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FAB6A47" w14:textId="77777777" w:rsidR="00595D9E" w:rsidRPr="001D7117" w:rsidRDefault="00595D9E" w:rsidP="00595D9E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259219571" w:edGrp="everyone"/>
            <w:r w:rsidRPr="001D7117">
              <w:rPr>
                <w:bCs/>
                <w:color w:val="0000FF"/>
              </w:rPr>
              <w:t>Администрация Сергиево-Посадского</w:t>
            </w:r>
          </w:p>
          <w:p w14:paraId="7E190998" w14:textId="77777777" w:rsidR="00595D9E" w:rsidRPr="001D7117" w:rsidRDefault="00595D9E" w:rsidP="00595D9E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муниципального района</w:t>
            </w:r>
          </w:p>
          <w:p w14:paraId="21920A53" w14:textId="77777777" w:rsidR="00595D9E" w:rsidRPr="001D7117" w:rsidRDefault="00595D9E" w:rsidP="00595D9E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0082582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09217CE9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595D9E">
        <w:rPr>
          <w:b/>
          <w:noProof/>
          <w:color w:val="0000FF"/>
          <w:sz w:val="28"/>
          <w:szCs w:val="28"/>
        </w:rPr>
        <w:t>АЗ-СП/17-597</w:t>
      </w:r>
    </w:p>
    <w:p w14:paraId="239EE80B" w14:textId="1AFF3523" w:rsidR="00595D9E" w:rsidRDefault="00595D9E" w:rsidP="00595D9E">
      <w:pPr>
        <w:jc w:val="center"/>
        <w:rPr>
          <w:noProof/>
          <w:color w:val="0000FF"/>
          <w:sz w:val="28"/>
          <w:szCs w:val="28"/>
        </w:rPr>
      </w:pPr>
      <w:r w:rsidRPr="0066427B">
        <w:rPr>
          <w:noProof/>
          <w:color w:val="0000FF"/>
          <w:sz w:val="28"/>
          <w:szCs w:val="28"/>
        </w:rPr>
        <w:t>на право заключения договор</w:t>
      </w:r>
      <w:r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 аренды земельн</w:t>
      </w:r>
      <w:r>
        <w:rPr>
          <w:noProof/>
          <w:color w:val="0000FF"/>
          <w:sz w:val="28"/>
          <w:szCs w:val="28"/>
        </w:rPr>
        <w:t>ого</w:t>
      </w:r>
      <w:r w:rsidRPr="0066427B">
        <w:rPr>
          <w:noProof/>
          <w:color w:val="0000FF"/>
          <w:sz w:val="28"/>
          <w:szCs w:val="28"/>
        </w:rPr>
        <w:t xml:space="preserve"> участк</w:t>
      </w:r>
      <w:r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, </w:t>
      </w:r>
      <w:r>
        <w:rPr>
          <w:noProof/>
          <w:color w:val="0000FF"/>
          <w:sz w:val="28"/>
          <w:szCs w:val="28"/>
        </w:rPr>
        <w:t>государственная собственность на который не разграничена, расположенного на территории</w:t>
      </w:r>
      <w:r>
        <w:rPr>
          <w:noProof/>
          <w:color w:val="0000FF"/>
          <w:sz w:val="28"/>
          <w:szCs w:val="28"/>
        </w:rPr>
        <w:br/>
        <w:t>Сергиево-Посадского муниципального района Московской области,</w:t>
      </w:r>
      <w:r>
        <w:rPr>
          <w:noProof/>
          <w:color w:val="0000FF"/>
          <w:sz w:val="28"/>
          <w:szCs w:val="28"/>
        </w:rPr>
        <w:br/>
        <w:t>вид разрешенного использования: для индивидуального жилищного строительства</w:t>
      </w:r>
    </w:p>
    <w:p w14:paraId="2238B568" w14:textId="77777777" w:rsidR="00595D9E" w:rsidRPr="0066427B" w:rsidRDefault="00595D9E" w:rsidP="00595D9E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5C5C9C0B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595D9E">
        <w:rPr>
          <w:b/>
          <w:noProof/>
          <w:color w:val="0000FF"/>
          <w:sz w:val="28"/>
          <w:szCs w:val="28"/>
        </w:rPr>
        <w:t>3006</w:t>
      </w:r>
      <w:r w:rsidR="0066422B" w:rsidRPr="0066422B">
        <w:rPr>
          <w:b/>
          <w:noProof/>
          <w:color w:val="0000FF"/>
          <w:sz w:val="28"/>
          <w:szCs w:val="28"/>
        </w:rPr>
        <w:t>17/6987935/0</w:t>
      </w:r>
      <w:r w:rsidR="009035F5">
        <w:rPr>
          <w:b/>
          <w:noProof/>
          <w:color w:val="0000FF"/>
          <w:sz w:val="28"/>
          <w:szCs w:val="28"/>
        </w:rPr>
        <w:t>5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5068961E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542141">
        <w:rPr>
          <w:b/>
          <w:noProof/>
          <w:color w:val="0000FF"/>
          <w:sz w:val="28"/>
          <w:szCs w:val="28"/>
        </w:rPr>
        <w:t>00300060101057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530380E4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595D9E">
        <w:rPr>
          <w:b/>
          <w:noProof/>
          <w:color w:val="0000FF"/>
          <w:sz w:val="28"/>
          <w:szCs w:val="28"/>
        </w:rPr>
        <w:t>03.07</w:t>
      </w:r>
      <w:r w:rsidR="0066422B" w:rsidRPr="0066422B">
        <w:rPr>
          <w:b/>
          <w:noProof/>
          <w:color w:val="0000FF"/>
          <w:sz w:val="28"/>
          <w:szCs w:val="28"/>
        </w:rPr>
        <w:t>.2017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36E6F259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595D9E" w:rsidRPr="00595D9E">
        <w:rPr>
          <w:b/>
          <w:noProof/>
          <w:color w:val="0000FF"/>
          <w:sz w:val="28"/>
          <w:szCs w:val="28"/>
        </w:rPr>
        <w:t>01.09.2017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0A1DF7E8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595D9E" w:rsidRPr="00595D9E">
        <w:rPr>
          <w:b/>
          <w:noProof/>
          <w:color w:val="0000FF"/>
          <w:sz w:val="28"/>
          <w:szCs w:val="28"/>
        </w:rPr>
        <w:t>05.09.2017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6AE69C52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  <w:permStart w:id="1651572928" w:edGrp="everyone"/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09F382E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691278889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8580942"/>
      <w:permEnd w:id="69127888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73584BC9" w14:textId="6FBA423A" w:rsidR="00960E6C" w:rsidRPr="00960E6C" w:rsidRDefault="00960E6C" w:rsidP="00960E6C">
      <w:pPr>
        <w:tabs>
          <w:tab w:val="left" w:pos="426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 xml:space="preserve">- </w:t>
      </w:r>
      <w:r w:rsidRPr="0066427B">
        <w:rPr>
          <w:color w:val="0000FF"/>
          <w:sz w:val="22"/>
          <w:szCs w:val="22"/>
        </w:rPr>
        <w:t>решени</w:t>
      </w:r>
      <w:r>
        <w:rPr>
          <w:color w:val="0000FF"/>
          <w:sz w:val="22"/>
          <w:szCs w:val="22"/>
        </w:rPr>
        <w:t>я</w:t>
      </w:r>
      <w:r w:rsidRPr="0066427B">
        <w:rPr>
          <w:color w:val="0000FF"/>
          <w:sz w:val="22"/>
          <w:szCs w:val="22"/>
        </w:rPr>
        <w:t xml:space="preserve"> </w:t>
      </w:r>
      <w:r w:rsidRPr="00D54621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</w:t>
      </w:r>
      <w:r w:rsidR="00BF75F5">
        <w:rPr>
          <w:color w:val="0000FF"/>
          <w:sz w:val="22"/>
          <w:szCs w:val="22"/>
        </w:rPr>
        <w:t>сковской области (протокол от 12.04.2017 № 37-З, п. 28</w:t>
      </w:r>
      <w:r w:rsidRPr="00D54621">
        <w:rPr>
          <w:color w:val="0000FF"/>
          <w:sz w:val="22"/>
          <w:szCs w:val="22"/>
        </w:rPr>
        <w:t>);</w:t>
      </w:r>
    </w:p>
    <w:p w14:paraId="14D2050B" w14:textId="4588A11D" w:rsidR="00960E6C" w:rsidRPr="00CA0A27" w:rsidRDefault="004705FC" w:rsidP="00960E6C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 постановления Главы Сергиево-Посадского муниципального района Московской области Московской области от 25.04.2017 № 635-ПГ</w:t>
      </w:r>
      <w:r w:rsidR="00960E6C" w:rsidRPr="00CA0A27">
        <w:rPr>
          <w:color w:val="0000FF"/>
          <w:sz w:val="22"/>
          <w:szCs w:val="22"/>
        </w:rPr>
        <w:t xml:space="preserve"> «О проведении аукциона на право заключения договора аренды земельного участка»</w:t>
      </w:r>
      <w:r w:rsidR="006042DB">
        <w:rPr>
          <w:color w:val="0000FF"/>
          <w:sz w:val="22"/>
          <w:szCs w:val="22"/>
        </w:rPr>
        <w:t xml:space="preserve"> (Приложение 1)</w:t>
      </w:r>
      <w:r w:rsidR="00960E6C" w:rsidRPr="00CA0A27">
        <w:rPr>
          <w:color w:val="0000FF"/>
          <w:sz w:val="22"/>
          <w:szCs w:val="22"/>
        </w:rPr>
        <w:t>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13FF236B" w14:textId="188C3C06" w:rsidR="004F5A3B" w:rsidRPr="002B1734" w:rsidRDefault="00BE675A" w:rsidP="00BE675A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18EF61B8" w14:textId="77777777" w:rsidR="005C4A3F" w:rsidRPr="0066427B" w:rsidRDefault="00AA002F" w:rsidP="00C36004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485837338" w:edGrp="everyone"/>
      <w:r w:rsidR="005C4A3F">
        <w:rPr>
          <w:rFonts w:ascii="TimesNewRomanPS-BoldMT" w:hAnsi="TimesNewRomanPS-BoldMT" w:cs="TimesNewRomanPS-BoldMT"/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32848D70" w14:textId="77777777" w:rsidR="005C4A3F" w:rsidRPr="0066427B" w:rsidRDefault="005C4A3F" w:rsidP="00C36004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364660">
        <w:rPr>
          <w:color w:val="0000FF"/>
          <w:sz w:val="22"/>
          <w:szCs w:val="22"/>
        </w:rPr>
        <w:t>141300, Московская область, г. Сергиев</w:t>
      </w:r>
      <w:r>
        <w:rPr>
          <w:color w:val="0000FF"/>
          <w:sz w:val="22"/>
          <w:szCs w:val="22"/>
        </w:rPr>
        <w:t xml:space="preserve"> Посад, проспект Красной Армии, </w:t>
      </w:r>
      <w:r w:rsidRPr="00364660">
        <w:rPr>
          <w:color w:val="0000FF"/>
          <w:sz w:val="22"/>
          <w:szCs w:val="22"/>
        </w:rPr>
        <w:t>д. 169.</w:t>
      </w:r>
    </w:p>
    <w:p w14:paraId="2232C101" w14:textId="77777777" w:rsidR="005C4A3F" w:rsidRDefault="005C4A3F" w:rsidP="00C36004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www.sergiev-reg.ru</w:t>
        </w:r>
      </w:hyperlink>
    </w:p>
    <w:p w14:paraId="10230980" w14:textId="77777777" w:rsidR="005C4A3F" w:rsidRDefault="005C4A3F" w:rsidP="00C36004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10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adm@sergiev-reg.ru</w:t>
        </w:r>
      </w:hyperlink>
    </w:p>
    <w:p w14:paraId="2B302794" w14:textId="77777777" w:rsidR="005C4A3F" w:rsidRPr="0066427B" w:rsidRDefault="005C4A3F" w:rsidP="00C36004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 (496) 551-5100</w:t>
      </w:r>
      <w:r w:rsidRPr="0066427B">
        <w:rPr>
          <w:color w:val="0000FF"/>
          <w:sz w:val="22"/>
          <w:szCs w:val="22"/>
        </w:rPr>
        <w:t xml:space="preserve"> факс: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+7(496) 551-5193</w:t>
      </w:r>
    </w:p>
    <w:p w14:paraId="716B1574" w14:textId="77777777" w:rsidR="005C4A3F" w:rsidRDefault="005C4A3F" w:rsidP="00C36004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Реквизиты: Управление Федерального казначейства по Московской области</w:t>
      </w:r>
    </w:p>
    <w:p w14:paraId="3423084A" w14:textId="77777777" w:rsidR="005C4A3F" w:rsidRDefault="005C4A3F" w:rsidP="00C36004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(Администрация Сергиево-Посадского муниципального района Московской области л/с 03000000010)</w:t>
      </w:r>
    </w:p>
    <w:p w14:paraId="3F01D02E" w14:textId="336C2A9F" w:rsidR="005C4A3F" w:rsidRPr="00906F6F" w:rsidRDefault="005C4A3F" w:rsidP="00C36004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ИНН </w:t>
      </w:r>
      <w:r w:rsidRPr="00C074E8"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5042022397, КПП 504201001,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 </w:t>
      </w:r>
      <w:r w:rsidR="00747AF4">
        <w:rPr>
          <w:color w:val="0000FF"/>
          <w:sz w:val="22"/>
          <w:szCs w:val="22"/>
        </w:rPr>
        <w:t>ОКТМО 46615105</w:t>
      </w:r>
      <w:r>
        <w:rPr>
          <w:color w:val="0000FF"/>
          <w:sz w:val="22"/>
          <w:szCs w:val="22"/>
        </w:rPr>
        <w:t>.</w:t>
      </w:r>
    </w:p>
    <w:p w14:paraId="02EEA698" w14:textId="56B810AF" w:rsidR="0066427B" w:rsidRPr="005C4A3F" w:rsidRDefault="005C4A3F" w:rsidP="005C4A3F">
      <w:pPr>
        <w:tabs>
          <w:tab w:val="left" w:pos="426"/>
          <w:tab w:val="left" w:pos="1134"/>
        </w:tabs>
        <w:suppressAutoHyphens w:val="0"/>
        <w:autoSpaceDE w:val="0"/>
        <w:autoSpaceDN w:val="0"/>
        <w:adjustRightInd w:val="0"/>
        <w:spacing w:after="120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ГУ Банк России по ЦФО, БИК 044525000, р/</w:t>
      </w:r>
      <w:proofErr w:type="spellStart"/>
      <w:r w:rsidRPr="0066427B">
        <w:rPr>
          <w:color w:val="0000FF"/>
          <w:sz w:val="22"/>
          <w:szCs w:val="22"/>
        </w:rPr>
        <w:t>сч</w:t>
      </w:r>
      <w:proofErr w:type="spellEnd"/>
      <w:r>
        <w:rPr>
          <w:color w:val="0000FF"/>
          <w:sz w:val="22"/>
          <w:szCs w:val="22"/>
        </w:rPr>
        <w:t>.</w:t>
      </w:r>
      <w:r w:rsidRPr="0066427B">
        <w:rPr>
          <w:color w:val="0000FF"/>
          <w:sz w:val="22"/>
          <w:szCs w:val="22"/>
        </w:rPr>
        <w:t xml:space="preserve"> 4010 181 084 525 001 0102</w:t>
      </w:r>
      <w:r>
        <w:rPr>
          <w:color w:val="0000FF"/>
          <w:sz w:val="22"/>
          <w:szCs w:val="22"/>
        </w:rPr>
        <w:t>, КБК 001 111 05013 13 0000 120</w:t>
      </w:r>
    </w:p>
    <w:permEnd w:id="1485837338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22498A23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960E6C" w:rsidRPr="006D02A8">
        <w:rPr>
          <w:color w:val="0000FF"/>
          <w:sz w:val="22"/>
          <w:szCs w:val="22"/>
        </w:rPr>
        <w:t>земельный участок</w:t>
      </w:r>
      <w:r w:rsidR="00960E6C">
        <w:rPr>
          <w:color w:val="0000FF"/>
          <w:sz w:val="22"/>
          <w:szCs w:val="22"/>
        </w:rPr>
        <w:t xml:space="preserve">, государственная собственность на который </w:t>
      </w:r>
      <w:r w:rsidR="00960E6C">
        <w:rPr>
          <w:color w:val="0000FF"/>
          <w:sz w:val="22"/>
          <w:szCs w:val="22"/>
        </w:rPr>
        <w:br/>
        <w:t>не разграничена, расположенный на территории городского округа Шаховская Московской области</w:t>
      </w:r>
      <w:r w:rsidR="00960E6C" w:rsidRPr="006D02A8">
        <w:rPr>
          <w:color w:val="0000FF"/>
          <w:sz w:val="22"/>
          <w:szCs w:val="22"/>
        </w:rPr>
        <w:t>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5A1DE890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960E6C">
        <w:rPr>
          <w:b/>
          <w:color w:val="0000FF"/>
          <w:sz w:val="22"/>
          <w:szCs w:val="22"/>
        </w:rPr>
        <w:t>ах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proofErr w:type="spellStart"/>
      <w:r w:rsidR="00960E6C">
        <w:rPr>
          <w:b/>
          <w:color w:val="0000FF"/>
          <w:sz w:val="22"/>
          <w:szCs w:val="22"/>
        </w:rPr>
        <w:t>ах</w:t>
      </w:r>
      <w:permEnd w:id="477181442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4D5F7326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C55F25">
        <w:rPr>
          <w:color w:val="0000FF"/>
          <w:sz w:val="22"/>
          <w:szCs w:val="22"/>
        </w:rPr>
        <w:t xml:space="preserve">Московская область, </w:t>
      </w:r>
      <w:r w:rsidR="0010654D">
        <w:rPr>
          <w:color w:val="0000FF"/>
          <w:sz w:val="22"/>
          <w:szCs w:val="22"/>
        </w:rPr>
        <w:t xml:space="preserve">Сергиево-Посадский муниципальный район, городское поселение </w:t>
      </w:r>
      <w:proofErr w:type="spellStart"/>
      <w:r w:rsidR="0010654D">
        <w:rPr>
          <w:color w:val="0000FF"/>
          <w:sz w:val="22"/>
          <w:szCs w:val="22"/>
        </w:rPr>
        <w:t>Пересвет</w:t>
      </w:r>
      <w:proofErr w:type="spellEnd"/>
      <w:r w:rsidR="0010654D">
        <w:rPr>
          <w:color w:val="0000FF"/>
          <w:sz w:val="22"/>
          <w:szCs w:val="22"/>
        </w:rPr>
        <w:t xml:space="preserve">, д. </w:t>
      </w:r>
      <w:proofErr w:type="spellStart"/>
      <w:r w:rsidR="0010654D">
        <w:rPr>
          <w:color w:val="0000FF"/>
          <w:sz w:val="22"/>
          <w:szCs w:val="22"/>
        </w:rPr>
        <w:t>Игнатьево</w:t>
      </w:r>
      <w:proofErr w:type="spellEnd"/>
      <w:r w:rsidR="0010654D">
        <w:rPr>
          <w:color w:val="0000FF"/>
          <w:sz w:val="22"/>
          <w:szCs w:val="22"/>
        </w:rPr>
        <w:t>.</w:t>
      </w:r>
    </w:p>
    <w:permEnd w:id="1201879608"/>
    <w:p w14:paraId="55E57AF4" w14:textId="30B8B15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10654D">
        <w:rPr>
          <w:color w:val="0000FF"/>
          <w:sz w:val="22"/>
          <w:szCs w:val="22"/>
        </w:rPr>
        <w:t>1 000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0C7D5F0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C55F25">
        <w:rPr>
          <w:color w:val="0000FF"/>
          <w:sz w:val="22"/>
          <w:szCs w:val="22"/>
        </w:rPr>
        <w:t>50:</w:t>
      </w:r>
      <w:r w:rsidR="0010654D">
        <w:rPr>
          <w:color w:val="0000FF"/>
          <w:sz w:val="22"/>
          <w:szCs w:val="22"/>
        </w:rPr>
        <w:t>05:0120125:388</w:t>
      </w:r>
      <w:r w:rsidRPr="00960E6C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10654D">
        <w:rPr>
          <w:color w:val="0000FF"/>
          <w:sz w:val="22"/>
          <w:szCs w:val="22"/>
        </w:rPr>
        <w:t>вах на объект недвижимости от 17.02</w:t>
      </w:r>
      <w:r w:rsidRPr="00242F27">
        <w:rPr>
          <w:color w:val="0000FF"/>
          <w:sz w:val="22"/>
          <w:szCs w:val="22"/>
        </w:rPr>
        <w:t xml:space="preserve">.2017 </w:t>
      </w:r>
      <w:r w:rsidR="00C55F25">
        <w:rPr>
          <w:color w:val="0000FF"/>
          <w:sz w:val="22"/>
          <w:szCs w:val="22"/>
        </w:rPr>
        <w:br/>
        <w:t xml:space="preserve">№ </w:t>
      </w:r>
      <w:r w:rsidR="0010654D">
        <w:rPr>
          <w:color w:val="0000FF"/>
          <w:sz w:val="22"/>
          <w:szCs w:val="22"/>
        </w:rPr>
        <w:t>50-0-1-329/4007/2017-2015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2204296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C55F25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="00C55F25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C55F25">
        <w:rPr>
          <w:color w:val="0000FF"/>
          <w:sz w:val="22"/>
          <w:szCs w:val="22"/>
        </w:rPr>
        <w:t>вах на объект недвижимости</w:t>
      </w:r>
      <w:r w:rsidR="0010654D">
        <w:rPr>
          <w:color w:val="0000FF"/>
          <w:sz w:val="22"/>
          <w:szCs w:val="22"/>
        </w:rPr>
        <w:t xml:space="preserve"> от 17.02</w:t>
      </w:r>
      <w:r w:rsidR="0010654D" w:rsidRPr="00242F27">
        <w:rPr>
          <w:color w:val="0000FF"/>
          <w:sz w:val="22"/>
          <w:szCs w:val="22"/>
        </w:rPr>
        <w:t xml:space="preserve">.2017 </w:t>
      </w:r>
      <w:r w:rsidR="0010654D">
        <w:rPr>
          <w:color w:val="0000FF"/>
          <w:sz w:val="22"/>
          <w:szCs w:val="22"/>
        </w:rPr>
        <w:br/>
        <w:t>№ 50-0-1-329/4007/2017-2015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– Приложение 2).</w:t>
      </w:r>
      <w:permEnd w:id="1000805128"/>
    </w:p>
    <w:p w14:paraId="49C7CBA7" w14:textId="773F9482" w:rsidR="00242F27" w:rsidRPr="00960E6C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494107819" w:edGrp="everyone"/>
      <w:r w:rsidR="00BC24D5" w:rsidRPr="00BC24D5">
        <w:rPr>
          <w:color w:val="0000FF"/>
          <w:sz w:val="22"/>
          <w:szCs w:val="22"/>
        </w:rPr>
        <w:t>отсутствуют (</w:t>
      </w:r>
      <w:r w:rsidR="00BC24D5">
        <w:rPr>
          <w:color w:val="0000FF"/>
          <w:sz w:val="22"/>
          <w:szCs w:val="22"/>
        </w:rPr>
        <w:t>Заключение</w:t>
      </w:r>
      <w:r w:rsidRPr="00242F27">
        <w:rPr>
          <w:color w:val="0000FF"/>
          <w:sz w:val="22"/>
          <w:szCs w:val="22"/>
        </w:rPr>
        <w:t xml:space="preserve"> </w:t>
      </w:r>
      <w:r w:rsidR="00BC24D5" w:rsidRPr="00BC24D5">
        <w:rPr>
          <w:color w:val="0000FF"/>
          <w:sz w:val="22"/>
          <w:szCs w:val="22"/>
        </w:rPr>
        <w:t>т</w:t>
      </w:r>
      <w:r w:rsidRPr="00BC24D5">
        <w:rPr>
          <w:color w:val="0000FF"/>
          <w:sz w:val="22"/>
          <w:szCs w:val="22"/>
        </w:rPr>
        <w:t xml:space="preserve">ерриториального </w:t>
      </w:r>
      <w:r w:rsidR="00945C18">
        <w:rPr>
          <w:color w:val="0000FF"/>
          <w:sz w:val="22"/>
          <w:szCs w:val="22"/>
        </w:rPr>
        <w:t xml:space="preserve">управления Сергиево-Посадского </w:t>
      </w:r>
      <w:r w:rsidRPr="00BC24D5">
        <w:rPr>
          <w:color w:val="0000FF"/>
          <w:sz w:val="22"/>
          <w:szCs w:val="22"/>
        </w:rPr>
        <w:t>муниципального района Г</w:t>
      </w:r>
      <w:r w:rsidR="00945C18">
        <w:rPr>
          <w:color w:val="0000FF"/>
          <w:sz w:val="22"/>
          <w:szCs w:val="22"/>
        </w:rPr>
        <w:t xml:space="preserve">лавного управления архитектуры </w:t>
      </w:r>
      <w:r w:rsidRPr="00BC24D5">
        <w:rPr>
          <w:color w:val="0000FF"/>
          <w:sz w:val="22"/>
          <w:szCs w:val="22"/>
        </w:rPr>
        <w:t>и градостр</w:t>
      </w:r>
      <w:r w:rsidR="00A26F40">
        <w:rPr>
          <w:color w:val="0000FF"/>
          <w:sz w:val="22"/>
          <w:szCs w:val="22"/>
        </w:rPr>
        <w:t>оительства Московской области</w:t>
      </w:r>
      <w:r w:rsidR="00FC7284">
        <w:rPr>
          <w:color w:val="FF0000"/>
          <w:sz w:val="22"/>
          <w:szCs w:val="22"/>
        </w:rPr>
        <w:t xml:space="preserve"> </w:t>
      </w:r>
      <w:r w:rsidR="00945C18">
        <w:rPr>
          <w:color w:val="0000FF"/>
          <w:sz w:val="22"/>
          <w:szCs w:val="22"/>
        </w:rPr>
        <w:t>от 07.02.2017 № 31Исх-9796/Т-16</w:t>
      </w:r>
      <w:r w:rsidR="00FC7284" w:rsidRPr="00FC7284">
        <w:rPr>
          <w:color w:val="0000FF"/>
          <w:sz w:val="22"/>
          <w:szCs w:val="22"/>
        </w:rPr>
        <w:t xml:space="preserve"> </w:t>
      </w:r>
      <w:r w:rsidR="00BC24D5" w:rsidRPr="00FC7284">
        <w:rPr>
          <w:color w:val="0000FF"/>
          <w:sz w:val="22"/>
          <w:szCs w:val="22"/>
        </w:rPr>
        <w:t>– Приложение 4).</w:t>
      </w:r>
    </w:p>
    <w:permEnd w:id="1494107819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</w:p>
    <w:p w14:paraId="757E9FE4" w14:textId="12D5CC3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AE3528">
        <w:rPr>
          <w:color w:val="0000FF"/>
          <w:sz w:val="22"/>
          <w:szCs w:val="22"/>
        </w:rPr>
        <w:t>для индивидуального жилищного строительства</w:t>
      </w:r>
      <w:r>
        <w:rPr>
          <w:color w:val="0000FF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15076D" w14:textId="276BDDDE" w:rsidR="00242F27" w:rsidRP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945C18">
        <w:rPr>
          <w:color w:val="0000FF"/>
          <w:sz w:val="22"/>
          <w:szCs w:val="22"/>
        </w:rPr>
        <w:t>Заключении</w:t>
      </w:r>
      <w:r w:rsidR="00945C18" w:rsidRPr="00242F27">
        <w:rPr>
          <w:color w:val="0000FF"/>
          <w:sz w:val="22"/>
          <w:szCs w:val="22"/>
        </w:rPr>
        <w:t xml:space="preserve"> </w:t>
      </w:r>
      <w:r w:rsidR="00945C18" w:rsidRPr="00BC24D5">
        <w:rPr>
          <w:color w:val="0000FF"/>
          <w:sz w:val="22"/>
          <w:szCs w:val="22"/>
        </w:rPr>
        <w:t xml:space="preserve">территориального </w:t>
      </w:r>
      <w:r w:rsidR="00945C18">
        <w:rPr>
          <w:color w:val="0000FF"/>
          <w:sz w:val="22"/>
          <w:szCs w:val="22"/>
        </w:rPr>
        <w:t xml:space="preserve">управления Сергиево-Посадского </w:t>
      </w:r>
      <w:r w:rsidR="00945C18" w:rsidRPr="00BC24D5">
        <w:rPr>
          <w:color w:val="0000FF"/>
          <w:sz w:val="22"/>
          <w:szCs w:val="22"/>
        </w:rPr>
        <w:t>муниципального района Г</w:t>
      </w:r>
      <w:r w:rsidR="00945C18">
        <w:rPr>
          <w:color w:val="0000FF"/>
          <w:sz w:val="22"/>
          <w:szCs w:val="22"/>
        </w:rPr>
        <w:t xml:space="preserve">лавного управления архитектуры </w:t>
      </w:r>
      <w:r w:rsidR="00945C18" w:rsidRPr="00BC24D5">
        <w:rPr>
          <w:color w:val="0000FF"/>
          <w:sz w:val="22"/>
          <w:szCs w:val="22"/>
        </w:rPr>
        <w:t>и градостр</w:t>
      </w:r>
      <w:r w:rsidR="00945C18">
        <w:rPr>
          <w:color w:val="0000FF"/>
          <w:sz w:val="22"/>
          <w:szCs w:val="22"/>
        </w:rPr>
        <w:t>оительства Московской области</w:t>
      </w:r>
      <w:r w:rsidR="00945C18">
        <w:rPr>
          <w:color w:val="FF0000"/>
          <w:sz w:val="22"/>
          <w:szCs w:val="22"/>
        </w:rPr>
        <w:t xml:space="preserve"> </w:t>
      </w:r>
      <w:r w:rsidR="00945C18">
        <w:rPr>
          <w:color w:val="0000FF"/>
          <w:sz w:val="22"/>
          <w:szCs w:val="22"/>
        </w:rPr>
        <w:t>от 07.02.2017 № 31Исх-9796/Т-16</w:t>
      </w:r>
      <w:r w:rsidR="00945C18" w:rsidRPr="00FC7284">
        <w:rPr>
          <w:color w:val="0000FF"/>
          <w:sz w:val="22"/>
          <w:szCs w:val="22"/>
        </w:rPr>
        <w:t xml:space="preserve"> </w:t>
      </w:r>
      <w:r w:rsidR="00365283">
        <w:rPr>
          <w:color w:val="0000FF"/>
          <w:sz w:val="22"/>
          <w:szCs w:val="22"/>
        </w:rPr>
        <w:t>(Приложение 4).</w:t>
      </w:r>
      <w:r w:rsidR="00A26F40">
        <w:rPr>
          <w:color w:val="FF0000"/>
          <w:sz w:val="22"/>
          <w:szCs w:val="22"/>
        </w:rPr>
        <w:t xml:space="preserve"> </w:t>
      </w:r>
      <w:permEnd w:id="166003114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1C8E558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BE47BB">
        <w:rPr>
          <w:color w:val="0000FF"/>
          <w:sz w:val="22"/>
          <w:szCs w:val="22"/>
        </w:rPr>
        <w:t>указаны в письме</w:t>
      </w:r>
      <w:r w:rsidR="002933A7">
        <w:rPr>
          <w:color w:val="FF0000"/>
          <w:sz w:val="22"/>
          <w:szCs w:val="22"/>
        </w:rPr>
        <w:t xml:space="preserve"> </w:t>
      </w:r>
      <w:r w:rsidR="002933A7" w:rsidRPr="002933A7">
        <w:rPr>
          <w:color w:val="0000FF"/>
          <w:sz w:val="22"/>
          <w:szCs w:val="22"/>
        </w:rPr>
        <w:t>М</w:t>
      </w:r>
      <w:r w:rsidR="00792780">
        <w:rPr>
          <w:color w:val="0000FF"/>
          <w:sz w:val="22"/>
          <w:szCs w:val="22"/>
        </w:rPr>
        <w:t>УП</w:t>
      </w:r>
      <w:r w:rsidR="002933A7" w:rsidRPr="002933A7">
        <w:rPr>
          <w:color w:val="0000FF"/>
          <w:sz w:val="22"/>
          <w:szCs w:val="22"/>
        </w:rPr>
        <w:t xml:space="preserve"> «</w:t>
      </w:r>
      <w:r w:rsidR="00792780">
        <w:rPr>
          <w:color w:val="0000FF"/>
          <w:sz w:val="22"/>
          <w:szCs w:val="22"/>
        </w:rPr>
        <w:t>Коммунальные сети</w:t>
      </w:r>
      <w:r w:rsidR="002933A7" w:rsidRPr="002933A7">
        <w:rPr>
          <w:color w:val="0000FF"/>
          <w:sz w:val="22"/>
          <w:szCs w:val="22"/>
        </w:rPr>
        <w:t>»</w:t>
      </w:r>
      <w:r w:rsidRPr="002933A7">
        <w:rPr>
          <w:color w:val="0000FF"/>
          <w:sz w:val="22"/>
          <w:szCs w:val="22"/>
        </w:rPr>
        <w:t xml:space="preserve"> от</w:t>
      </w:r>
      <w:r w:rsidRPr="00960E6C">
        <w:rPr>
          <w:color w:val="FF0000"/>
          <w:sz w:val="22"/>
          <w:szCs w:val="22"/>
        </w:rPr>
        <w:t xml:space="preserve"> </w:t>
      </w:r>
      <w:r w:rsidR="00792780">
        <w:rPr>
          <w:color w:val="0000FF"/>
          <w:sz w:val="22"/>
          <w:szCs w:val="22"/>
        </w:rPr>
        <w:t>21.09</w:t>
      </w:r>
      <w:r w:rsidR="002933A7">
        <w:rPr>
          <w:color w:val="0000FF"/>
          <w:sz w:val="22"/>
          <w:szCs w:val="22"/>
        </w:rPr>
        <w:t xml:space="preserve">.2017 </w:t>
      </w:r>
      <w:r w:rsidR="00792780">
        <w:rPr>
          <w:color w:val="0000FF"/>
          <w:sz w:val="22"/>
          <w:szCs w:val="22"/>
        </w:rPr>
        <w:br/>
      </w:r>
      <w:r w:rsidR="002933A7">
        <w:rPr>
          <w:color w:val="0000FF"/>
          <w:sz w:val="22"/>
          <w:szCs w:val="22"/>
        </w:rPr>
        <w:t xml:space="preserve">№ </w:t>
      </w:r>
      <w:r w:rsidR="00792780">
        <w:rPr>
          <w:color w:val="0000FF"/>
          <w:sz w:val="22"/>
          <w:szCs w:val="22"/>
        </w:rPr>
        <w:t xml:space="preserve">246 </w:t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5C8ABFA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7616C5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указаны </w:t>
      </w:r>
      <w:r w:rsidR="00C42CFF">
        <w:rPr>
          <w:color w:val="0000FF"/>
          <w:sz w:val="22"/>
          <w:szCs w:val="22"/>
        </w:rPr>
        <w:t xml:space="preserve">в письме </w:t>
      </w:r>
      <w:proofErr w:type="spellStart"/>
      <w:r w:rsidR="00C42CFF">
        <w:rPr>
          <w:color w:val="0000FF"/>
          <w:sz w:val="22"/>
          <w:szCs w:val="22"/>
        </w:rPr>
        <w:t>письме</w:t>
      </w:r>
      <w:proofErr w:type="spellEnd"/>
      <w:r w:rsidR="00C42CFF">
        <w:rPr>
          <w:color w:val="0000FF"/>
          <w:sz w:val="22"/>
          <w:szCs w:val="22"/>
        </w:rPr>
        <w:t xml:space="preserve"> ФКП «НИЦ РКП» от 18.11.2016 № 1-36-</w:t>
      </w:r>
      <w:proofErr w:type="gramStart"/>
      <w:r w:rsidR="00C42CFF">
        <w:rPr>
          <w:color w:val="0000FF"/>
          <w:sz w:val="22"/>
          <w:szCs w:val="22"/>
        </w:rPr>
        <w:t xml:space="preserve">4461  </w:t>
      </w:r>
      <w:r w:rsidRPr="00242F27">
        <w:rPr>
          <w:color w:val="0000FF"/>
          <w:sz w:val="22"/>
          <w:szCs w:val="22"/>
        </w:rPr>
        <w:t>(</w:t>
      </w:r>
      <w:proofErr w:type="gramEnd"/>
      <w:r w:rsidRPr="00242F27">
        <w:rPr>
          <w:color w:val="0000FF"/>
          <w:sz w:val="22"/>
          <w:szCs w:val="22"/>
        </w:rPr>
        <w:t>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22FF08EE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proofErr w:type="gramStart"/>
      <w:r w:rsidR="00F2099A">
        <w:rPr>
          <w:color w:val="0000FF"/>
          <w:sz w:val="22"/>
          <w:szCs w:val="22"/>
        </w:rPr>
        <w:t>письмах</w:t>
      </w:r>
      <w:r w:rsidRPr="00242F27">
        <w:rPr>
          <w:color w:val="0000FF"/>
          <w:sz w:val="22"/>
          <w:szCs w:val="22"/>
        </w:rPr>
        <w:t xml:space="preserve">  </w:t>
      </w:r>
      <w:r w:rsidR="00192847">
        <w:rPr>
          <w:color w:val="0000FF"/>
          <w:sz w:val="22"/>
          <w:szCs w:val="22"/>
        </w:rPr>
        <w:t>филиала</w:t>
      </w:r>
      <w:proofErr w:type="gramEnd"/>
      <w:r w:rsidR="00192847">
        <w:rPr>
          <w:color w:val="0000FF"/>
          <w:sz w:val="22"/>
          <w:szCs w:val="22"/>
        </w:rPr>
        <w:t xml:space="preserve"> «</w:t>
      </w:r>
      <w:proofErr w:type="spellStart"/>
      <w:r w:rsidR="00192847">
        <w:rPr>
          <w:color w:val="0000FF"/>
          <w:sz w:val="22"/>
          <w:szCs w:val="22"/>
        </w:rPr>
        <w:t>Мытищимежрайгаз</w:t>
      </w:r>
      <w:proofErr w:type="spellEnd"/>
      <w:r w:rsidR="00F2099A">
        <w:rPr>
          <w:color w:val="0000FF"/>
          <w:sz w:val="22"/>
          <w:szCs w:val="22"/>
        </w:rPr>
        <w:t xml:space="preserve">» </w:t>
      </w:r>
      <w:r w:rsidRPr="00242F27">
        <w:rPr>
          <w:color w:val="0000FF"/>
          <w:sz w:val="22"/>
          <w:szCs w:val="22"/>
        </w:rPr>
        <w:t xml:space="preserve">ГУП </w:t>
      </w:r>
      <w:r w:rsidR="00F2099A">
        <w:rPr>
          <w:color w:val="0000FF"/>
          <w:sz w:val="22"/>
          <w:szCs w:val="22"/>
        </w:rPr>
        <w:t xml:space="preserve">МО </w:t>
      </w:r>
      <w:r w:rsidRPr="00242F27">
        <w:rPr>
          <w:color w:val="0000FF"/>
          <w:sz w:val="22"/>
          <w:szCs w:val="22"/>
        </w:rPr>
        <w:t>«</w:t>
      </w:r>
      <w:r w:rsidR="00192847">
        <w:rPr>
          <w:color w:val="0000FF"/>
          <w:sz w:val="22"/>
          <w:szCs w:val="22"/>
        </w:rPr>
        <w:t>МОСОБЛГАЗ» от 02.05</w:t>
      </w:r>
      <w:r w:rsidR="00F2099A" w:rsidRPr="00F2099A">
        <w:rPr>
          <w:color w:val="0000FF"/>
          <w:sz w:val="22"/>
          <w:szCs w:val="22"/>
        </w:rPr>
        <w:t>.</w:t>
      </w:r>
      <w:r w:rsidR="00192847">
        <w:rPr>
          <w:color w:val="0000FF"/>
          <w:sz w:val="22"/>
          <w:szCs w:val="22"/>
        </w:rPr>
        <w:t>2017</w:t>
      </w:r>
      <w:r w:rsidRPr="00F2099A">
        <w:rPr>
          <w:color w:val="0000FF"/>
          <w:sz w:val="22"/>
          <w:szCs w:val="22"/>
        </w:rPr>
        <w:t xml:space="preserve">  </w:t>
      </w:r>
      <w:r w:rsidR="00192847">
        <w:rPr>
          <w:color w:val="0000FF"/>
          <w:sz w:val="22"/>
          <w:szCs w:val="22"/>
        </w:rPr>
        <w:t>№ И-А-67</w:t>
      </w:r>
      <w:r w:rsidRPr="00242F27">
        <w:rPr>
          <w:color w:val="0000FF"/>
          <w:sz w:val="22"/>
          <w:szCs w:val="22"/>
        </w:rPr>
        <w:t xml:space="preserve"> 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6E4D6079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письме филиала ПАО «МОЭСК» - </w:t>
      </w:r>
      <w:r w:rsidR="004A1F27">
        <w:rPr>
          <w:color w:val="0000FF"/>
          <w:sz w:val="22"/>
          <w:szCs w:val="22"/>
          <w:lang w:val="en-US"/>
        </w:rPr>
        <w:t>C</w:t>
      </w:r>
      <w:proofErr w:type="spellStart"/>
      <w:r w:rsidR="004A1F27">
        <w:rPr>
          <w:color w:val="0000FF"/>
          <w:sz w:val="22"/>
          <w:szCs w:val="22"/>
        </w:rPr>
        <w:t>еверные</w:t>
      </w:r>
      <w:proofErr w:type="spellEnd"/>
      <w:r w:rsidR="004A1F27">
        <w:rPr>
          <w:color w:val="0000FF"/>
          <w:sz w:val="22"/>
          <w:szCs w:val="22"/>
        </w:rPr>
        <w:t xml:space="preserve"> </w:t>
      </w:r>
      <w:r w:rsidRPr="00D75B1E">
        <w:rPr>
          <w:color w:val="0000FF"/>
          <w:sz w:val="22"/>
          <w:szCs w:val="22"/>
        </w:rPr>
        <w:t xml:space="preserve">электрические сети от </w:t>
      </w:r>
      <w:r w:rsidR="004A1F27">
        <w:rPr>
          <w:color w:val="0000FF"/>
          <w:sz w:val="22"/>
          <w:szCs w:val="22"/>
        </w:rPr>
        <w:t>08.02</w:t>
      </w:r>
      <w:r w:rsidRPr="00D75B1E">
        <w:rPr>
          <w:color w:val="0000FF"/>
          <w:sz w:val="22"/>
          <w:szCs w:val="22"/>
        </w:rPr>
        <w:t>.2</w:t>
      </w:r>
      <w:r w:rsidR="00F77D14">
        <w:rPr>
          <w:color w:val="0000FF"/>
          <w:sz w:val="22"/>
          <w:szCs w:val="22"/>
        </w:rPr>
        <w:t>01</w:t>
      </w:r>
      <w:r w:rsidR="004A1F27">
        <w:rPr>
          <w:color w:val="0000FF"/>
          <w:sz w:val="22"/>
          <w:szCs w:val="22"/>
        </w:rPr>
        <w:t>7 № 274</w:t>
      </w:r>
      <w:r w:rsidR="00C42CFF">
        <w:rPr>
          <w:color w:val="0000FF"/>
          <w:sz w:val="22"/>
          <w:szCs w:val="22"/>
        </w:rPr>
        <w:t xml:space="preserve">, письме ФКП </w:t>
      </w:r>
      <w:r w:rsidR="00C42CFF">
        <w:rPr>
          <w:color w:val="0000FF"/>
          <w:sz w:val="22"/>
          <w:szCs w:val="22"/>
        </w:rPr>
        <w:br/>
        <w:t xml:space="preserve">«НИЦ РКП» от 18.11.2016 № 1-36-4461 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036F045C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</w:p>
    <w:p w14:paraId="7017487B" w14:textId="2CF284DC" w:rsidR="00280E51" w:rsidRPr="00921FEE" w:rsidRDefault="00280E51" w:rsidP="00280E51">
      <w:pPr>
        <w:jc w:val="both"/>
        <w:rPr>
          <w:color w:val="0000FF"/>
          <w:sz w:val="22"/>
          <w:szCs w:val="22"/>
        </w:rPr>
      </w:pPr>
      <w:r w:rsidRPr="00921FEE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4" w:history="1">
        <w:r w:rsidRPr="00921FEE">
          <w:rPr>
            <w:color w:val="0000FF"/>
            <w:sz w:val="22"/>
            <w:szCs w:val="22"/>
          </w:rPr>
          <w:t>www.torgi.gov.ru</w:t>
        </w:r>
      </w:hyperlink>
      <w:r w:rsidR="00F13C25" w:rsidRPr="00921FEE">
        <w:rPr>
          <w:color w:val="0000FF"/>
          <w:sz w:val="22"/>
          <w:szCs w:val="22"/>
        </w:rPr>
        <w:t>: № 290716/11061362/02, лот № 1, дата публикации 29.07</w:t>
      </w:r>
      <w:r w:rsidRPr="00921FEE">
        <w:rPr>
          <w:color w:val="0000FF"/>
          <w:sz w:val="22"/>
          <w:szCs w:val="22"/>
        </w:rPr>
        <w:t>.2016;</w:t>
      </w:r>
    </w:p>
    <w:p w14:paraId="484498E9" w14:textId="2110C013" w:rsidR="00280E51" w:rsidRPr="0007535A" w:rsidRDefault="00280E51" w:rsidP="00280E51">
      <w:pPr>
        <w:jc w:val="both"/>
        <w:rPr>
          <w:color w:val="0000FF"/>
          <w:sz w:val="22"/>
          <w:szCs w:val="22"/>
        </w:rPr>
      </w:pPr>
      <w:r w:rsidRPr="0007535A">
        <w:rPr>
          <w:color w:val="0000FF"/>
          <w:sz w:val="22"/>
          <w:szCs w:val="22"/>
        </w:rPr>
        <w:lastRenderedPageBreak/>
        <w:t>- в газете «</w:t>
      </w:r>
      <w:r w:rsidR="0007535A" w:rsidRPr="0007535A">
        <w:rPr>
          <w:color w:val="0000FF"/>
          <w:sz w:val="22"/>
          <w:szCs w:val="22"/>
        </w:rPr>
        <w:t>Вперед» от 05</w:t>
      </w:r>
      <w:r w:rsidRPr="0007535A">
        <w:rPr>
          <w:color w:val="0000FF"/>
          <w:sz w:val="22"/>
          <w:szCs w:val="22"/>
        </w:rPr>
        <w:t>.</w:t>
      </w:r>
      <w:r w:rsidR="0007535A" w:rsidRPr="0007535A">
        <w:rPr>
          <w:color w:val="0000FF"/>
          <w:sz w:val="22"/>
          <w:szCs w:val="22"/>
        </w:rPr>
        <w:t>08</w:t>
      </w:r>
      <w:r w:rsidRPr="0007535A">
        <w:rPr>
          <w:color w:val="0000FF"/>
          <w:sz w:val="22"/>
          <w:szCs w:val="22"/>
        </w:rPr>
        <w:t>.2016</w:t>
      </w:r>
      <w:r w:rsidR="0007535A" w:rsidRPr="0007535A">
        <w:rPr>
          <w:color w:val="0000FF"/>
          <w:sz w:val="22"/>
          <w:szCs w:val="22"/>
        </w:rPr>
        <w:t xml:space="preserve"> № 58 (15486)</w:t>
      </w:r>
      <w:r w:rsidRPr="0007535A">
        <w:rPr>
          <w:color w:val="0000FF"/>
          <w:sz w:val="22"/>
          <w:szCs w:val="22"/>
        </w:rPr>
        <w:t>;</w:t>
      </w:r>
    </w:p>
    <w:p w14:paraId="5A3C9C33" w14:textId="3C47E05F" w:rsidR="00280E51" w:rsidRPr="007A7657" w:rsidRDefault="00280E51" w:rsidP="00280E51">
      <w:pPr>
        <w:tabs>
          <w:tab w:val="left" w:pos="284"/>
        </w:tabs>
        <w:jc w:val="both"/>
        <w:rPr>
          <w:color w:val="0000FF"/>
          <w:sz w:val="22"/>
          <w:szCs w:val="22"/>
        </w:rPr>
      </w:pPr>
      <w:r w:rsidRPr="008A34E5">
        <w:rPr>
          <w:color w:val="0000FF"/>
          <w:sz w:val="22"/>
          <w:szCs w:val="22"/>
        </w:rPr>
        <w:t xml:space="preserve">- на официальном сайте Администрации </w:t>
      </w:r>
      <w:r w:rsidR="008A34E5" w:rsidRPr="008A34E5">
        <w:rPr>
          <w:color w:val="0000FF"/>
          <w:sz w:val="22"/>
          <w:szCs w:val="22"/>
        </w:rPr>
        <w:t xml:space="preserve">Сергиево-Посадского муниципального района </w:t>
      </w:r>
      <w:r w:rsidRPr="008A34E5">
        <w:rPr>
          <w:color w:val="0000FF"/>
          <w:sz w:val="22"/>
          <w:szCs w:val="22"/>
        </w:rPr>
        <w:t xml:space="preserve">Московской области </w:t>
      </w:r>
      <w:hyperlink r:id="rId15" w:history="1">
        <w:r w:rsidR="008A34E5" w:rsidRPr="008A34E5">
          <w:rPr>
            <w:color w:val="0000FF"/>
            <w:sz w:val="22"/>
            <w:szCs w:val="22"/>
          </w:rPr>
          <w:t>www.sergiev-reg.ru</w:t>
        </w:r>
      </w:hyperlink>
      <w:r w:rsidR="008A34E5" w:rsidRPr="008A34E5">
        <w:rPr>
          <w:color w:val="0000FF"/>
          <w:sz w:val="22"/>
          <w:szCs w:val="22"/>
        </w:rPr>
        <w:t xml:space="preserve"> </w:t>
      </w:r>
      <w:r w:rsidRPr="008A34E5">
        <w:rPr>
          <w:color w:val="0000FF"/>
          <w:sz w:val="22"/>
          <w:szCs w:val="22"/>
        </w:rPr>
        <w:t>от</w:t>
      </w:r>
      <w:r w:rsidR="00541C8A" w:rsidRPr="008A34E5">
        <w:rPr>
          <w:color w:val="0000FF"/>
          <w:sz w:val="22"/>
          <w:szCs w:val="22"/>
        </w:rPr>
        <w:t xml:space="preserve"> 29</w:t>
      </w:r>
      <w:r w:rsidR="008A34E5" w:rsidRPr="008A34E5">
        <w:rPr>
          <w:color w:val="0000FF"/>
          <w:sz w:val="22"/>
          <w:szCs w:val="22"/>
        </w:rPr>
        <w:t>.09</w:t>
      </w:r>
      <w:r w:rsidRPr="008A34E5">
        <w:rPr>
          <w:color w:val="0000FF"/>
          <w:sz w:val="22"/>
          <w:szCs w:val="22"/>
        </w:rPr>
        <w:t>.2016</w:t>
      </w:r>
      <w:r w:rsidRPr="003B3315">
        <w:rPr>
          <w:color w:val="0000FF"/>
          <w:sz w:val="22"/>
          <w:szCs w:val="22"/>
        </w:rPr>
        <w:t>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773B79A1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945C18">
        <w:rPr>
          <w:b/>
          <w:color w:val="0000FF"/>
          <w:sz w:val="22"/>
          <w:szCs w:val="22"/>
        </w:rPr>
        <w:t xml:space="preserve">53 283,00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945C18">
        <w:rPr>
          <w:color w:val="0000FF"/>
          <w:sz w:val="22"/>
          <w:szCs w:val="22"/>
        </w:rPr>
        <w:t xml:space="preserve">Пятьдесят три тысячи двести восемьдесят три руб. </w:t>
      </w:r>
      <w:r w:rsidR="00945C18">
        <w:rPr>
          <w:color w:val="0000FF"/>
          <w:sz w:val="22"/>
          <w:szCs w:val="22"/>
        </w:rPr>
        <w:br/>
        <w:t>0</w:t>
      </w:r>
      <w:r w:rsidR="004C0941">
        <w:rPr>
          <w:color w:val="0000FF"/>
          <w:sz w:val="22"/>
          <w:szCs w:val="22"/>
        </w:rPr>
        <w:t>0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0842881D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945C18">
        <w:rPr>
          <w:b/>
          <w:color w:val="0000FF"/>
          <w:sz w:val="22"/>
          <w:szCs w:val="22"/>
        </w:rPr>
        <w:t>1 598,</w:t>
      </w:r>
      <w:proofErr w:type="gramStart"/>
      <w:r w:rsidR="00945C18">
        <w:rPr>
          <w:b/>
          <w:color w:val="0000FF"/>
          <w:sz w:val="22"/>
          <w:szCs w:val="22"/>
        </w:rPr>
        <w:t xml:space="preserve">49 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proofErr w:type="gramEnd"/>
      <w:r w:rsidR="004C0941" w:rsidRPr="00242F27">
        <w:rPr>
          <w:color w:val="0000FF"/>
          <w:sz w:val="22"/>
          <w:szCs w:val="22"/>
        </w:rPr>
        <w:t xml:space="preserve"> (</w:t>
      </w:r>
      <w:r w:rsidR="00945C18">
        <w:rPr>
          <w:color w:val="0000FF"/>
          <w:sz w:val="22"/>
          <w:szCs w:val="22"/>
        </w:rPr>
        <w:t xml:space="preserve">Одна тысяча пятьсот девяносто восемь руб. 49 </w:t>
      </w:r>
      <w:r w:rsidR="004C0941" w:rsidRPr="00242F27">
        <w:rPr>
          <w:color w:val="0000FF"/>
          <w:sz w:val="22"/>
          <w:szCs w:val="22"/>
        </w:rPr>
        <w:t>коп).</w:t>
      </w:r>
      <w:permEnd w:id="1343557904"/>
      <w:r w:rsidRPr="00242F27">
        <w:rPr>
          <w:sz w:val="22"/>
          <w:szCs w:val="22"/>
        </w:rPr>
        <w:t xml:space="preserve"> </w:t>
      </w:r>
    </w:p>
    <w:p w14:paraId="07ECBDAC" w14:textId="195BD980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945C18">
        <w:rPr>
          <w:b/>
          <w:color w:val="0000FF"/>
          <w:sz w:val="22"/>
          <w:szCs w:val="22"/>
        </w:rPr>
        <w:t xml:space="preserve">42 626,40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945C18">
        <w:rPr>
          <w:color w:val="0000FF"/>
          <w:sz w:val="22"/>
          <w:szCs w:val="22"/>
        </w:rPr>
        <w:t>Сорок две тысячи шестьсот двадцать шесть</w:t>
      </w:r>
      <w:r w:rsidR="004C0941">
        <w:rPr>
          <w:color w:val="FF0000"/>
          <w:sz w:val="22"/>
          <w:szCs w:val="22"/>
        </w:rPr>
        <w:t xml:space="preserve"> </w:t>
      </w:r>
      <w:r w:rsidR="00945C18">
        <w:rPr>
          <w:color w:val="0000FF"/>
          <w:sz w:val="22"/>
          <w:szCs w:val="22"/>
        </w:rPr>
        <w:t>руб. 4</w:t>
      </w:r>
      <w:r w:rsidR="004C0941">
        <w:rPr>
          <w:color w:val="0000FF"/>
          <w:sz w:val="22"/>
          <w:szCs w:val="22"/>
        </w:rPr>
        <w:t>0</w:t>
      </w:r>
      <w:r w:rsidR="004C0941" w:rsidRPr="00242F27">
        <w:rPr>
          <w:color w:val="0000FF"/>
          <w:sz w:val="22"/>
          <w:szCs w:val="22"/>
        </w:rPr>
        <w:t xml:space="preserve"> коп.), НДС не облагается.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5" w:name="OLE_LINK9"/>
      <w:bookmarkStart w:id="46" w:name="OLE_LINK7"/>
      <w:bookmarkStart w:id="47" w:name="OLE_LINK4"/>
    </w:p>
    <w:p w14:paraId="0BC354F6" w14:textId="2295C07A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="001C4B21" w:rsidRPr="001C4B21">
        <w:rPr>
          <w:b/>
          <w:sz w:val="22"/>
          <w:szCs w:val="22"/>
        </w:rPr>
        <w:t>20</w:t>
      </w:r>
      <w:r w:rsidR="00FF0617" w:rsidRPr="001C4B21">
        <w:rPr>
          <w:b/>
          <w:sz w:val="22"/>
          <w:szCs w:val="22"/>
        </w:rPr>
        <w:t xml:space="preserve"> </w:t>
      </w:r>
      <w:r w:rsidRPr="001C4B21">
        <w:rPr>
          <w:b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2368AACA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7211A6">
        <w:rPr>
          <w:b/>
          <w:color w:val="0000FF"/>
          <w:sz w:val="22"/>
          <w:szCs w:val="22"/>
        </w:rPr>
        <w:t>03</w:t>
      </w:r>
      <w:r w:rsidR="00FA27BE" w:rsidRPr="00FA27BE">
        <w:rPr>
          <w:b/>
          <w:color w:val="0000FF"/>
          <w:sz w:val="22"/>
          <w:szCs w:val="22"/>
        </w:rPr>
        <w:t>.</w:t>
      </w:r>
      <w:r w:rsidR="007211A6">
        <w:rPr>
          <w:b/>
          <w:color w:val="0000FF"/>
          <w:sz w:val="22"/>
          <w:szCs w:val="22"/>
        </w:rPr>
        <w:t>07</w:t>
      </w:r>
      <w:r w:rsidR="00FA27BE" w:rsidRPr="00EA03C8">
        <w:rPr>
          <w:b/>
          <w:color w:val="0000FF"/>
          <w:sz w:val="22"/>
          <w:szCs w:val="22"/>
        </w:rPr>
        <w:t xml:space="preserve">.2017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30E9AA22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0F30B0BF" w14:textId="3371D522" w:rsidR="006261CB" w:rsidRPr="00FA27BE" w:rsidRDefault="006261CB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01.09.2017 с 09 час. 00 мин. до 12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2B8B690D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6261CB" w:rsidRPr="006261CB">
        <w:rPr>
          <w:b/>
          <w:color w:val="0000FF"/>
          <w:sz w:val="22"/>
          <w:szCs w:val="22"/>
        </w:rPr>
        <w:t>01</w:t>
      </w:r>
      <w:r w:rsidR="00FA27BE" w:rsidRPr="006261CB">
        <w:rPr>
          <w:b/>
          <w:color w:val="0000FF"/>
          <w:sz w:val="22"/>
          <w:szCs w:val="22"/>
        </w:rPr>
        <w:t>.</w:t>
      </w:r>
      <w:r w:rsidR="006261CB" w:rsidRPr="006261CB">
        <w:rPr>
          <w:b/>
          <w:color w:val="0000FF"/>
          <w:sz w:val="22"/>
          <w:szCs w:val="22"/>
        </w:rPr>
        <w:t>09</w:t>
      </w:r>
      <w:r w:rsidR="00FA27BE" w:rsidRPr="006261CB">
        <w:rPr>
          <w:b/>
          <w:color w:val="0000FF"/>
          <w:sz w:val="22"/>
          <w:szCs w:val="22"/>
        </w:rPr>
        <w:t>.2017</w:t>
      </w:r>
      <w:r w:rsidR="006261CB" w:rsidRPr="006261CB">
        <w:rPr>
          <w:b/>
          <w:color w:val="0000FF"/>
          <w:sz w:val="22"/>
          <w:szCs w:val="22"/>
        </w:rPr>
        <w:t xml:space="preserve"> в 12</w:t>
      </w:r>
      <w:r w:rsidR="00FA27BE" w:rsidRPr="006261CB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20637928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6261CB">
        <w:rPr>
          <w:b/>
          <w:color w:val="0000FF"/>
          <w:sz w:val="22"/>
          <w:szCs w:val="22"/>
        </w:rPr>
        <w:t>05.09.2017 в 09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77B81E39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6261CB">
        <w:rPr>
          <w:b/>
          <w:color w:val="0000FF"/>
          <w:sz w:val="22"/>
          <w:szCs w:val="22"/>
        </w:rPr>
        <w:t>05</w:t>
      </w:r>
      <w:r w:rsidR="00FA27BE" w:rsidRPr="00FA27BE">
        <w:rPr>
          <w:b/>
          <w:color w:val="0000FF"/>
          <w:sz w:val="22"/>
          <w:szCs w:val="22"/>
        </w:rPr>
        <w:t>.</w:t>
      </w:r>
      <w:r w:rsidR="006261CB" w:rsidRPr="006261CB">
        <w:rPr>
          <w:b/>
          <w:color w:val="0000FF"/>
          <w:sz w:val="22"/>
          <w:szCs w:val="22"/>
        </w:rPr>
        <w:t>09</w:t>
      </w:r>
      <w:r w:rsidR="00FA27BE" w:rsidRPr="006261CB">
        <w:rPr>
          <w:b/>
          <w:color w:val="0000FF"/>
          <w:sz w:val="22"/>
          <w:szCs w:val="22"/>
        </w:rPr>
        <w:t xml:space="preserve">.2017 </w:t>
      </w:r>
      <w:r w:rsidR="006261CB" w:rsidRPr="006261CB">
        <w:rPr>
          <w:b/>
          <w:color w:val="0000FF"/>
          <w:sz w:val="22"/>
          <w:szCs w:val="22"/>
        </w:rPr>
        <w:t>с 09</w:t>
      </w:r>
      <w:r w:rsidR="00FA27BE" w:rsidRPr="006261CB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bCs/>
          <w:color w:val="0000FF"/>
          <w:sz w:val="22"/>
          <w:szCs w:val="22"/>
        </w:rPr>
        <w:t>. 30 мин.</w:t>
      </w:r>
      <w:permEnd w:id="157372550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1C2A27A7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6261CB">
        <w:rPr>
          <w:b/>
          <w:color w:val="0000FF"/>
          <w:sz w:val="22"/>
          <w:szCs w:val="22"/>
        </w:rPr>
        <w:t>05.09</w:t>
      </w:r>
      <w:r w:rsidRPr="00FA27BE">
        <w:rPr>
          <w:b/>
          <w:color w:val="0000FF"/>
          <w:sz w:val="22"/>
          <w:szCs w:val="22"/>
        </w:rPr>
        <w:t>.</w:t>
      </w:r>
      <w:r w:rsidR="006261CB" w:rsidRPr="006261CB">
        <w:rPr>
          <w:b/>
          <w:color w:val="0000FF"/>
          <w:sz w:val="22"/>
          <w:szCs w:val="22"/>
        </w:rPr>
        <w:t>2017 в 10</w:t>
      </w:r>
      <w:r w:rsidRPr="006261CB">
        <w:rPr>
          <w:b/>
          <w:color w:val="0000FF"/>
          <w:sz w:val="22"/>
          <w:szCs w:val="22"/>
        </w:rPr>
        <w:t xml:space="preserve"> час. 00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8" w:name="_Toc419295274"/>
      <w:bookmarkStart w:id="49" w:name="_Toc423619378"/>
      <w:bookmarkStart w:id="50" w:name="_Toc426462872"/>
      <w:bookmarkStart w:id="51" w:name="_Toc428969607"/>
      <w:bookmarkStart w:id="52" w:name="_Toc478580944"/>
      <w:bookmarkStart w:id="53" w:name="__RefHeading__41_520497706"/>
      <w:bookmarkEnd w:id="45"/>
      <w:bookmarkEnd w:id="46"/>
      <w:bookmarkEnd w:id="47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8"/>
      <w:bookmarkEnd w:id="49"/>
      <w:bookmarkEnd w:id="50"/>
      <w:bookmarkEnd w:id="51"/>
      <w:bookmarkEnd w:id="52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68E2E70D" w14:textId="77777777" w:rsidR="00773F6F" w:rsidRDefault="00773F6F" w:rsidP="00773F6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6" w:history="1">
        <w:r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Pr="00D045F7">
        <w:rPr>
          <w:color w:val="0000FF"/>
          <w:sz w:val="22"/>
          <w:szCs w:val="22"/>
        </w:rPr>
        <w:t>;</w:t>
      </w:r>
    </w:p>
    <w:p w14:paraId="63C6DA07" w14:textId="77777777" w:rsidR="00773F6F" w:rsidRPr="006A5CD5" w:rsidRDefault="00773F6F" w:rsidP="00773F6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</w:t>
      </w:r>
      <w:r w:rsidRPr="00D045F7">
        <w:rPr>
          <w:color w:val="0000FF"/>
          <w:sz w:val="22"/>
          <w:szCs w:val="22"/>
        </w:rPr>
        <w:t xml:space="preserve">в периодическом печатном издании – в газете «Вперед» </w:t>
      </w:r>
      <w:r>
        <w:rPr>
          <w:color w:val="0000FF"/>
          <w:sz w:val="22"/>
          <w:szCs w:val="22"/>
        </w:rPr>
        <w:t>Сергиево-Посадского района.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4" w:name="_Toc423619379"/>
      <w:bookmarkStart w:id="55" w:name="_Toc426462873"/>
      <w:bookmarkStart w:id="56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30F418D7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3762F">
        <w:rPr>
          <w:bCs/>
          <w:sz w:val="22"/>
          <w:szCs w:val="22"/>
        </w:rPr>
        <w:t>Уполномоченным органом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243ACB4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Pr="00FF0617">
        <w:rPr>
          <w:sz w:val="22"/>
          <w:szCs w:val="22"/>
        </w:rPr>
        <w:t xml:space="preserve"> </w:t>
      </w:r>
      <w:r w:rsidR="00462A2B">
        <w:rPr>
          <w:noProof/>
          <w:color w:val="0000FF"/>
          <w:sz w:val="22"/>
          <w:szCs w:val="22"/>
        </w:rPr>
        <w:t>Уполномоченного органа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7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4"/>
      <w:bookmarkEnd w:id="55"/>
      <w:bookmarkEnd w:id="56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7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8" w:name="_Toc419295277"/>
      <w:bookmarkStart w:id="59" w:name="_Toc423619381"/>
      <w:bookmarkStart w:id="60" w:name="_Toc426462874"/>
      <w:bookmarkStart w:id="61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2" w:name="__RefHeading__53_520497706"/>
      <w:bookmarkStart w:id="63" w:name="__RefHeading__68_1698952488"/>
      <w:bookmarkStart w:id="64" w:name="_Toc478580946"/>
      <w:bookmarkEnd w:id="58"/>
      <w:bookmarkEnd w:id="59"/>
      <w:bookmarkEnd w:id="60"/>
      <w:bookmarkEnd w:id="61"/>
      <w:bookmarkEnd w:id="62"/>
      <w:bookmarkEnd w:id="63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4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5" w:name="__RefHeading__55_520497706"/>
      <w:bookmarkStart w:id="66" w:name="__RefHeading__70_1698952488"/>
      <w:bookmarkEnd w:id="65"/>
      <w:bookmarkEnd w:id="66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7" w:name="__RefHeading__57_520497706"/>
      <w:bookmarkStart w:id="68" w:name="__RefHeading__72_1698952488"/>
      <w:bookmarkEnd w:id="67"/>
      <w:bookmarkEnd w:id="68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69" w:name="_Toc423619380"/>
      <w:bookmarkStart w:id="70" w:name="_Toc426462877"/>
      <w:bookmarkStart w:id="71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2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69"/>
      <w:bookmarkEnd w:id="70"/>
      <w:bookmarkEnd w:id="71"/>
      <w:bookmarkEnd w:id="72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3" w:name="__RefHeading__51_520497706"/>
      <w:bookmarkStart w:id="74" w:name="__RefHeading__66_1698952488"/>
      <w:bookmarkEnd w:id="73"/>
      <w:bookmarkEnd w:id="74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5" w:name="__RefHeading__59_520497706"/>
      <w:bookmarkStart w:id="76" w:name="__RefHeading__74_1698952488"/>
      <w:bookmarkStart w:id="77" w:name="_Toc423619384"/>
      <w:bookmarkStart w:id="78" w:name="_Toc426462878"/>
      <w:bookmarkStart w:id="79" w:name="_Toc428969613"/>
      <w:bookmarkStart w:id="80" w:name="_Toc478580948"/>
      <w:bookmarkEnd w:id="75"/>
      <w:bookmarkEnd w:id="76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7"/>
      <w:bookmarkEnd w:id="78"/>
      <w:bookmarkEnd w:id="79"/>
      <w:bookmarkEnd w:id="80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</w:t>
      </w:r>
      <w:r w:rsidRPr="00B861BE">
        <w:rPr>
          <w:color w:val="0000FF"/>
          <w:sz w:val="22"/>
          <w:szCs w:val="22"/>
          <w:lang w:eastAsia="ru-RU"/>
        </w:rPr>
        <w:lastRenderedPageBreak/>
        <w:t>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77777777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288C6B2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1" w:name="__RefHeading__61_520497706"/>
      <w:bookmarkStart w:id="82" w:name="__RefHeading__76_1698952488"/>
      <w:bookmarkStart w:id="83" w:name="_Toc423619385"/>
      <w:bookmarkStart w:id="84" w:name="_Toc426462879"/>
      <w:bookmarkStart w:id="85" w:name="_Toc428969614"/>
      <w:bookmarkEnd w:id="81"/>
      <w:bookmarkEnd w:id="82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6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3"/>
      <w:bookmarkEnd w:id="84"/>
      <w:bookmarkEnd w:id="85"/>
      <w:bookmarkEnd w:id="86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lastRenderedPageBreak/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7" w:name="__RefHeading__63_520497706"/>
      <w:bookmarkStart w:id="88" w:name="__RefHeading__78_1698952488"/>
      <w:bookmarkStart w:id="89" w:name="_Toc419295282"/>
      <w:bookmarkStart w:id="90" w:name="_Toc423619386"/>
      <w:bookmarkStart w:id="91" w:name="_Toc426462880"/>
      <w:bookmarkStart w:id="92" w:name="_Toc428969615"/>
      <w:bookmarkEnd w:id="87"/>
      <w:bookmarkEnd w:id="88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3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9"/>
      <w:bookmarkEnd w:id="90"/>
      <w:bookmarkEnd w:id="91"/>
      <w:bookmarkEnd w:id="92"/>
      <w:bookmarkEnd w:id="93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049177F" w14:textId="0EC1E2DB" w:rsidR="005952A5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При проведении аукциона</w:t>
      </w:r>
      <w:r w:rsidR="00B43DBC" w:rsidRPr="00070146">
        <w:rPr>
          <w:sz w:val="22"/>
          <w:szCs w:val="22"/>
        </w:rPr>
        <w:t xml:space="preserve"> </w:t>
      </w:r>
      <w:r w:rsidR="003509B1" w:rsidRPr="00070146">
        <w:rPr>
          <w:sz w:val="22"/>
          <w:szCs w:val="22"/>
        </w:rPr>
        <w:t>осуществляет</w:t>
      </w:r>
      <w:r w:rsidR="00B43DBC" w:rsidRPr="00070146">
        <w:rPr>
          <w:sz w:val="22"/>
          <w:szCs w:val="22"/>
        </w:rPr>
        <w:t>ся</w:t>
      </w:r>
      <w:r w:rsidR="00674AE9" w:rsidRPr="00070146">
        <w:rPr>
          <w:sz w:val="22"/>
          <w:szCs w:val="22"/>
        </w:rPr>
        <w:t xml:space="preserve"> аудио</w:t>
      </w:r>
      <w:r w:rsidR="00E34DEC" w:rsidRPr="00070146">
        <w:rPr>
          <w:sz w:val="22"/>
          <w:szCs w:val="22"/>
        </w:rPr>
        <w:t>- или видео</w:t>
      </w:r>
      <w:r w:rsidR="00674AE9" w:rsidRPr="00070146">
        <w:rPr>
          <w:sz w:val="22"/>
          <w:szCs w:val="22"/>
        </w:rPr>
        <w:t>запись</w:t>
      </w:r>
      <w:r w:rsidR="0054331E" w:rsidRPr="00070146">
        <w:rPr>
          <w:sz w:val="22"/>
          <w:szCs w:val="22"/>
        </w:rPr>
        <w:t xml:space="preserve"> аукциона</w:t>
      </w:r>
      <w:r w:rsidR="00070146" w:rsidRPr="00070146">
        <w:rPr>
          <w:sz w:val="22"/>
          <w:szCs w:val="22"/>
        </w:rPr>
        <w:t>.</w:t>
      </w:r>
    </w:p>
    <w:p w14:paraId="0F170528" w14:textId="193B9A6F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20FAF679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 xml:space="preserve">, </w:t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1127966F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E34DEC" w:rsidRPr="00070146">
        <w:rPr>
          <w:sz w:val="22"/>
          <w:szCs w:val="22"/>
        </w:rPr>
        <w:t xml:space="preserve"> 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064EE443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после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 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 xml:space="preserve">предмета аукциона </w:t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53EE691F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1C2010A7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79BE335A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 w:rsidR="002F7365">
        <w:rPr>
          <w:sz w:val="22"/>
          <w:szCs w:val="22"/>
        </w:rPr>
        <w:t>6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0F8A1E4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9.8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17128883" w:rsidR="0007061F" w:rsidRPr="002B1734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D463745" w:rsidR="0003762F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4" w:name="_Toc426365734"/>
      <w:bookmarkStart w:id="95" w:name="_Toc429992738"/>
      <w:r>
        <w:rPr>
          <w:b/>
          <w:sz w:val="22"/>
          <w:szCs w:val="22"/>
        </w:rPr>
        <w:lastRenderedPageBreak/>
        <w:t>9.10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0CAF9A1B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9.11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Уполномоченный орган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3762F" w:rsidRPr="00D0730C">
        <w:rPr>
          <w:sz w:val="22"/>
          <w:szCs w:val="22"/>
        </w:rPr>
        <w:br/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03762F">
        <w:rPr>
          <w:sz w:val="22"/>
          <w:szCs w:val="22"/>
        </w:rPr>
        <w:t>У</w:t>
      </w:r>
      <w:r w:rsidR="0003762F" w:rsidRPr="00B145EA">
        <w:rPr>
          <w:sz w:val="22"/>
          <w:szCs w:val="22"/>
        </w:rPr>
        <w:t>полномоченный орган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6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4"/>
      <w:bookmarkEnd w:id="95"/>
      <w:bookmarkEnd w:id="96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7" w:name="_Toc418069456"/>
      <w:bookmarkStart w:id="98" w:name="_Toc419738552"/>
      <w:bookmarkStart w:id="99" w:name="_Toc423082994"/>
      <w:bookmarkStart w:id="100" w:name="_Toc426462884"/>
      <w:bookmarkEnd w:id="7"/>
      <w:bookmarkEnd w:id="8"/>
      <w:bookmarkEnd w:id="53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>Уполномоченный орган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77777777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7777777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1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>
        <w:rPr>
          <w:sz w:val="22"/>
          <w:szCs w:val="22"/>
        </w:rPr>
        <w:br/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1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2" w:name="_Toc455060530"/>
      <w:bookmarkStart w:id="103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2"/>
      <w:bookmarkEnd w:id="103"/>
    </w:p>
    <w:p w14:paraId="2912B0A4" w14:textId="34816B37" w:rsidR="00F436E0" w:rsidRDefault="00077EEA" w:rsidP="00077EEA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4"/>
          <w:szCs w:val="24"/>
          <w:lang w:val="ru-RU"/>
        </w:rPr>
      </w:pPr>
      <w:permStart w:id="1257654074" w:edGrp="everyone"/>
      <w:r w:rsidRPr="00513F92">
        <w:rPr>
          <w:rFonts w:ascii="Times New Roman" w:hAnsi="Times New Roman"/>
          <w:i w:val="0"/>
          <w:sz w:val="24"/>
          <w:szCs w:val="24"/>
          <w:lang w:val="ru-RU"/>
        </w:rPr>
        <w:t>Лот № 1</w:t>
      </w:r>
    </w:p>
    <w:p w14:paraId="63FAFC83" w14:textId="6B858474" w:rsidR="00513F92" w:rsidRDefault="00513F92" w:rsidP="00513F92">
      <w:r>
        <w:rPr>
          <w:noProof/>
          <w:lang w:eastAsia="ru-RU"/>
        </w:rPr>
        <w:drawing>
          <wp:inline distT="0" distB="0" distL="0" distR="0" wp14:anchorId="569A653A" wp14:editId="18387868">
            <wp:extent cx="6561455" cy="9284970"/>
            <wp:effectExtent l="0" t="0" r="0" b="0"/>
            <wp:docPr id="4" name="Рисунок 4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52702" w14:textId="24F03BB3" w:rsidR="00623333" w:rsidRPr="00513F92" w:rsidRDefault="00513F92" w:rsidP="00513F92">
      <w:r>
        <w:rPr>
          <w:noProof/>
          <w:lang w:eastAsia="ru-RU"/>
        </w:rPr>
        <w:lastRenderedPageBreak/>
        <w:drawing>
          <wp:inline distT="0" distB="0" distL="0" distR="0" wp14:anchorId="3A278B88" wp14:editId="2CF3ABFC">
            <wp:extent cx="6561455" cy="9284970"/>
            <wp:effectExtent l="0" t="0" r="0" b="0"/>
            <wp:docPr id="5" name="Рисунок 5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B5C8" w14:textId="07FA4A3D" w:rsidR="00623333" w:rsidRPr="00623333" w:rsidRDefault="00623333" w:rsidP="00623333">
      <w:pPr>
        <w:jc w:val="center"/>
        <w:rPr>
          <w:b/>
        </w:rPr>
      </w:pP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4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4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71CFA75F" w14:textId="2B6A8EA1" w:rsidR="00077EEA" w:rsidRDefault="00513F92" w:rsidP="003B3264">
      <w:pPr>
        <w:jc w:val="center"/>
        <w:rPr>
          <w:color w:val="0000FF"/>
        </w:rPr>
      </w:pPr>
      <w:permStart w:id="1994196257" w:edGrp="everyone"/>
      <w:r>
        <w:rPr>
          <w:noProof/>
          <w:color w:val="0000FF"/>
          <w:lang w:eastAsia="ru-RU"/>
        </w:rPr>
        <w:drawing>
          <wp:inline distT="0" distB="0" distL="0" distR="0" wp14:anchorId="308B4B93" wp14:editId="71696347">
            <wp:extent cx="6561455" cy="7486315"/>
            <wp:effectExtent l="0" t="0" r="0" b="635"/>
            <wp:docPr id="10" name="Рисунок 10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2"/>
                    <a:stretch/>
                  </pic:blipFill>
                  <pic:spPr bwMode="auto">
                    <a:xfrm>
                      <a:off x="0" y="0"/>
                      <a:ext cx="6561455" cy="748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62A8A" w14:textId="5A97CF37" w:rsidR="00077EEA" w:rsidRDefault="00077EEA" w:rsidP="003B3264">
      <w:pPr>
        <w:jc w:val="center"/>
        <w:rPr>
          <w:color w:val="0000FF"/>
        </w:rPr>
      </w:pPr>
    </w:p>
    <w:p w14:paraId="0CF55B02" w14:textId="4AD8A5EF" w:rsidR="00513F92" w:rsidRDefault="00513F92" w:rsidP="003B3264">
      <w:pPr>
        <w:jc w:val="center"/>
        <w:rPr>
          <w:color w:val="0000FF"/>
        </w:rPr>
      </w:pPr>
    </w:p>
    <w:p w14:paraId="7462B0DD" w14:textId="4789FE26" w:rsidR="00513F92" w:rsidRDefault="00513F92" w:rsidP="003B3264">
      <w:pPr>
        <w:jc w:val="center"/>
        <w:rPr>
          <w:color w:val="0000FF"/>
        </w:rPr>
      </w:pPr>
    </w:p>
    <w:p w14:paraId="13E7CC40" w14:textId="766FFF61" w:rsidR="00513F92" w:rsidRDefault="00513F92" w:rsidP="003B3264">
      <w:pPr>
        <w:jc w:val="center"/>
        <w:rPr>
          <w:color w:val="0000FF"/>
        </w:rPr>
      </w:pPr>
    </w:p>
    <w:p w14:paraId="41A520FA" w14:textId="53C15946" w:rsidR="00513F92" w:rsidRDefault="00513F92" w:rsidP="003B3264">
      <w:pPr>
        <w:jc w:val="center"/>
        <w:rPr>
          <w:color w:val="0000FF"/>
        </w:rPr>
      </w:pPr>
    </w:p>
    <w:p w14:paraId="3B8AA287" w14:textId="59369490" w:rsidR="00513F92" w:rsidRDefault="00513F92" w:rsidP="003B3264">
      <w:pPr>
        <w:jc w:val="center"/>
        <w:rPr>
          <w:color w:val="0000FF"/>
        </w:rPr>
      </w:pPr>
    </w:p>
    <w:p w14:paraId="1DEE3F57" w14:textId="5E2AB4F6" w:rsidR="00513F92" w:rsidRDefault="00513F92" w:rsidP="003B3264">
      <w:pPr>
        <w:jc w:val="center"/>
        <w:rPr>
          <w:color w:val="0000FF"/>
        </w:rPr>
      </w:pPr>
    </w:p>
    <w:p w14:paraId="276D2D31" w14:textId="34A2C7A7" w:rsidR="00513F92" w:rsidRDefault="00513F92" w:rsidP="003B3264">
      <w:pPr>
        <w:jc w:val="center"/>
        <w:rPr>
          <w:color w:val="0000FF"/>
        </w:rPr>
      </w:pPr>
    </w:p>
    <w:p w14:paraId="63D2340C" w14:textId="7C9B50BF" w:rsidR="00513F92" w:rsidRDefault="00513F92" w:rsidP="003B3264">
      <w:pPr>
        <w:jc w:val="center"/>
        <w:rPr>
          <w:color w:val="0000FF"/>
        </w:rPr>
      </w:pPr>
    </w:p>
    <w:p w14:paraId="6D75B62E" w14:textId="138E95F7" w:rsidR="00513F92" w:rsidRDefault="00513F92" w:rsidP="003B3264">
      <w:pPr>
        <w:jc w:val="center"/>
        <w:rPr>
          <w:color w:val="0000FF"/>
        </w:rPr>
      </w:pPr>
    </w:p>
    <w:p w14:paraId="4FE3C06F" w14:textId="0931C49C" w:rsidR="00513F92" w:rsidRPr="0003762F" w:rsidRDefault="00513F92" w:rsidP="003B3264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234221BD" wp14:editId="52FC1AB5">
            <wp:extent cx="6561455" cy="7626992"/>
            <wp:effectExtent l="0" t="0" r="0" b="0"/>
            <wp:docPr id="11" name="Рисунок 11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6"/>
                    <a:stretch/>
                  </pic:blipFill>
                  <pic:spPr bwMode="auto">
                    <a:xfrm>
                      <a:off x="0" y="0"/>
                      <a:ext cx="6561455" cy="762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44FE1" w14:textId="577BE6E0" w:rsidR="003B3264" w:rsidRDefault="003B3264" w:rsidP="00214674"/>
    <w:p w14:paraId="4754F2C5" w14:textId="1D08B2D0" w:rsidR="00513F92" w:rsidRDefault="00513F92" w:rsidP="00214674"/>
    <w:p w14:paraId="71C0A9A1" w14:textId="624C3970" w:rsidR="00513F92" w:rsidRDefault="00513F92" w:rsidP="00214674"/>
    <w:p w14:paraId="21445881" w14:textId="1211DEAF" w:rsidR="00513F92" w:rsidRDefault="00513F92" w:rsidP="00214674"/>
    <w:p w14:paraId="52989B71" w14:textId="50FEEFAD" w:rsidR="00513F92" w:rsidRDefault="00513F92" w:rsidP="00214674"/>
    <w:p w14:paraId="5F3D9198" w14:textId="36E13CAD" w:rsidR="00513F92" w:rsidRDefault="00513F92" w:rsidP="00214674"/>
    <w:p w14:paraId="79E18618" w14:textId="366D75F6" w:rsidR="00513F92" w:rsidRDefault="00513F92" w:rsidP="00214674"/>
    <w:p w14:paraId="20532A7F" w14:textId="1D08138F" w:rsidR="00513F92" w:rsidRDefault="00513F92" w:rsidP="00214674"/>
    <w:p w14:paraId="59E30773" w14:textId="5AF232A1" w:rsidR="00513F92" w:rsidRDefault="00513F92" w:rsidP="00214674"/>
    <w:p w14:paraId="188D2108" w14:textId="4C848CED" w:rsidR="00513F92" w:rsidRDefault="00513F92" w:rsidP="00214674"/>
    <w:p w14:paraId="141F4DF2" w14:textId="535261CC" w:rsidR="00513F92" w:rsidRDefault="00513F92" w:rsidP="00214674"/>
    <w:p w14:paraId="1A7EB2EB" w14:textId="07295690" w:rsidR="00513F92" w:rsidRDefault="00513F92" w:rsidP="00214674"/>
    <w:p w14:paraId="57EA8BB5" w14:textId="332BB668" w:rsidR="00513F92" w:rsidRDefault="00513F92" w:rsidP="00214674">
      <w:r>
        <w:rPr>
          <w:noProof/>
          <w:lang w:eastAsia="ru-RU"/>
        </w:rPr>
        <w:lastRenderedPageBreak/>
        <w:drawing>
          <wp:inline distT="0" distB="0" distL="0" distR="0" wp14:anchorId="74342E02" wp14:editId="4E286E10">
            <wp:extent cx="6561455" cy="7687282"/>
            <wp:effectExtent l="0" t="0" r="0" b="9525"/>
            <wp:docPr id="12" name="Рисунок 12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8"/>
                    <a:stretch/>
                  </pic:blipFill>
                  <pic:spPr bwMode="auto">
                    <a:xfrm>
                      <a:off x="0" y="0"/>
                      <a:ext cx="6561455" cy="768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A9FC3" w14:textId="76742496" w:rsidR="00077EEA" w:rsidRDefault="00077EEA" w:rsidP="00214674"/>
    <w:p w14:paraId="60AC7DAF" w14:textId="543D5A55" w:rsidR="00077EEA" w:rsidRDefault="00077EEA" w:rsidP="00214674"/>
    <w:p w14:paraId="50BF5827" w14:textId="7F333E12" w:rsidR="00077EEA" w:rsidRDefault="00077EEA" w:rsidP="00214674"/>
    <w:p w14:paraId="6BE14208" w14:textId="45E0EADD" w:rsidR="00077EEA" w:rsidRDefault="00077EEA" w:rsidP="00214674"/>
    <w:p w14:paraId="609EFE52" w14:textId="7C7F52A6" w:rsidR="00513F92" w:rsidRDefault="00513F92" w:rsidP="00214674"/>
    <w:p w14:paraId="3B9291EE" w14:textId="141EECA6" w:rsidR="00513F92" w:rsidRDefault="00513F92" w:rsidP="00214674"/>
    <w:p w14:paraId="016961EB" w14:textId="59925137" w:rsidR="00513F92" w:rsidRDefault="00513F92" w:rsidP="00214674"/>
    <w:p w14:paraId="5D429A2C" w14:textId="36AE82B5" w:rsidR="00513F92" w:rsidRDefault="00513F92" w:rsidP="00214674"/>
    <w:p w14:paraId="5FD931CB" w14:textId="6DCF70A3" w:rsidR="00513F92" w:rsidRDefault="00513F92" w:rsidP="00214674"/>
    <w:p w14:paraId="4A2119AC" w14:textId="106F72DC" w:rsidR="00513F92" w:rsidRDefault="00513F92" w:rsidP="00214674"/>
    <w:p w14:paraId="1E96170C" w14:textId="6988642F" w:rsidR="00513F92" w:rsidRDefault="00513F92" w:rsidP="00214674"/>
    <w:p w14:paraId="30785E4E" w14:textId="2D759281" w:rsidR="00513F92" w:rsidRDefault="00513F92" w:rsidP="00214674">
      <w:r>
        <w:rPr>
          <w:noProof/>
          <w:lang w:eastAsia="ru-RU"/>
        </w:rPr>
        <w:lastRenderedPageBreak/>
        <w:drawing>
          <wp:inline distT="0" distB="0" distL="0" distR="0" wp14:anchorId="2EA87F4F" wp14:editId="1046E1FE">
            <wp:extent cx="6561455" cy="7797814"/>
            <wp:effectExtent l="0" t="0" r="0" b="0"/>
            <wp:docPr id="13" name="Рисунок 13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7"/>
                    <a:stretch/>
                  </pic:blipFill>
                  <pic:spPr bwMode="auto">
                    <a:xfrm>
                      <a:off x="0" y="0"/>
                      <a:ext cx="6561455" cy="779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6203C" w14:textId="573F51B4" w:rsidR="00077EEA" w:rsidRDefault="00077EEA" w:rsidP="00214674"/>
    <w:p w14:paraId="332E5D74" w14:textId="253CAD24" w:rsidR="00077EEA" w:rsidRDefault="00077EEA" w:rsidP="00214674"/>
    <w:p w14:paraId="23CAFA3F" w14:textId="180CA992" w:rsidR="00077EEA" w:rsidRDefault="00077EEA" w:rsidP="00214674"/>
    <w:p w14:paraId="763D2286" w14:textId="3A5F23B8" w:rsidR="00077EEA" w:rsidRDefault="00077EEA" w:rsidP="00214674"/>
    <w:p w14:paraId="2DC694D9" w14:textId="3DEA74AA" w:rsidR="00623333" w:rsidRDefault="00623333" w:rsidP="00214674"/>
    <w:p w14:paraId="668A7127" w14:textId="7B4A8888" w:rsidR="00513F92" w:rsidRDefault="00513F92" w:rsidP="00214674"/>
    <w:p w14:paraId="7564CA6E" w14:textId="78FE6756" w:rsidR="00513F92" w:rsidRDefault="00513F92" w:rsidP="00214674"/>
    <w:p w14:paraId="52CF356B" w14:textId="19EC5139" w:rsidR="00513F92" w:rsidRDefault="00513F92" w:rsidP="00214674"/>
    <w:p w14:paraId="19F4C3EA" w14:textId="463BFB72" w:rsidR="00513F92" w:rsidRDefault="00513F92" w:rsidP="00214674"/>
    <w:p w14:paraId="062A1018" w14:textId="2FEABCB6" w:rsidR="00513F92" w:rsidRDefault="00513F92" w:rsidP="00214674"/>
    <w:p w14:paraId="5B567013" w14:textId="73EA7173" w:rsidR="00513F92" w:rsidRDefault="00513F92" w:rsidP="00214674"/>
    <w:p w14:paraId="040F40AB" w14:textId="498C11B0" w:rsidR="00513F92" w:rsidRDefault="00513F92" w:rsidP="00214674">
      <w:r>
        <w:rPr>
          <w:noProof/>
          <w:lang w:eastAsia="ru-RU"/>
        </w:rPr>
        <w:lastRenderedPageBreak/>
        <w:drawing>
          <wp:inline distT="0" distB="0" distL="0" distR="0" wp14:anchorId="029B2CCA" wp14:editId="0546ED05">
            <wp:extent cx="6561455" cy="7626992"/>
            <wp:effectExtent l="0" t="0" r="0" b="0"/>
            <wp:docPr id="14" name="Рисунок 14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6"/>
                    <a:stretch/>
                  </pic:blipFill>
                  <pic:spPr bwMode="auto">
                    <a:xfrm>
                      <a:off x="0" y="0"/>
                      <a:ext cx="6561455" cy="762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945D9" w14:textId="4D9C319A" w:rsidR="00623333" w:rsidRDefault="00623333" w:rsidP="00214674"/>
    <w:p w14:paraId="239B46BD" w14:textId="6167EB29" w:rsidR="00623333" w:rsidRDefault="00623333" w:rsidP="00623333">
      <w:pPr>
        <w:jc w:val="center"/>
        <w:rPr>
          <w:b/>
        </w:rPr>
      </w:pPr>
    </w:p>
    <w:p w14:paraId="6AB567C6" w14:textId="77777777" w:rsidR="00513F92" w:rsidRDefault="00513F92" w:rsidP="00623333">
      <w:pPr>
        <w:jc w:val="center"/>
        <w:rPr>
          <w:b/>
        </w:rPr>
      </w:pPr>
    </w:p>
    <w:p w14:paraId="7DBD834F" w14:textId="05CF3B5F" w:rsidR="00623333" w:rsidRDefault="00623333" w:rsidP="00623333">
      <w:pPr>
        <w:jc w:val="center"/>
        <w:rPr>
          <w:b/>
        </w:rPr>
      </w:pPr>
    </w:p>
    <w:p w14:paraId="7A255000" w14:textId="25382F8F" w:rsidR="00623333" w:rsidRDefault="00623333" w:rsidP="00623333">
      <w:pPr>
        <w:jc w:val="center"/>
        <w:rPr>
          <w:b/>
        </w:rPr>
      </w:pPr>
    </w:p>
    <w:p w14:paraId="77853552" w14:textId="0A05D4A0" w:rsidR="00623333" w:rsidRDefault="00623333" w:rsidP="00623333">
      <w:pPr>
        <w:jc w:val="center"/>
        <w:rPr>
          <w:b/>
        </w:rPr>
      </w:pPr>
    </w:p>
    <w:p w14:paraId="67F79205" w14:textId="0733B3EE" w:rsidR="00623333" w:rsidRDefault="00623333" w:rsidP="00623333">
      <w:pPr>
        <w:jc w:val="center"/>
        <w:rPr>
          <w:b/>
        </w:rPr>
      </w:pPr>
    </w:p>
    <w:p w14:paraId="658A7246" w14:textId="7C56C167" w:rsidR="00623333" w:rsidRDefault="00623333" w:rsidP="00623333">
      <w:pPr>
        <w:jc w:val="center"/>
        <w:rPr>
          <w:b/>
        </w:rPr>
      </w:pPr>
    </w:p>
    <w:p w14:paraId="27468761" w14:textId="136A3EFD" w:rsidR="00623333" w:rsidRDefault="00623333" w:rsidP="00623333">
      <w:pPr>
        <w:jc w:val="center"/>
        <w:rPr>
          <w:b/>
        </w:rPr>
      </w:pPr>
    </w:p>
    <w:p w14:paraId="6DFF337E" w14:textId="630EBB60" w:rsidR="00623333" w:rsidRDefault="00623333" w:rsidP="00623333">
      <w:pPr>
        <w:jc w:val="center"/>
        <w:rPr>
          <w:b/>
        </w:rPr>
      </w:pPr>
    </w:p>
    <w:p w14:paraId="47375094" w14:textId="4E030530" w:rsidR="00623333" w:rsidRDefault="00623333" w:rsidP="00623333">
      <w:pPr>
        <w:jc w:val="center"/>
        <w:rPr>
          <w:b/>
        </w:rPr>
      </w:pPr>
    </w:p>
    <w:p w14:paraId="64EADDC6" w14:textId="4CBA910C" w:rsidR="00623333" w:rsidRDefault="00623333" w:rsidP="00623333">
      <w:pPr>
        <w:jc w:val="center"/>
        <w:rPr>
          <w:b/>
        </w:rPr>
      </w:pPr>
    </w:p>
    <w:p w14:paraId="2C5B5034" w14:textId="431A62C0" w:rsidR="00513F92" w:rsidRDefault="00513F92" w:rsidP="006233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20AB45E" wp14:editId="0BAEFABD">
            <wp:extent cx="6561455" cy="8018878"/>
            <wp:effectExtent l="0" t="0" r="0" b="1270"/>
            <wp:docPr id="15" name="Рисунок 15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6"/>
                    <a:stretch/>
                  </pic:blipFill>
                  <pic:spPr bwMode="auto">
                    <a:xfrm>
                      <a:off x="0" y="0"/>
                      <a:ext cx="6561455" cy="801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9CEB7" w14:textId="6A39E89A" w:rsidR="00623333" w:rsidRDefault="00623333" w:rsidP="00513F92">
      <w:pPr>
        <w:rPr>
          <w:b/>
        </w:rPr>
      </w:pPr>
    </w:p>
    <w:p w14:paraId="395B2A1B" w14:textId="02BA287F" w:rsidR="00623333" w:rsidRDefault="00623333" w:rsidP="00623333">
      <w:pPr>
        <w:jc w:val="center"/>
        <w:rPr>
          <w:b/>
        </w:rPr>
      </w:pPr>
    </w:p>
    <w:p w14:paraId="3AB04C14" w14:textId="7AD54541" w:rsidR="00623333" w:rsidRDefault="00623333" w:rsidP="00623333">
      <w:pPr>
        <w:jc w:val="center"/>
        <w:rPr>
          <w:b/>
        </w:rPr>
      </w:pPr>
    </w:p>
    <w:p w14:paraId="1A56AA39" w14:textId="77777777" w:rsidR="00623333" w:rsidRPr="00623333" w:rsidRDefault="00623333" w:rsidP="00623333">
      <w:pPr>
        <w:jc w:val="center"/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55060532"/>
      <w:bookmarkStart w:id="106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5"/>
      <w:bookmarkEnd w:id="106"/>
    </w:p>
    <w:p w14:paraId="43F8FF47" w14:textId="16B3D2DE" w:rsidR="003B3264" w:rsidRDefault="003B3264" w:rsidP="00077EEA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0BAD3E3B" w14:textId="09DC194B" w:rsidR="00623333" w:rsidRDefault="00623333" w:rsidP="00077EEA">
      <w:pPr>
        <w:jc w:val="center"/>
        <w:rPr>
          <w:b/>
          <w:noProof/>
          <w:lang w:eastAsia="ru-RU"/>
        </w:rPr>
      </w:pPr>
    </w:p>
    <w:p w14:paraId="5BC2FDEE" w14:textId="6BC59C48" w:rsidR="00623333" w:rsidRDefault="008A492B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3041DF97" wp14:editId="649CB444">
            <wp:extent cx="6573520" cy="3542030"/>
            <wp:effectExtent l="0" t="0" r="0" b="1270"/>
            <wp:docPr id="1" name="Рисунок 1" descr="C:\Users\ksm\Desktop\58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m\Desktop\5899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97730" w14:textId="4313356A" w:rsidR="008A492B" w:rsidRDefault="008A492B" w:rsidP="00077EEA">
      <w:pPr>
        <w:jc w:val="center"/>
        <w:rPr>
          <w:b/>
          <w:noProof/>
          <w:lang w:eastAsia="ru-RU"/>
        </w:rPr>
      </w:pPr>
    </w:p>
    <w:p w14:paraId="52F50DE8" w14:textId="44999A05" w:rsidR="008A492B" w:rsidRDefault="008A492B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71BC6C22" wp14:editId="0CA582DA">
            <wp:extent cx="6565265" cy="3566795"/>
            <wp:effectExtent l="0" t="0" r="6985" b="0"/>
            <wp:docPr id="16" name="Рисунок 16" descr="C:\Users\ksm\Desktop\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m\Desktop\78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B2021" w14:textId="7CDB13BA" w:rsidR="00B4410F" w:rsidRDefault="00B4410F" w:rsidP="00077EEA">
      <w:pPr>
        <w:jc w:val="center"/>
        <w:rPr>
          <w:b/>
          <w:noProof/>
          <w:lang w:eastAsia="ru-RU"/>
        </w:rPr>
      </w:pPr>
    </w:p>
    <w:p w14:paraId="7068E0F6" w14:textId="2B550A5A" w:rsidR="00623333" w:rsidRDefault="00623333" w:rsidP="00077EEA">
      <w:pPr>
        <w:jc w:val="center"/>
        <w:rPr>
          <w:b/>
          <w:noProof/>
          <w:lang w:eastAsia="ru-RU"/>
        </w:rPr>
      </w:pPr>
      <w:bookmarkStart w:id="107" w:name="_GoBack"/>
      <w:bookmarkEnd w:id="107"/>
    </w:p>
    <w:p w14:paraId="22A11347" w14:textId="6C8D46EE" w:rsidR="00623333" w:rsidRDefault="00623333" w:rsidP="00077EEA">
      <w:pPr>
        <w:jc w:val="center"/>
        <w:rPr>
          <w:b/>
          <w:noProof/>
          <w:lang w:eastAsia="ru-RU"/>
        </w:rPr>
      </w:pPr>
    </w:p>
    <w:p w14:paraId="6AD7531D" w14:textId="1B67CBFF" w:rsidR="00B4410F" w:rsidRDefault="00B4410F" w:rsidP="00077EEA">
      <w:pPr>
        <w:jc w:val="center"/>
        <w:rPr>
          <w:b/>
          <w:noProof/>
          <w:lang w:eastAsia="ru-RU"/>
        </w:rPr>
      </w:pPr>
    </w:p>
    <w:p w14:paraId="43D8751E" w14:textId="79A28917" w:rsidR="00B4410F" w:rsidRDefault="00B4410F" w:rsidP="00077EEA">
      <w:pPr>
        <w:jc w:val="center"/>
        <w:rPr>
          <w:b/>
          <w:noProof/>
          <w:lang w:eastAsia="ru-RU"/>
        </w:rPr>
      </w:pPr>
    </w:p>
    <w:p w14:paraId="6B72384E" w14:textId="72B78060" w:rsidR="00B4410F" w:rsidRPr="003B3264" w:rsidRDefault="00B4410F" w:rsidP="00077EEA">
      <w:pPr>
        <w:jc w:val="center"/>
        <w:rPr>
          <w:b/>
          <w:noProof/>
          <w:lang w:eastAsia="ru-RU"/>
        </w:rPr>
      </w:pP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52FE7833" w:rsidR="003B3264" w:rsidRDefault="003B3264" w:rsidP="003B3264">
      <w:pPr>
        <w:jc w:val="center"/>
        <w:rPr>
          <w:b/>
        </w:rPr>
      </w:pPr>
      <w:permStart w:id="4008468" w:edGrp="everyone"/>
      <w:r>
        <w:rPr>
          <w:b/>
        </w:rPr>
        <w:t>Лот № 1</w:t>
      </w:r>
    </w:p>
    <w:p w14:paraId="0CE9785B" w14:textId="35CD6F81" w:rsidR="006A3788" w:rsidRDefault="00513F92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7C44349" wp14:editId="26D9DBC3">
            <wp:extent cx="6561455" cy="9033761"/>
            <wp:effectExtent l="0" t="0" r="0" b="0"/>
            <wp:docPr id="17" name="Рисунок 17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767" cy="903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B80A8" w14:textId="23FB1B11" w:rsidR="00513F92" w:rsidRDefault="00513F92" w:rsidP="003B3264">
      <w:pPr>
        <w:jc w:val="center"/>
        <w:rPr>
          <w:b/>
        </w:rPr>
      </w:pPr>
    </w:p>
    <w:p w14:paraId="734A2880" w14:textId="546EF081" w:rsidR="00513F92" w:rsidRDefault="00513F92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94F33B8" wp14:editId="5EEA0AFC">
            <wp:extent cx="6561455" cy="9284970"/>
            <wp:effectExtent l="0" t="0" r="0" b="0"/>
            <wp:docPr id="18" name="Рисунок 18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D5723" w14:textId="72B83647" w:rsidR="00513F92" w:rsidRDefault="00513F92" w:rsidP="003B3264">
      <w:pPr>
        <w:jc w:val="center"/>
        <w:rPr>
          <w:b/>
        </w:rPr>
      </w:pPr>
    </w:p>
    <w:p w14:paraId="200725AD" w14:textId="62DEF047" w:rsidR="00513F92" w:rsidRDefault="00513F92" w:rsidP="003B3264">
      <w:pPr>
        <w:jc w:val="center"/>
        <w:rPr>
          <w:b/>
        </w:rPr>
      </w:pPr>
    </w:p>
    <w:p w14:paraId="68318B82" w14:textId="283D7FA8" w:rsidR="00513F92" w:rsidRDefault="00513F92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6E22516" wp14:editId="6BCD2396">
            <wp:extent cx="6561455" cy="9284970"/>
            <wp:effectExtent l="0" t="0" r="0" b="0"/>
            <wp:docPr id="19" name="Рисунок 19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70681" w14:textId="22C4D5E3" w:rsidR="00513F92" w:rsidRDefault="00513F92" w:rsidP="003B3264">
      <w:pPr>
        <w:jc w:val="center"/>
        <w:rPr>
          <w:b/>
        </w:rPr>
      </w:pPr>
    </w:p>
    <w:p w14:paraId="744E3124" w14:textId="4EEE5530" w:rsidR="00513F92" w:rsidRDefault="00513F92" w:rsidP="003B3264">
      <w:pPr>
        <w:jc w:val="center"/>
        <w:rPr>
          <w:b/>
        </w:rPr>
      </w:pPr>
    </w:p>
    <w:p w14:paraId="2846FFC2" w14:textId="38648D7F" w:rsidR="00513F92" w:rsidRDefault="00513F92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9937AE5" wp14:editId="75B7CA5B">
            <wp:extent cx="6561455" cy="9284970"/>
            <wp:effectExtent l="0" t="0" r="0" b="0"/>
            <wp:docPr id="20" name="Рисунок 20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51AFB" w14:textId="0D8702C5" w:rsidR="00513F92" w:rsidRDefault="00513F92" w:rsidP="003B3264">
      <w:pPr>
        <w:jc w:val="center"/>
        <w:rPr>
          <w:b/>
        </w:rPr>
      </w:pPr>
    </w:p>
    <w:p w14:paraId="0F81FBAA" w14:textId="41E462A9" w:rsidR="00513F92" w:rsidRDefault="00513F92" w:rsidP="003B3264">
      <w:pPr>
        <w:jc w:val="center"/>
        <w:rPr>
          <w:b/>
        </w:rPr>
      </w:pPr>
    </w:p>
    <w:p w14:paraId="71A9C43C" w14:textId="299D241A" w:rsidR="00513F92" w:rsidRDefault="00513F92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8B18E67" wp14:editId="37ED4823">
            <wp:extent cx="6561455" cy="9284970"/>
            <wp:effectExtent l="0" t="0" r="0" b="0"/>
            <wp:docPr id="21" name="Рисунок 21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EBB9C" w14:textId="05B45FA2" w:rsidR="00513F92" w:rsidRDefault="00513F92" w:rsidP="003B3264">
      <w:pPr>
        <w:jc w:val="center"/>
        <w:rPr>
          <w:b/>
        </w:rPr>
      </w:pPr>
    </w:p>
    <w:p w14:paraId="73C56E90" w14:textId="3B927A1D" w:rsidR="00513F92" w:rsidRDefault="00513F92" w:rsidP="003B3264">
      <w:pPr>
        <w:jc w:val="center"/>
        <w:rPr>
          <w:b/>
        </w:rPr>
      </w:pPr>
    </w:p>
    <w:p w14:paraId="1DEA6EE9" w14:textId="6D2BF74A" w:rsidR="006A3788" w:rsidRDefault="00513F92" w:rsidP="00513F9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89CD70D" wp14:editId="14989407">
            <wp:extent cx="6561455" cy="9284970"/>
            <wp:effectExtent l="0" t="0" r="0" b="0"/>
            <wp:docPr id="22" name="Рисунок 22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461D2C49" w14:textId="1BA9348B" w:rsidR="00AF62E4" w:rsidRDefault="00AF62E4" w:rsidP="00124233">
      <w:pPr>
        <w:jc w:val="center"/>
        <w:rPr>
          <w:b/>
        </w:rPr>
      </w:pPr>
      <w:permStart w:id="1717260872" w:edGrp="everyone"/>
      <w:r w:rsidRPr="00AF62E4">
        <w:rPr>
          <w:b/>
        </w:rPr>
        <w:t>Лот № 1</w:t>
      </w:r>
    </w:p>
    <w:p w14:paraId="455173EA" w14:textId="16E2F9F0" w:rsidR="00513F92" w:rsidRDefault="00513F92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DBC00F0" wp14:editId="7F50A5EB">
            <wp:extent cx="6561455" cy="8933278"/>
            <wp:effectExtent l="0" t="0" r="0" b="1270"/>
            <wp:docPr id="23" name="Рисунок 23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4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873" cy="893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27ABB" w14:textId="48512784" w:rsidR="00077EEA" w:rsidRDefault="00077EEA" w:rsidP="00124233">
      <w:pPr>
        <w:jc w:val="center"/>
        <w:rPr>
          <w:b/>
        </w:rPr>
      </w:pPr>
    </w:p>
    <w:p w14:paraId="2B899AA5" w14:textId="4D08091E" w:rsidR="00513F92" w:rsidRDefault="00513F92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BE93BE9" wp14:editId="1BF60685">
            <wp:extent cx="6561455" cy="9284970"/>
            <wp:effectExtent l="0" t="0" r="0" b="0"/>
            <wp:docPr id="24" name="Рисунок 24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4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A77A" w14:textId="33806104" w:rsidR="00513F92" w:rsidRDefault="00513F92" w:rsidP="00124233">
      <w:pPr>
        <w:jc w:val="center"/>
        <w:rPr>
          <w:b/>
        </w:rPr>
      </w:pPr>
    </w:p>
    <w:p w14:paraId="5F169F82" w14:textId="3625A1B2" w:rsidR="00513F92" w:rsidRDefault="00513F92" w:rsidP="00124233">
      <w:pPr>
        <w:jc w:val="center"/>
        <w:rPr>
          <w:b/>
        </w:rPr>
      </w:pPr>
    </w:p>
    <w:p w14:paraId="5CB8FE42" w14:textId="772BEDCA" w:rsidR="00513F92" w:rsidRDefault="00513F92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3578F78" wp14:editId="714FA267">
            <wp:extent cx="6561455" cy="9284970"/>
            <wp:effectExtent l="0" t="0" r="0" b="0"/>
            <wp:docPr id="25" name="Рисунок 25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4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E6686" w14:textId="2E228528" w:rsidR="00513F92" w:rsidRDefault="00513F92" w:rsidP="00124233">
      <w:pPr>
        <w:jc w:val="center"/>
        <w:rPr>
          <w:b/>
        </w:rPr>
      </w:pPr>
    </w:p>
    <w:p w14:paraId="7D5B270B" w14:textId="2E83EDEE" w:rsidR="00513F92" w:rsidRDefault="00513F92" w:rsidP="00124233">
      <w:pPr>
        <w:jc w:val="center"/>
        <w:rPr>
          <w:b/>
        </w:rPr>
      </w:pPr>
    </w:p>
    <w:p w14:paraId="164B85DA" w14:textId="2FA23CF3" w:rsidR="00513F92" w:rsidRDefault="00513F92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49EF7CC" wp14:editId="5C7C26BC">
            <wp:extent cx="6561455" cy="9284970"/>
            <wp:effectExtent l="0" t="0" r="0" b="0"/>
            <wp:docPr id="26" name="Рисунок 26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4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9039A" w14:textId="5DD127E9" w:rsidR="00513F92" w:rsidRDefault="00513F92" w:rsidP="00124233">
      <w:pPr>
        <w:jc w:val="center"/>
        <w:rPr>
          <w:b/>
        </w:rPr>
      </w:pPr>
    </w:p>
    <w:p w14:paraId="3BF50391" w14:textId="62FE504C" w:rsidR="00513F92" w:rsidRDefault="00513F92" w:rsidP="00124233">
      <w:pPr>
        <w:jc w:val="center"/>
        <w:rPr>
          <w:b/>
        </w:rPr>
      </w:pPr>
    </w:p>
    <w:p w14:paraId="515B58C3" w14:textId="01CFC571" w:rsidR="00513F92" w:rsidRDefault="00513F92" w:rsidP="00124233">
      <w:pPr>
        <w:jc w:val="center"/>
        <w:rPr>
          <w:b/>
        </w:rPr>
      </w:pPr>
    </w:p>
    <w:p w14:paraId="46E748D8" w14:textId="77777777" w:rsidR="00513F92" w:rsidRDefault="00513F92" w:rsidP="00124233">
      <w:pPr>
        <w:jc w:val="center"/>
        <w:rPr>
          <w:b/>
          <w:noProof/>
          <w:lang w:eastAsia="ru-RU"/>
        </w:rPr>
      </w:pPr>
    </w:p>
    <w:p w14:paraId="1AD63374" w14:textId="39754501" w:rsidR="00513F92" w:rsidRDefault="00513F92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7129969" wp14:editId="11BDF694">
            <wp:extent cx="6561455" cy="9284970"/>
            <wp:effectExtent l="0" t="0" r="0" b="0"/>
            <wp:docPr id="34" name="Рисунок 34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3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519F8" w14:textId="03F80843" w:rsidR="00513F92" w:rsidRDefault="00513F92" w:rsidP="00124233">
      <w:pPr>
        <w:jc w:val="center"/>
        <w:rPr>
          <w:b/>
        </w:rPr>
      </w:pPr>
    </w:p>
    <w:p w14:paraId="13EC5C8C" w14:textId="4E8E2EA1" w:rsidR="00967347" w:rsidRPr="00AF62E4" w:rsidRDefault="00513F92" w:rsidP="00513F9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75A5F64" wp14:editId="34F0A4D1">
            <wp:extent cx="6561455" cy="9284970"/>
            <wp:effectExtent l="0" t="0" r="0" b="0"/>
            <wp:docPr id="35" name="Рисунок 35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17 год\Сергиево-Посадский м.р\Земля\Аренда\АЗ-СП_17-597\ДОКУМЕНТЫ\серг посад\28.06.2017_вх-5199_2017_Горбачев_М.В._Неплюева_И.А._Страница_3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Победителем аукциона заключить договор аренды с Уполномоченным органом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7"/>
      <w:bookmarkEnd w:id="98"/>
      <w:bookmarkEnd w:id="99"/>
      <w:bookmarkEnd w:id="100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02F989C9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3A27A6B5" w14:textId="77777777" w:rsidR="00BB4354" w:rsidRPr="0031347A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E333A8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2E5A516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9F17A8A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FF6DAB9" w14:textId="2B48A1B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1. </w:t>
      </w:r>
      <w:r w:rsidR="00BB4354" w:rsidRPr="008B1320">
        <w:rPr>
          <w:b/>
          <w:sz w:val="22"/>
          <w:szCs w:val="22"/>
        </w:rPr>
        <w:t>Предмет соглашения</w:t>
      </w:r>
    </w:p>
    <w:p w14:paraId="5C31B5D6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A19A948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договор аренды </w:t>
      </w:r>
      <w:r w:rsidRPr="00B32E26">
        <w:rPr>
          <w:noProof/>
          <w:sz w:val="22"/>
          <w:szCs w:val="22"/>
        </w:rPr>
        <w:t xml:space="preserve">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B32E26">
        <w:rPr>
          <w:noProof/>
          <w:sz w:val="22"/>
          <w:szCs w:val="22"/>
        </w:rPr>
        <w:t xml:space="preserve">собственности </w:t>
      </w:r>
      <w:r>
        <w:rPr>
          <w:noProof/>
          <w:sz w:val="22"/>
          <w:szCs w:val="22"/>
        </w:rPr>
        <w:t>___________</w:t>
      </w:r>
      <w:r w:rsidRPr="00B32E26">
        <w:rPr>
          <w:noProof/>
          <w:sz w:val="22"/>
          <w:szCs w:val="22"/>
        </w:rPr>
        <w:t>_/образованный из земель или земельного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4580277E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6077DBD2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7138F954" w14:textId="1C5F6B4C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</w:t>
      </w:r>
      <w:r w:rsidR="00BB4354" w:rsidRPr="008B1320">
        <w:rPr>
          <w:b/>
          <w:sz w:val="22"/>
          <w:szCs w:val="22"/>
        </w:rPr>
        <w:t>Порядок перечисления денежных средств</w:t>
      </w:r>
    </w:p>
    <w:p w14:paraId="31C1F6E4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929478A" w14:textId="31A2198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="00BB4354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3FAA7A9C" w14:textId="7C5F3800" w:rsidR="00BB4354" w:rsidRPr="00B32E26" w:rsidRDefault="00BB4354" w:rsidP="00BB4354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1167859198" w:edGrp="everyone"/>
      <w:r w:rsidR="00386D3F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0A2E87B8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9578A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5401DBB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7C1452F" w14:textId="77777777" w:rsidR="00BB4354" w:rsidRPr="008B7E38" w:rsidRDefault="00BB4354" w:rsidP="00BB4354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1C87E309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241D8446" w14:textId="77777777" w:rsidR="00BB4354" w:rsidRDefault="00BB4354" w:rsidP="00BB4354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1167859198"/>
    <w:p w14:paraId="1B682728" w14:textId="6B5B0DF3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="00BB4354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05B2E614" w14:textId="5EFD7D2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="00BB4354" w:rsidRPr="00B32E26">
        <w:rPr>
          <w:sz w:val="22"/>
          <w:szCs w:val="22"/>
        </w:rPr>
        <w:t xml:space="preserve">В случае установления </w:t>
      </w:r>
      <w:r w:rsidR="00BB4354" w:rsidRPr="008B1320">
        <w:rPr>
          <w:sz w:val="22"/>
          <w:szCs w:val="22"/>
        </w:rPr>
        <w:t xml:space="preserve">аукционной комиссией </w:t>
      </w:r>
      <w:r w:rsidR="00BB4354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3137C0" w14:textId="3E1C9E92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="00BB4354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A349A36" w14:textId="77777777" w:rsidR="00BB4354" w:rsidRPr="00B32E26" w:rsidRDefault="00BB4354" w:rsidP="00BB4354">
      <w:pPr>
        <w:tabs>
          <w:tab w:val="left" w:pos="426"/>
        </w:tabs>
        <w:jc w:val="both"/>
        <w:rPr>
          <w:sz w:val="22"/>
          <w:szCs w:val="22"/>
        </w:rPr>
      </w:pPr>
    </w:p>
    <w:p w14:paraId="7F0D052C" w14:textId="3A37525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</w:t>
      </w:r>
      <w:r w:rsidR="00BB4354" w:rsidRPr="008B1320">
        <w:rPr>
          <w:b/>
          <w:sz w:val="22"/>
          <w:szCs w:val="22"/>
        </w:rPr>
        <w:t>Ответственность Сторон</w:t>
      </w:r>
    </w:p>
    <w:p w14:paraId="318C56FB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FF1A788" w14:textId="7FA4AE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4B51022" w14:textId="60A59ED4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138A86A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7C8CFD0" w14:textId="77777777" w:rsidR="008B1320" w:rsidRDefault="008B1320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05A1CFF7" w14:textId="4B019BF4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</w:t>
      </w:r>
      <w:r w:rsidR="00BB4354" w:rsidRPr="008B1320">
        <w:rPr>
          <w:b/>
          <w:sz w:val="22"/>
          <w:szCs w:val="22"/>
        </w:rPr>
        <w:t>Срок действия Соглашения</w:t>
      </w:r>
    </w:p>
    <w:p w14:paraId="2BB3E7F6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FD688CF" w14:textId="3FEC45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44B28C4" w14:textId="144081C9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6267D08D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3B899E6" w14:textId="0BF0949E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</w:t>
      </w:r>
      <w:r w:rsidR="00BB4354" w:rsidRPr="008B1320">
        <w:rPr>
          <w:b/>
          <w:sz w:val="22"/>
          <w:szCs w:val="22"/>
        </w:rPr>
        <w:t>Заключительные положения</w:t>
      </w:r>
    </w:p>
    <w:p w14:paraId="1BF4DCE1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1BCA72CA" w14:textId="290D7ABE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0A27B10" w14:textId="3FC95B61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3457D9D3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94C324B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B323B63" w14:textId="5C0E3E4D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</w:t>
      </w:r>
      <w:r w:rsidR="00BB4354" w:rsidRPr="008B1320">
        <w:rPr>
          <w:b/>
          <w:sz w:val="22"/>
          <w:szCs w:val="22"/>
        </w:rPr>
        <w:t>Юридические адреса и реквизиты Сторон</w:t>
      </w:r>
    </w:p>
    <w:p w14:paraId="011D447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BB4354" w:rsidRPr="00B32E26" w14:paraId="5F96EE19" w14:textId="77777777" w:rsidTr="00562AF6">
        <w:tc>
          <w:tcPr>
            <w:tcW w:w="3261" w:type="dxa"/>
          </w:tcPr>
          <w:p w14:paraId="5AD9759B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6381A15C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7F183ADB" w14:textId="77777777" w:rsidR="00BB4354" w:rsidRPr="00B32E26" w:rsidRDefault="00BB4354" w:rsidP="00562AF6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BB4354" w:rsidRPr="00B32E26" w14:paraId="18081F19" w14:textId="77777777" w:rsidTr="00562AF6">
        <w:trPr>
          <w:trHeight w:val="250"/>
        </w:trPr>
        <w:tc>
          <w:tcPr>
            <w:tcW w:w="3261" w:type="dxa"/>
          </w:tcPr>
          <w:p w14:paraId="3C392FBD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8E94CC2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932AC48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DCCDD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2C8F866" w14:textId="0AE1045B" w:rsidR="00BB4354" w:rsidRDefault="00BB4354" w:rsidP="00BB4354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 w:rsidR="008B1320"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2EE512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1BABEE75" w14:textId="77777777" w:rsidR="00BB4354" w:rsidRDefault="00BB4354" w:rsidP="00BB4354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BB4354" w:rsidRPr="00A93278" w14:paraId="34FCC67C" w14:textId="77777777" w:rsidTr="00562AF6">
        <w:trPr>
          <w:trHeight w:val="738"/>
        </w:trPr>
        <w:tc>
          <w:tcPr>
            <w:tcW w:w="3049" w:type="dxa"/>
            <w:hideMark/>
          </w:tcPr>
          <w:p w14:paraId="2DE7B534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D1F564C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63E634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42724639" w14:textId="77777777" w:rsidR="00BB4354" w:rsidRPr="00A93278" w:rsidRDefault="00BB4354" w:rsidP="00562AF6">
            <w:pPr>
              <w:rPr>
                <w:sz w:val="22"/>
                <w:szCs w:val="22"/>
              </w:rPr>
            </w:pPr>
          </w:p>
        </w:tc>
      </w:tr>
      <w:tr w:rsidR="00BB4354" w:rsidRPr="00A93278" w14:paraId="3E5CAA7F" w14:textId="77777777" w:rsidTr="00562AF6">
        <w:trPr>
          <w:trHeight w:val="738"/>
        </w:trPr>
        <w:tc>
          <w:tcPr>
            <w:tcW w:w="3049" w:type="dxa"/>
          </w:tcPr>
          <w:p w14:paraId="60574B5A" w14:textId="0DD95E46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386D3F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0FF2A067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6A0047B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7CB1497" w14:textId="34C49780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386D3F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E19CAE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E447F0D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34CAE646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6F0C905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405904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260DCD0A" w14:textId="702E018E" w:rsidR="00A53A4E" w:rsidRDefault="00A53A4E" w:rsidP="00A53A4E">
      <w:pPr>
        <w:suppressAutoHyphens w:val="0"/>
        <w:ind w:right="-5"/>
        <w:jc w:val="right"/>
        <w:rPr>
          <w:lang w:eastAsia="ru-RU"/>
        </w:rPr>
      </w:pPr>
      <w:permStart w:id="687827452" w:edGrp="everyone"/>
      <w:r>
        <w:rPr>
          <w:lang w:eastAsia="ru-RU"/>
        </w:rPr>
        <w:t>Проект по Лоту № 1</w:t>
      </w:r>
    </w:p>
    <w:p w14:paraId="51FC6D85" w14:textId="77777777" w:rsidR="002A7DC2" w:rsidRPr="002A7DC2" w:rsidRDefault="002A7DC2" w:rsidP="002A7DC2">
      <w:pPr>
        <w:ind w:left="80"/>
        <w:jc w:val="center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>ДОГОВОР АРЕНДЫ ЗЕМЕЛЬНОГО УЧАСТКА(аукцион)</w:t>
      </w:r>
    </w:p>
    <w:p w14:paraId="5C02753C" w14:textId="77777777" w:rsidR="002A7DC2" w:rsidRPr="002A7DC2" w:rsidRDefault="002A7DC2" w:rsidP="002A7DC2">
      <w:pPr>
        <w:ind w:left="80"/>
        <w:jc w:val="center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>№ ДЗ-____</w:t>
      </w:r>
    </w:p>
    <w:p w14:paraId="65586A8B" w14:textId="77777777" w:rsidR="002A7DC2" w:rsidRPr="002A7DC2" w:rsidRDefault="002A7DC2" w:rsidP="002A7DC2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4871"/>
        <w:gridCol w:w="5691"/>
      </w:tblGrid>
      <w:tr w:rsidR="002A7DC2" w:rsidRPr="002A7DC2" w14:paraId="472751F6" w14:textId="77777777" w:rsidTr="002A7DC2">
        <w:trPr>
          <w:trHeight w:val="321"/>
        </w:trPr>
        <w:tc>
          <w:tcPr>
            <w:tcW w:w="4871" w:type="dxa"/>
            <w:hideMark/>
          </w:tcPr>
          <w:p w14:paraId="0BFC37FB" w14:textId="77777777" w:rsidR="002A7DC2" w:rsidRPr="002A7DC2" w:rsidRDefault="002A7DC2">
            <w:pPr>
              <w:snapToGrid w:val="0"/>
              <w:jc w:val="both"/>
              <w:rPr>
                <w:sz w:val="22"/>
                <w:szCs w:val="22"/>
              </w:rPr>
            </w:pPr>
            <w:r w:rsidRPr="002A7DC2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65FC57B9" w14:textId="77777777" w:rsidR="002A7DC2" w:rsidRPr="002A7DC2" w:rsidRDefault="002A7DC2">
            <w:pPr>
              <w:snapToGrid w:val="0"/>
              <w:jc w:val="both"/>
              <w:rPr>
                <w:sz w:val="22"/>
                <w:szCs w:val="22"/>
              </w:rPr>
            </w:pPr>
            <w:r w:rsidRPr="002A7DC2">
              <w:rPr>
                <w:sz w:val="22"/>
                <w:szCs w:val="22"/>
              </w:rPr>
              <w:t xml:space="preserve">           «_</w:t>
            </w:r>
            <w:proofErr w:type="gramStart"/>
            <w:r w:rsidRPr="002A7DC2">
              <w:rPr>
                <w:sz w:val="22"/>
                <w:szCs w:val="22"/>
              </w:rPr>
              <w:t>_»_</w:t>
            </w:r>
            <w:proofErr w:type="gramEnd"/>
            <w:r w:rsidRPr="002A7DC2">
              <w:rPr>
                <w:sz w:val="22"/>
                <w:szCs w:val="22"/>
              </w:rPr>
              <w:t>______20__г.</w:t>
            </w:r>
          </w:p>
          <w:p w14:paraId="1CBE2F3F" w14:textId="77777777" w:rsidR="002A7DC2" w:rsidRPr="002A7DC2" w:rsidRDefault="002A7DC2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2A7DC2" w:rsidRPr="002A7DC2" w14:paraId="6DAC3065" w14:textId="77777777" w:rsidTr="002A7DC2">
        <w:trPr>
          <w:trHeight w:val="321"/>
        </w:trPr>
        <w:tc>
          <w:tcPr>
            <w:tcW w:w="4871" w:type="dxa"/>
          </w:tcPr>
          <w:p w14:paraId="4A802E8C" w14:textId="77777777" w:rsidR="002A7DC2" w:rsidRPr="002A7DC2" w:rsidRDefault="002A7DC2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32868514" w14:textId="77777777" w:rsidR="002A7DC2" w:rsidRPr="002A7DC2" w:rsidRDefault="002A7DC2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01C9949F" w14:textId="77777777" w:rsidR="002A7DC2" w:rsidRPr="002A7DC2" w:rsidRDefault="002A7DC2" w:rsidP="002A7DC2">
      <w:pPr>
        <w:jc w:val="both"/>
        <w:rPr>
          <w:sz w:val="22"/>
          <w:szCs w:val="22"/>
        </w:rPr>
      </w:pPr>
      <w:r w:rsidRPr="002A7DC2">
        <w:rPr>
          <w:sz w:val="22"/>
          <w:szCs w:val="22"/>
        </w:rPr>
        <w:t xml:space="preserve">АРЕНДОДАТЕЛЬ Администрация </w:t>
      </w:r>
      <w:r w:rsidRPr="002A7DC2">
        <w:rPr>
          <w:noProof/>
          <w:sz w:val="22"/>
          <w:szCs w:val="22"/>
        </w:rPr>
        <w:t>Сергиево-Посадского муниципального района</w:t>
      </w:r>
      <w:r w:rsidRPr="002A7DC2">
        <w:rPr>
          <w:sz w:val="22"/>
          <w:szCs w:val="22"/>
        </w:rPr>
        <w:t xml:space="preserve"> (</w:t>
      </w:r>
      <w:r w:rsidRPr="002A7DC2">
        <w:rPr>
          <w:snapToGrid w:val="0"/>
          <w:sz w:val="22"/>
          <w:szCs w:val="22"/>
        </w:rPr>
        <w:t xml:space="preserve">ИНН </w:t>
      </w:r>
      <w:r w:rsidRPr="002A7DC2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2A7DC2">
        <w:rPr>
          <w:spacing w:val="-3"/>
          <w:sz w:val="22"/>
          <w:szCs w:val="22"/>
        </w:rPr>
        <w:t xml:space="preserve"> </w:t>
      </w:r>
      <w:r w:rsidRPr="002A7DC2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2A7DC2">
        <w:rPr>
          <w:sz w:val="22"/>
          <w:szCs w:val="22"/>
          <w:lang w:eastAsia="ar-SA"/>
        </w:rPr>
        <w:t>от 05.12.2016 №52-РГ,</w:t>
      </w:r>
    </w:p>
    <w:p w14:paraId="2D574A0A" w14:textId="77777777" w:rsidR="002A7DC2" w:rsidRPr="002A7DC2" w:rsidRDefault="002A7DC2" w:rsidP="002A7DC2">
      <w:pPr>
        <w:jc w:val="both"/>
        <w:rPr>
          <w:iCs/>
          <w:sz w:val="22"/>
          <w:szCs w:val="22"/>
        </w:rPr>
      </w:pPr>
      <w:r w:rsidRPr="002A7DC2">
        <w:rPr>
          <w:iCs/>
          <w:sz w:val="22"/>
          <w:szCs w:val="22"/>
        </w:rPr>
        <w:t>АРЕНДАТОР</w:t>
      </w:r>
      <w:r w:rsidRPr="002A7DC2">
        <w:rPr>
          <w:b/>
          <w:iCs/>
          <w:sz w:val="22"/>
          <w:szCs w:val="22"/>
        </w:rPr>
        <w:t xml:space="preserve"> _____________</w:t>
      </w:r>
      <w:r w:rsidRPr="002A7DC2">
        <w:rPr>
          <w:sz w:val="22"/>
          <w:szCs w:val="22"/>
        </w:rPr>
        <w:t>(гражданство _____, пол: ____, дата рождения: _____, место рождения: _____, паспорт ______выдан ______, код подразделения ___, зарегистрирован по адресу: _______</w:t>
      </w:r>
      <w:r w:rsidRPr="002A7DC2">
        <w:rPr>
          <w:noProof/>
          <w:sz w:val="22"/>
          <w:szCs w:val="22"/>
        </w:rPr>
        <w:t>, (ИНН ___, СНИЛС ____)</w:t>
      </w:r>
      <w:r w:rsidRPr="002A7DC2">
        <w:rPr>
          <w:iCs/>
          <w:sz w:val="22"/>
          <w:szCs w:val="22"/>
        </w:rPr>
        <w:t>, совместно в дальнейшем именуемые «Стороны», на 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заключили настоящий договор аренды земельного участка,(далее – Договор) о нижеследующем.</w:t>
      </w:r>
    </w:p>
    <w:p w14:paraId="08C036E8" w14:textId="77777777" w:rsidR="002A7DC2" w:rsidRPr="002A7DC2" w:rsidRDefault="002A7DC2" w:rsidP="002A7DC2">
      <w:pPr>
        <w:ind w:firstLine="284"/>
        <w:jc w:val="both"/>
        <w:rPr>
          <w:iCs/>
          <w:sz w:val="22"/>
          <w:szCs w:val="22"/>
        </w:rPr>
      </w:pPr>
    </w:p>
    <w:p w14:paraId="51072185" w14:textId="77777777" w:rsidR="002A7DC2" w:rsidRPr="002A7DC2" w:rsidRDefault="002A7DC2" w:rsidP="002A7DC2">
      <w:pPr>
        <w:ind w:firstLine="284"/>
        <w:jc w:val="both"/>
        <w:rPr>
          <w:iCs/>
          <w:sz w:val="22"/>
          <w:szCs w:val="22"/>
        </w:rPr>
      </w:pPr>
    </w:p>
    <w:p w14:paraId="199DD0D9" w14:textId="77777777" w:rsidR="002A7DC2" w:rsidRPr="002A7DC2" w:rsidRDefault="002A7DC2" w:rsidP="002A7DC2">
      <w:pPr>
        <w:numPr>
          <w:ilvl w:val="0"/>
          <w:numId w:val="26"/>
        </w:numPr>
        <w:tabs>
          <w:tab w:val="left" w:pos="10063"/>
        </w:tabs>
        <w:spacing w:after="120"/>
        <w:jc w:val="center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 xml:space="preserve">Предмет Договора </w:t>
      </w:r>
    </w:p>
    <w:p w14:paraId="5661CD07" w14:textId="77777777" w:rsidR="002A7DC2" w:rsidRPr="002A7DC2" w:rsidRDefault="002A7DC2" w:rsidP="002A7DC2">
      <w:pPr>
        <w:numPr>
          <w:ilvl w:val="1"/>
          <w:numId w:val="26"/>
        </w:numPr>
        <w:tabs>
          <w:tab w:val="left" w:pos="-142"/>
        </w:tabs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Арендодатель передал, а Арендатор принял в аренду земельный участок, из земель категории: _________, находящийся в государственной собственности (до  разграничения), с кадастровым номером ___________, расположенный по адресу (описание местоположения): Московская область, Сергиево-Посадский муниципальный район, __________, в границах указанных в кадастровом паспорте земельного участка от ___________, прилагаемом к настоящему Договору и являющемся его неотъемлемой частью, общей площадью _____</w:t>
      </w:r>
      <w:proofErr w:type="spellStart"/>
      <w:r w:rsidRPr="002A7DC2">
        <w:rPr>
          <w:sz w:val="22"/>
          <w:szCs w:val="22"/>
        </w:rPr>
        <w:t>кв.м</w:t>
      </w:r>
      <w:proofErr w:type="spellEnd"/>
      <w:r w:rsidRPr="002A7DC2">
        <w:rPr>
          <w:sz w:val="22"/>
          <w:szCs w:val="22"/>
        </w:rPr>
        <w:t xml:space="preserve">.(далее – Участок). </w:t>
      </w:r>
    </w:p>
    <w:p w14:paraId="0103683A" w14:textId="01B2AF81" w:rsidR="002A7DC2" w:rsidRPr="002A7DC2" w:rsidRDefault="002A7DC2" w:rsidP="002A7DC2">
      <w:pPr>
        <w:numPr>
          <w:ilvl w:val="1"/>
          <w:numId w:val="26"/>
        </w:numPr>
        <w:tabs>
          <w:tab w:val="left" w:pos="0"/>
        </w:tabs>
        <w:ind w:firstLine="567"/>
        <w:jc w:val="both"/>
        <w:rPr>
          <w:b/>
          <w:sz w:val="22"/>
          <w:szCs w:val="22"/>
        </w:rPr>
      </w:pPr>
      <w:r w:rsidRPr="002A7DC2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2A7DC2">
        <w:rPr>
          <w:b/>
          <w:sz w:val="22"/>
          <w:szCs w:val="22"/>
        </w:rPr>
        <w:t xml:space="preserve"> </w:t>
      </w:r>
      <w:r w:rsidRPr="002A7DC2">
        <w:rPr>
          <w:sz w:val="22"/>
          <w:szCs w:val="22"/>
        </w:rPr>
        <w:t>для индивидуального жилищного строительства.</w:t>
      </w:r>
    </w:p>
    <w:p w14:paraId="7AC23502" w14:textId="77777777" w:rsidR="002A7DC2" w:rsidRPr="002A7DC2" w:rsidRDefault="002A7DC2" w:rsidP="002A7DC2">
      <w:pPr>
        <w:numPr>
          <w:ilvl w:val="1"/>
          <w:numId w:val="26"/>
        </w:numPr>
        <w:tabs>
          <w:tab w:val="left" w:pos="0"/>
        </w:tabs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Участок свободен от строений.</w:t>
      </w:r>
    </w:p>
    <w:p w14:paraId="077899EC" w14:textId="26AD409A" w:rsidR="002A7DC2" w:rsidRPr="002A7DC2" w:rsidRDefault="002A7DC2" w:rsidP="002A7DC2">
      <w:pPr>
        <w:tabs>
          <w:tab w:val="left" w:pos="0"/>
        </w:tabs>
        <w:spacing w:after="240"/>
        <w:jc w:val="both"/>
        <w:rPr>
          <w:sz w:val="22"/>
          <w:szCs w:val="22"/>
        </w:rPr>
      </w:pPr>
      <w:r w:rsidRPr="002A7DC2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     </w:t>
      </w:r>
      <w:r w:rsidRPr="002A7DC2">
        <w:rPr>
          <w:sz w:val="22"/>
          <w:szCs w:val="22"/>
        </w:rPr>
        <w:t>1.4.</w:t>
      </w:r>
      <w:r>
        <w:rPr>
          <w:sz w:val="22"/>
          <w:szCs w:val="22"/>
        </w:rPr>
        <w:t xml:space="preserve"> </w:t>
      </w:r>
      <w:r w:rsidRPr="002A7DC2">
        <w:rPr>
          <w:sz w:val="22"/>
          <w:szCs w:val="22"/>
        </w:rPr>
        <w:t>При заключении настоящего Договора у Сторон отсутствуют сведения о зарегистрированных обременениях и ограничениях в использовании Участка.</w:t>
      </w:r>
    </w:p>
    <w:p w14:paraId="38B5AC0E" w14:textId="77777777" w:rsidR="002A7DC2" w:rsidRPr="002A7DC2" w:rsidRDefault="002A7DC2" w:rsidP="002A7DC2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>Срок Договора</w:t>
      </w:r>
    </w:p>
    <w:p w14:paraId="2C966D34" w14:textId="77777777" w:rsidR="002A7DC2" w:rsidRPr="002A7DC2" w:rsidRDefault="002A7DC2" w:rsidP="002A7DC2">
      <w:pPr>
        <w:numPr>
          <w:ilvl w:val="0"/>
          <w:numId w:val="27"/>
        </w:num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Договор аренды Участка устанавливается на _____</w:t>
      </w:r>
      <w:r w:rsidRPr="002A7DC2">
        <w:rPr>
          <w:b/>
          <w:sz w:val="22"/>
          <w:szCs w:val="22"/>
        </w:rPr>
        <w:t xml:space="preserve"> лет</w:t>
      </w:r>
      <w:r w:rsidRPr="002A7DC2">
        <w:rPr>
          <w:sz w:val="22"/>
          <w:szCs w:val="22"/>
        </w:rPr>
        <w:t>, с даты передачи Участка по акту приема-передачи.</w:t>
      </w:r>
    </w:p>
    <w:p w14:paraId="21E82EBF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63561A78" w14:textId="77777777" w:rsidR="002A7DC2" w:rsidRPr="002A7DC2" w:rsidRDefault="002A7DC2" w:rsidP="002A7DC2">
      <w:pPr>
        <w:numPr>
          <w:ilvl w:val="0"/>
          <w:numId w:val="27"/>
        </w:num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Договор считается заключенным с даты его государственной регистрации в органе регистрации прав.</w:t>
      </w:r>
    </w:p>
    <w:p w14:paraId="79425990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0172DFB4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Бремя регистрации данного Договора возлагается на Арендатора.</w:t>
      </w:r>
    </w:p>
    <w:p w14:paraId="2EFCAF91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</w:p>
    <w:p w14:paraId="2EE829D7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</w:p>
    <w:p w14:paraId="1B99EC1F" w14:textId="77777777" w:rsidR="002A7DC2" w:rsidRPr="002A7DC2" w:rsidRDefault="002A7DC2" w:rsidP="002A7DC2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>Размер и условия внесения арендной платы</w:t>
      </w:r>
    </w:p>
    <w:p w14:paraId="7B041645" w14:textId="22E6B14D" w:rsidR="002A7DC2" w:rsidRPr="002A7DC2" w:rsidRDefault="002A7DC2" w:rsidP="002A7DC2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color w:val="000000"/>
          <w:sz w:val="22"/>
          <w:szCs w:val="22"/>
        </w:rPr>
      </w:pPr>
      <w:r w:rsidRPr="002A7DC2">
        <w:rPr>
          <w:sz w:val="22"/>
          <w:szCs w:val="22"/>
        </w:rPr>
        <w:t xml:space="preserve">На </w:t>
      </w:r>
      <w:r w:rsidRPr="002A7DC2">
        <w:rPr>
          <w:iCs/>
          <w:sz w:val="22"/>
          <w:szCs w:val="22"/>
        </w:rPr>
        <w:t xml:space="preserve">основании </w:t>
      </w:r>
      <w:proofErr w:type="gramStart"/>
      <w:r w:rsidRPr="002A7DC2">
        <w:rPr>
          <w:iCs/>
          <w:sz w:val="22"/>
          <w:szCs w:val="22"/>
        </w:rPr>
        <w:t xml:space="preserve">Протокола </w:t>
      </w:r>
      <w:r>
        <w:rPr>
          <w:iCs/>
          <w:sz w:val="22"/>
          <w:szCs w:val="22"/>
        </w:rPr>
        <w:t xml:space="preserve"> _</w:t>
      </w:r>
      <w:proofErr w:type="gramEnd"/>
      <w:r>
        <w:rPr>
          <w:iCs/>
          <w:sz w:val="22"/>
          <w:szCs w:val="22"/>
        </w:rPr>
        <w:t>____________</w:t>
      </w:r>
      <w:r w:rsidRPr="002A7DC2">
        <w:rPr>
          <w:iCs/>
          <w:sz w:val="22"/>
          <w:szCs w:val="22"/>
        </w:rPr>
        <w:t xml:space="preserve">/ Протокола </w:t>
      </w:r>
      <w:r>
        <w:rPr>
          <w:iCs/>
          <w:sz w:val="22"/>
          <w:szCs w:val="22"/>
        </w:rPr>
        <w:t xml:space="preserve">______________ </w:t>
      </w:r>
      <w:r w:rsidRPr="002A7DC2">
        <w:rPr>
          <w:iCs/>
          <w:sz w:val="22"/>
          <w:szCs w:val="22"/>
        </w:rPr>
        <w:t xml:space="preserve">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годовая </w:t>
      </w:r>
      <w:r w:rsidRPr="002A7DC2">
        <w:rPr>
          <w:sz w:val="22"/>
          <w:szCs w:val="22"/>
        </w:rPr>
        <w:t>арендная плата составляет ___________ руб. (____).</w:t>
      </w:r>
    </w:p>
    <w:p w14:paraId="66D755AE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 xml:space="preserve">При этом арендная </w:t>
      </w:r>
      <w:proofErr w:type="gramStart"/>
      <w:r w:rsidRPr="002A7DC2">
        <w:rPr>
          <w:sz w:val="22"/>
          <w:szCs w:val="22"/>
        </w:rPr>
        <w:t>плата  изменяется</w:t>
      </w:r>
      <w:proofErr w:type="gramEnd"/>
      <w:r w:rsidRPr="002A7DC2">
        <w:rPr>
          <w:sz w:val="22"/>
          <w:szCs w:val="22"/>
        </w:rPr>
        <w:t xml:space="preserve">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6DFED923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64DD0741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2A7DC2">
        <w:rPr>
          <w:sz w:val="22"/>
          <w:szCs w:val="22"/>
        </w:rPr>
        <w:lastRenderedPageBreak/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0E6C260D" w14:textId="77777777" w:rsidR="002A7DC2" w:rsidRPr="002A7DC2" w:rsidRDefault="002A7DC2" w:rsidP="002A7DC2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2A7DC2">
        <w:rPr>
          <w:sz w:val="22"/>
          <w:szCs w:val="22"/>
        </w:rPr>
        <w:t>В арендную плату Участка за 2017 включен задаток, внесенный Арендатором Организатору торгов в соответствии с извещением о проведении торгов. Размер задатка составляет ______ рублей.</w:t>
      </w:r>
    </w:p>
    <w:p w14:paraId="65FC879A" w14:textId="77777777" w:rsidR="002A7DC2" w:rsidRPr="002A7DC2" w:rsidRDefault="002A7DC2" w:rsidP="002A7DC2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2A7DC2">
        <w:rPr>
          <w:snapToGrid w:val="0"/>
          <w:sz w:val="22"/>
          <w:szCs w:val="22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46615106, КБК: 92911105013130000120, статус плательщика 08.</w:t>
      </w:r>
    </w:p>
    <w:p w14:paraId="23EB18B5" w14:textId="77777777" w:rsidR="002A7DC2" w:rsidRPr="002A7DC2" w:rsidRDefault="002A7DC2" w:rsidP="002A7DC2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Арендная плата вносится Арендатором в полном объеме ежемесячно в сумме _____ руб. (_______) не позднее 10 числа текущего месяца.</w:t>
      </w:r>
    </w:p>
    <w:p w14:paraId="0D1F919A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исполнении, направленная Арендодателю в течении 5(пяти) рабочих дней со дня принятия банком платежного поручения.</w:t>
      </w:r>
    </w:p>
    <w:p w14:paraId="0F217D1E" w14:textId="77777777" w:rsidR="002A7DC2" w:rsidRPr="002A7DC2" w:rsidRDefault="002A7DC2" w:rsidP="002A7DC2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Арендная плата начисляется с момента подписания настоящего Договора.</w:t>
      </w:r>
    </w:p>
    <w:p w14:paraId="12C995E8" w14:textId="77777777" w:rsidR="002A7DC2" w:rsidRPr="002A7DC2" w:rsidRDefault="002A7DC2" w:rsidP="002A7DC2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Обязательство по внесению арендной платы считается исполненным с даты поступления денежных средств на счет получателя по реквизитам, указанным в п.3.2. настоящего Договора. 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5A88ACFD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4861393B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54DD65AC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4C925E23" w14:textId="77777777" w:rsidR="002A7DC2" w:rsidRPr="002A7DC2" w:rsidRDefault="002A7DC2" w:rsidP="002A7DC2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263238B6" w14:textId="77777777" w:rsidR="002A7DC2" w:rsidRPr="002A7DC2" w:rsidRDefault="002A7DC2" w:rsidP="002A7DC2">
      <w:pPr>
        <w:spacing w:after="24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6FB66958" w14:textId="77777777" w:rsidR="002A7DC2" w:rsidRPr="002A7DC2" w:rsidRDefault="002A7DC2" w:rsidP="002A7DC2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>Права и обязанности Сторон</w:t>
      </w:r>
    </w:p>
    <w:p w14:paraId="43F43CE5" w14:textId="77777777" w:rsidR="002A7DC2" w:rsidRPr="002A7DC2" w:rsidRDefault="002A7DC2" w:rsidP="002A7DC2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2A7DC2">
        <w:rPr>
          <w:b/>
          <w:sz w:val="22"/>
          <w:szCs w:val="22"/>
        </w:rPr>
        <w:t>4.1. Арендодатель имеет право:</w:t>
      </w:r>
    </w:p>
    <w:p w14:paraId="0BD0F4A3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6A45C3B7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11722DA8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644E4844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2A37486C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25E22A68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15-дневный срок в случаях:</w:t>
      </w:r>
    </w:p>
    <w:p w14:paraId="7081A315" w14:textId="77777777" w:rsidR="002A7DC2" w:rsidRPr="002A7DC2" w:rsidRDefault="002A7DC2" w:rsidP="002A7DC2">
      <w:pPr>
        <w:autoSpaceDE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 xml:space="preserve">а) однократного невнесения Арендатором в полном объеме арендной платы в порядке, установленном </w:t>
      </w:r>
      <w:hyperlink r:id="rId39" w:anchor="Par72" w:history="1">
        <w:r w:rsidRPr="002A7DC2">
          <w:rPr>
            <w:rStyle w:val="a3"/>
            <w:sz w:val="22"/>
            <w:szCs w:val="22"/>
          </w:rPr>
          <w:t>пунктами 3.2</w:t>
        </w:r>
      </w:hyperlink>
      <w:r w:rsidRPr="002A7DC2">
        <w:rPr>
          <w:sz w:val="22"/>
          <w:szCs w:val="22"/>
        </w:rPr>
        <w:t>-3.3 настоящего Договора, по истечении установленного Договором срока платежа;</w:t>
      </w:r>
    </w:p>
    <w:p w14:paraId="385A4B86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б) однократного внесения арендной платы не в полном объеме;</w:t>
      </w:r>
    </w:p>
    <w:p w14:paraId="7B1026EC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в) использования Арендатором Участка не в соответствии с его категорией, целевым назначением и разрешенным использованием;</w:t>
      </w:r>
    </w:p>
    <w:p w14:paraId="35B2245F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г) использования Участка способами, приводящими к его порче;</w:t>
      </w:r>
    </w:p>
    <w:p w14:paraId="0E2A1513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д) использования Арендатором Участка способами, которые приводят к значительному ухудшению экологической обстановки;</w:t>
      </w:r>
    </w:p>
    <w:p w14:paraId="7F773518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proofErr w:type="gramStart"/>
      <w:r w:rsidRPr="002A7DC2">
        <w:rPr>
          <w:sz w:val="22"/>
          <w:szCs w:val="22"/>
        </w:rPr>
        <w:lastRenderedPageBreak/>
        <w:t>е)</w:t>
      </w:r>
      <w:proofErr w:type="spellStart"/>
      <w:r w:rsidRPr="002A7DC2">
        <w:rPr>
          <w:sz w:val="22"/>
          <w:szCs w:val="22"/>
        </w:rPr>
        <w:t>неустранения</w:t>
      </w:r>
      <w:proofErr w:type="spellEnd"/>
      <w:proofErr w:type="gramEnd"/>
      <w:r w:rsidRPr="002A7DC2">
        <w:rPr>
          <w:sz w:val="22"/>
          <w:szCs w:val="22"/>
        </w:rPr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1B3CC698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 xml:space="preserve">ж) </w:t>
      </w:r>
      <w:proofErr w:type="spellStart"/>
      <w:r w:rsidRPr="002A7DC2">
        <w:rPr>
          <w:sz w:val="22"/>
          <w:szCs w:val="22"/>
        </w:rPr>
        <w:t>неосвоения</w:t>
      </w:r>
      <w:proofErr w:type="spellEnd"/>
      <w:r w:rsidRPr="002A7DC2">
        <w:rPr>
          <w:sz w:val="22"/>
          <w:szCs w:val="22"/>
        </w:rPr>
        <w:t xml:space="preserve"> Участка в течение 3 (трех) лет с даты передачи участка Арендатору по акту приема-передачи;</w:t>
      </w:r>
    </w:p>
    <w:p w14:paraId="059B65DA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з) изъятия Участка для государственных или муниципальных нужд;</w:t>
      </w:r>
    </w:p>
    <w:p w14:paraId="359F0B40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и) по иным основаниям, предусмотренным законодательством.</w:t>
      </w:r>
    </w:p>
    <w:p w14:paraId="317F72CA" w14:textId="77777777" w:rsidR="002A7DC2" w:rsidRPr="002A7DC2" w:rsidRDefault="002A7DC2" w:rsidP="002A7DC2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01636F60" w14:textId="77777777" w:rsidR="002A7DC2" w:rsidRPr="002A7DC2" w:rsidRDefault="002A7DC2" w:rsidP="002A7DC2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2A7DC2">
        <w:rPr>
          <w:b/>
          <w:sz w:val="22"/>
          <w:szCs w:val="22"/>
        </w:rPr>
        <w:t>4.2. Арендодатель обязан:</w:t>
      </w:r>
    </w:p>
    <w:p w14:paraId="5EB46DFF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4.2.1. Выполнять в полном объеме все условия Договора.</w:t>
      </w:r>
    </w:p>
    <w:p w14:paraId="4AECAB5A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74766738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7D62D324" w14:textId="77777777" w:rsidR="002A7DC2" w:rsidRPr="002A7DC2" w:rsidRDefault="002A7DC2" w:rsidP="002A7DC2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534AF966" w14:textId="77777777" w:rsidR="002A7DC2" w:rsidRPr="002A7DC2" w:rsidRDefault="002A7DC2" w:rsidP="002A7DC2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2A7DC2">
        <w:rPr>
          <w:b/>
          <w:sz w:val="22"/>
          <w:szCs w:val="22"/>
        </w:rPr>
        <w:t>4.3. Арендатор имеет право:</w:t>
      </w:r>
    </w:p>
    <w:p w14:paraId="7E4E987D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4.3.1. Использовать Участок на условиях, установленных Договором.</w:t>
      </w:r>
    </w:p>
    <w:p w14:paraId="283CFCD5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 xml:space="preserve">4.3.2. Сдавать Участок в субаренду при </w:t>
      </w:r>
      <w:proofErr w:type="gramStart"/>
      <w:r w:rsidRPr="002A7DC2">
        <w:rPr>
          <w:sz w:val="22"/>
          <w:szCs w:val="22"/>
        </w:rPr>
        <w:t>условии  письменного</w:t>
      </w:r>
      <w:proofErr w:type="gramEnd"/>
      <w:r w:rsidRPr="002A7DC2">
        <w:rPr>
          <w:sz w:val="22"/>
          <w:szCs w:val="22"/>
        </w:rPr>
        <w:t xml:space="preserve"> уведомления Арендодателя.</w:t>
      </w:r>
    </w:p>
    <w:p w14:paraId="46BC2FF3" w14:textId="77777777" w:rsidR="002A7DC2" w:rsidRPr="002A7DC2" w:rsidRDefault="002A7DC2" w:rsidP="002A7DC2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4.3.3.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3C885C70" w14:textId="77777777" w:rsidR="002A7DC2" w:rsidRPr="002A7DC2" w:rsidRDefault="002A7DC2" w:rsidP="002A7DC2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2A7DC2">
        <w:rPr>
          <w:b/>
          <w:sz w:val="22"/>
          <w:szCs w:val="22"/>
        </w:rPr>
        <w:t>4.4. Арендатор обязан:</w:t>
      </w:r>
    </w:p>
    <w:p w14:paraId="564F0263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4.4.1. Выполнять в полном объеме все условия настоящего Договора.</w:t>
      </w:r>
    </w:p>
    <w:p w14:paraId="301B77AB" w14:textId="6B77C455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4.4.2. Использовать Участок в соответствии с видом разрешенного использования.</w:t>
      </w:r>
    </w:p>
    <w:p w14:paraId="28CA9D96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000C3B65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704F3222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4.4.5. Принять Участок по акту приема-передачи.</w:t>
      </w:r>
    </w:p>
    <w:p w14:paraId="29433525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125A9832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388D8224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27C67FF6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4.4.8.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 регистрации прав, нести расходы, связанные с государственной регистрацией.</w:t>
      </w:r>
    </w:p>
    <w:p w14:paraId="0527D4E4" w14:textId="77777777" w:rsidR="002A7DC2" w:rsidRPr="002A7DC2" w:rsidRDefault="002A7DC2" w:rsidP="002A7DC2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4.4.9.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641EDE1B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0F3BA341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4.4.11.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7DF2A83C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4.4.12. Не допускать загрязнение, захламление, деградацию и ухудшение плодородия почв на землях соответствующих территорий.</w:t>
      </w:r>
    </w:p>
    <w:p w14:paraId="612D0BC4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</w:t>
      </w:r>
      <w:proofErr w:type="gramStart"/>
      <w:r w:rsidRPr="002A7DC2">
        <w:rPr>
          <w:sz w:val="22"/>
          <w:szCs w:val="22"/>
        </w:rPr>
        <w:t>13.Соблюдать</w:t>
      </w:r>
      <w:proofErr w:type="gramEnd"/>
      <w:r w:rsidRPr="002A7DC2">
        <w:rPr>
          <w:sz w:val="22"/>
          <w:szCs w:val="22"/>
        </w:rPr>
        <w:t xml:space="preserve">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063FD2C4" w14:textId="77777777" w:rsidR="00486BCF" w:rsidRDefault="002A7DC2" w:rsidP="002A7DC2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4.4.14. Своевременно письменно уведомить Арендодателя об изменении своих почтовых и банковских</w:t>
      </w:r>
    </w:p>
    <w:p w14:paraId="791CCFE1" w14:textId="77777777" w:rsidR="00486BCF" w:rsidRDefault="00486BCF" w:rsidP="00486BC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82955B7" w14:textId="5A143A0A" w:rsidR="002A7DC2" w:rsidRPr="002A7DC2" w:rsidRDefault="002A7DC2" w:rsidP="00486BC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2A7DC2">
        <w:rPr>
          <w:sz w:val="22"/>
          <w:szCs w:val="22"/>
        </w:rPr>
        <w:lastRenderedPageBreak/>
        <w:t>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04CA1C75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4.4.15.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58B27936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4.4.16.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51E0FC1C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4.4.17. Не нарушать прав собственников, землепользователей и арендаторов смежных земельных участков.</w:t>
      </w:r>
    </w:p>
    <w:p w14:paraId="3F34A2CD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4.4.18.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61566A23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4.4.19.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4B32AE7C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725CA8DB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rFonts w:eastAsia="Andale Sans UI"/>
          <w:kern w:val="3"/>
          <w:sz w:val="22"/>
          <w:szCs w:val="22"/>
          <w:lang w:eastAsia="en-US" w:bidi="en-US"/>
        </w:rPr>
        <w:t xml:space="preserve">4.4.20. В случае если Участок полностью или частично расположен в охранной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</w:t>
      </w:r>
      <w:r w:rsidRPr="002A7DC2">
        <w:rPr>
          <w:sz w:val="22"/>
          <w:szCs w:val="22"/>
        </w:rPr>
        <w:t>проведения работ по ремонту и обслуживанию, а также</w:t>
      </w:r>
      <w:r w:rsidRPr="002A7DC2">
        <w:rPr>
          <w:rFonts w:eastAsia="Andale Sans UI"/>
          <w:kern w:val="3"/>
          <w:sz w:val="22"/>
          <w:szCs w:val="22"/>
          <w:lang w:eastAsia="en-US" w:bidi="en-US"/>
        </w:rPr>
        <w:t xml:space="preserve"> обеспечения его безопасности.</w:t>
      </w:r>
    </w:p>
    <w:p w14:paraId="67C6C348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4.4.21.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4F3E8662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 xml:space="preserve">4.4.22. Выполнять в полном объеме предписания Арендодателя, указанные в претензии согласно п. 4.1.4 настоящего Договора </w:t>
      </w:r>
      <w:proofErr w:type="gramStart"/>
      <w:r w:rsidRPr="002A7DC2">
        <w:rPr>
          <w:sz w:val="22"/>
          <w:szCs w:val="22"/>
        </w:rPr>
        <w:t>и  в</w:t>
      </w:r>
      <w:proofErr w:type="gramEnd"/>
      <w:r w:rsidRPr="002A7DC2">
        <w:rPr>
          <w:sz w:val="22"/>
          <w:szCs w:val="22"/>
        </w:rPr>
        <w:t xml:space="preserve"> сроки указанные в претензии.</w:t>
      </w:r>
    </w:p>
    <w:p w14:paraId="2CB646A7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2A7DC2">
        <w:rPr>
          <w:sz w:val="22"/>
          <w:szCs w:val="22"/>
        </w:rPr>
        <w:t>4.4.23.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67C14178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</w:t>
      </w:r>
      <w:proofErr w:type="gramStart"/>
      <w:r w:rsidRPr="002A7DC2">
        <w:rPr>
          <w:sz w:val="22"/>
          <w:szCs w:val="22"/>
        </w:rPr>
        <w:t>24.Исполнять</w:t>
      </w:r>
      <w:proofErr w:type="gramEnd"/>
      <w:r w:rsidRPr="002A7DC2">
        <w:rPr>
          <w:sz w:val="22"/>
          <w:szCs w:val="22"/>
        </w:rPr>
        <w:t xml:space="preserve"> иные обязанности, предусмотренные действующим законодательством, настоящим Договором.</w:t>
      </w:r>
    </w:p>
    <w:p w14:paraId="2CB331F8" w14:textId="6233AFCA" w:rsidR="002A7DC2" w:rsidRPr="002A7DC2" w:rsidRDefault="002A7DC2" w:rsidP="002A7DC2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</w:t>
      </w:r>
      <w:proofErr w:type="gramStart"/>
      <w:r w:rsidRPr="002A7DC2">
        <w:rPr>
          <w:sz w:val="22"/>
          <w:szCs w:val="22"/>
        </w:rPr>
        <w:t>5.За</w:t>
      </w:r>
      <w:proofErr w:type="gramEnd"/>
      <w:r w:rsidRPr="002A7DC2">
        <w:rPr>
          <w:sz w:val="22"/>
          <w:szCs w:val="22"/>
        </w:rPr>
        <w:t xml:space="preserve">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7190D0EE" w14:textId="77777777" w:rsidR="002A7DC2" w:rsidRPr="002A7DC2" w:rsidRDefault="002A7DC2" w:rsidP="002A7DC2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>Ответственность Сторон</w:t>
      </w:r>
    </w:p>
    <w:p w14:paraId="5BAC327F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781A0BAC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1A3EC803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758BDEBF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11ED466B" w14:textId="77777777" w:rsidR="002A7DC2" w:rsidRPr="002A7DC2" w:rsidRDefault="002A7DC2" w:rsidP="002A7DC2">
      <w:pPr>
        <w:spacing w:after="24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5.</w:t>
      </w:r>
      <w:proofErr w:type="gramStart"/>
      <w:r w:rsidRPr="002A7DC2">
        <w:rPr>
          <w:sz w:val="22"/>
          <w:szCs w:val="22"/>
        </w:rPr>
        <w:t>4.Ответственность</w:t>
      </w:r>
      <w:proofErr w:type="gramEnd"/>
      <w:r w:rsidRPr="002A7DC2">
        <w:rPr>
          <w:sz w:val="22"/>
          <w:szCs w:val="22"/>
        </w:rPr>
        <w:t xml:space="preserve">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56B32241" w14:textId="77777777" w:rsidR="002A7DC2" w:rsidRPr="002A7DC2" w:rsidRDefault="002A7DC2" w:rsidP="002A7DC2">
      <w:pPr>
        <w:spacing w:after="240"/>
        <w:ind w:firstLine="567"/>
        <w:jc w:val="both"/>
        <w:rPr>
          <w:sz w:val="22"/>
          <w:szCs w:val="22"/>
        </w:rPr>
      </w:pPr>
    </w:p>
    <w:p w14:paraId="3135F7F9" w14:textId="77777777" w:rsidR="002A7DC2" w:rsidRPr="002A7DC2" w:rsidRDefault="002A7DC2" w:rsidP="002A7DC2">
      <w:pPr>
        <w:spacing w:after="240"/>
        <w:ind w:firstLine="567"/>
        <w:jc w:val="both"/>
        <w:rPr>
          <w:sz w:val="22"/>
          <w:szCs w:val="22"/>
        </w:rPr>
      </w:pPr>
    </w:p>
    <w:p w14:paraId="7E76D58F" w14:textId="77777777" w:rsidR="002A7DC2" w:rsidRPr="002A7DC2" w:rsidRDefault="002A7DC2" w:rsidP="002A7DC2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lastRenderedPageBreak/>
        <w:t>Изменение, расторжение и прекращение Договора</w:t>
      </w:r>
    </w:p>
    <w:p w14:paraId="2FEBC171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6.</w:t>
      </w:r>
      <w:proofErr w:type="gramStart"/>
      <w:r w:rsidRPr="002A7DC2">
        <w:rPr>
          <w:sz w:val="22"/>
          <w:szCs w:val="22"/>
        </w:rPr>
        <w:t>1.Все</w:t>
      </w:r>
      <w:proofErr w:type="gramEnd"/>
      <w:r w:rsidRPr="002A7DC2">
        <w:rPr>
          <w:sz w:val="22"/>
          <w:szCs w:val="22"/>
        </w:rPr>
        <w:t xml:space="preserve"> изменения и дополнения к Договору оформляются Сторонами в письменной форме и являются неотъемлемой частью Договора.</w:t>
      </w:r>
    </w:p>
    <w:p w14:paraId="0268D483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6.</w:t>
      </w:r>
      <w:proofErr w:type="gramStart"/>
      <w:r w:rsidRPr="002A7DC2">
        <w:rPr>
          <w:sz w:val="22"/>
          <w:szCs w:val="22"/>
        </w:rPr>
        <w:t>2.Договор</w:t>
      </w:r>
      <w:proofErr w:type="gramEnd"/>
      <w:r w:rsidRPr="002A7DC2">
        <w:rPr>
          <w:sz w:val="22"/>
          <w:szCs w:val="22"/>
        </w:rPr>
        <w:t xml:space="preserve">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Договором.</w:t>
      </w:r>
    </w:p>
    <w:p w14:paraId="0AAD4B82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35366A42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03974102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 xml:space="preserve">6.5. При прекращении Договора Арендатор обязан вернуть Арендодателю Участок по акту приема-передачи </w:t>
      </w:r>
      <w:proofErr w:type="gramStart"/>
      <w:r w:rsidRPr="002A7DC2">
        <w:rPr>
          <w:sz w:val="22"/>
          <w:szCs w:val="22"/>
        </w:rPr>
        <w:t>в  течении</w:t>
      </w:r>
      <w:proofErr w:type="gramEnd"/>
      <w:r w:rsidRPr="002A7DC2">
        <w:rPr>
          <w:sz w:val="22"/>
          <w:szCs w:val="22"/>
        </w:rPr>
        <w:t xml:space="preserve">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</w:t>
      </w:r>
      <w:proofErr w:type="gramStart"/>
      <w:r w:rsidRPr="002A7DC2">
        <w:rPr>
          <w:sz w:val="22"/>
          <w:szCs w:val="22"/>
        </w:rPr>
        <w:t>вправе  требовать</w:t>
      </w:r>
      <w:proofErr w:type="gramEnd"/>
      <w:r w:rsidRPr="002A7DC2">
        <w:rPr>
          <w:sz w:val="22"/>
          <w:szCs w:val="22"/>
        </w:rPr>
        <w:t xml:space="preserve"> внесения арендной платы за все время просрочки, а также возмещения убытков не покрытых суммой арендных платежей.</w:t>
      </w:r>
    </w:p>
    <w:p w14:paraId="5CA5A88D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</w:p>
    <w:p w14:paraId="5A4021F8" w14:textId="77777777" w:rsidR="002A7DC2" w:rsidRPr="002A7DC2" w:rsidRDefault="002A7DC2" w:rsidP="002A7DC2">
      <w:pPr>
        <w:ind w:firstLine="567"/>
        <w:jc w:val="both"/>
        <w:rPr>
          <w:color w:val="0000FF"/>
          <w:sz w:val="22"/>
          <w:szCs w:val="22"/>
        </w:rPr>
      </w:pPr>
    </w:p>
    <w:p w14:paraId="69640919" w14:textId="77777777" w:rsidR="002A7DC2" w:rsidRPr="002A7DC2" w:rsidRDefault="002A7DC2" w:rsidP="002A7DC2">
      <w:pPr>
        <w:spacing w:after="120"/>
        <w:jc w:val="center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>7. Рассмотрение и урегулирование споров</w:t>
      </w:r>
    </w:p>
    <w:p w14:paraId="3DBDF466" w14:textId="77777777" w:rsidR="002A7DC2" w:rsidRPr="002A7DC2" w:rsidRDefault="002A7DC2" w:rsidP="002A7DC2">
      <w:pPr>
        <w:spacing w:after="24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14:paraId="3B55D19C" w14:textId="77777777" w:rsidR="002A7DC2" w:rsidRPr="002A7DC2" w:rsidRDefault="002A7DC2" w:rsidP="002A7DC2">
      <w:pPr>
        <w:spacing w:after="240"/>
        <w:ind w:firstLine="567"/>
        <w:jc w:val="both"/>
        <w:rPr>
          <w:sz w:val="22"/>
          <w:szCs w:val="22"/>
        </w:rPr>
      </w:pPr>
    </w:p>
    <w:p w14:paraId="66571E5E" w14:textId="77777777" w:rsidR="002A7DC2" w:rsidRPr="002A7DC2" w:rsidRDefault="002A7DC2" w:rsidP="002A7DC2">
      <w:pPr>
        <w:numPr>
          <w:ilvl w:val="0"/>
          <w:numId w:val="29"/>
        </w:numPr>
        <w:spacing w:after="120"/>
        <w:jc w:val="center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>Особые условия Договора</w:t>
      </w:r>
    </w:p>
    <w:p w14:paraId="3734EE0A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049CD313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0F5A206D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0F9AA2A2" w14:textId="77777777" w:rsidR="002A7DC2" w:rsidRPr="002A7DC2" w:rsidRDefault="002A7DC2" w:rsidP="002A7DC2">
      <w:pPr>
        <w:ind w:firstLine="567"/>
        <w:jc w:val="both"/>
        <w:rPr>
          <w:color w:val="0000FF"/>
          <w:sz w:val="22"/>
          <w:szCs w:val="22"/>
        </w:rPr>
      </w:pPr>
      <w:r w:rsidRPr="002A7DC2">
        <w:rPr>
          <w:sz w:val="22"/>
          <w:szCs w:val="22"/>
        </w:rPr>
        <w:t>8.</w:t>
      </w:r>
      <w:proofErr w:type="gramStart"/>
      <w:r w:rsidRPr="002A7DC2">
        <w:rPr>
          <w:sz w:val="22"/>
          <w:szCs w:val="22"/>
        </w:rPr>
        <w:t>4.Срок</w:t>
      </w:r>
      <w:proofErr w:type="gramEnd"/>
      <w:r w:rsidRPr="002A7DC2">
        <w:rPr>
          <w:sz w:val="22"/>
          <w:szCs w:val="22"/>
        </w:rPr>
        <w:t xml:space="preserve"> действия договора субаренды не может превышать срока действия Договора.</w:t>
      </w:r>
    </w:p>
    <w:p w14:paraId="3A5DDAB2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3D9BC132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1B4F6F89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5176A27A" w14:textId="12B7585F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</w:t>
      </w:r>
      <w:r>
        <w:rPr>
          <w:sz w:val="22"/>
          <w:szCs w:val="22"/>
        </w:rPr>
        <w:t>екса Российской Федерации, Д</w:t>
      </w:r>
      <w:r w:rsidRPr="002A7DC2">
        <w:rPr>
          <w:sz w:val="22"/>
          <w:szCs w:val="22"/>
        </w:rPr>
        <w:t>оговор аренды земельного участка в части изменения вида разрешенного использования такого земельного участка не допускается.</w:t>
      </w:r>
    </w:p>
    <w:p w14:paraId="4F43F5A4" w14:textId="77777777" w:rsidR="002A7DC2" w:rsidRPr="002A7DC2" w:rsidRDefault="002A7DC2" w:rsidP="002A7DC2">
      <w:pPr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  <w:r w:rsidRPr="002A7DC2">
        <w:rPr>
          <w:sz w:val="22"/>
          <w:szCs w:val="22"/>
        </w:rPr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7D336DD0" w14:textId="77777777" w:rsidR="002A7DC2" w:rsidRPr="002A7DC2" w:rsidRDefault="002A7DC2" w:rsidP="002A7DC2">
      <w:pPr>
        <w:tabs>
          <w:tab w:val="num" w:pos="1134"/>
        </w:tabs>
        <w:ind w:firstLine="360"/>
        <w:jc w:val="both"/>
        <w:rPr>
          <w:bCs/>
          <w:color w:val="0000FF"/>
          <w:sz w:val="22"/>
          <w:szCs w:val="22"/>
        </w:rPr>
      </w:pPr>
    </w:p>
    <w:p w14:paraId="3908D194" w14:textId="77777777" w:rsidR="002A7DC2" w:rsidRPr="002A7DC2" w:rsidRDefault="002A7DC2" w:rsidP="002A7DC2">
      <w:pPr>
        <w:ind w:right="284"/>
        <w:rPr>
          <w:b/>
          <w:sz w:val="22"/>
          <w:szCs w:val="22"/>
        </w:rPr>
      </w:pPr>
    </w:p>
    <w:p w14:paraId="225CEEEA" w14:textId="77777777" w:rsidR="002A7DC2" w:rsidRPr="002A7DC2" w:rsidRDefault="002A7DC2" w:rsidP="002A7DC2">
      <w:pPr>
        <w:ind w:left="360" w:right="284"/>
        <w:rPr>
          <w:sz w:val="22"/>
          <w:szCs w:val="22"/>
        </w:rPr>
      </w:pPr>
      <w:r w:rsidRPr="002A7DC2">
        <w:rPr>
          <w:sz w:val="22"/>
          <w:szCs w:val="22"/>
        </w:rPr>
        <w:t>К договору прилагается и является его неотъемлемой частью:</w:t>
      </w:r>
    </w:p>
    <w:p w14:paraId="624639CF" w14:textId="77777777" w:rsidR="002A7DC2" w:rsidRPr="002A7DC2" w:rsidRDefault="002A7DC2" w:rsidP="002A7DC2">
      <w:pPr>
        <w:ind w:left="360" w:right="284"/>
        <w:rPr>
          <w:sz w:val="22"/>
          <w:szCs w:val="22"/>
        </w:rPr>
      </w:pPr>
    </w:p>
    <w:p w14:paraId="3B2499E2" w14:textId="77777777" w:rsidR="002A7DC2" w:rsidRPr="002A7DC2" w:rsidRDefault="002A7DC2" w:rsidP="002A7DC2">
      <w:pPr>
        <w:numPr>
          <w:ilvl w:val="0"/>
          <w:numId w:val="30"/>
        </w:numPr>
        <w:ind w:left="720" w:right="93" w:hanging="360"/>
        <w:rPr>
          <w:sz w:val="22"/>
          <w:szCs w:val="22"/>
        </w:rPr>
      </w:pPr>
      <w:r w:rsidRPr="002A7DC2">
        <w:rPr>
          <w:sz w:val="22"/>
          <w:szCs w:val="22"/>
        </w:rPr>
        <w:t>Кадастровый паспорт Участка.</w:t>
      </w:r>
    </w:p>
    <w:p w14:paraId="06304B39" w14:textId="77777777" w:rsidR="002A7DC2" w:rsidRPr="002A7DC2" w:rsidRDefault="002A7DC2" w:rsidP="002A7DC2">
      <w:pPr>
        <w:numPr>
          <w:ilvl w:val="0"/>
          <w:numId w:val="30"/>
        </w:numPr>
        <w:ind w:left="720" w:right="93" w:hanging="360"/>
        <w:rPr>
          <w:sz w:val="22"/>
          <w:szCs w:val="22"/>
        </w:rPr>
      </w:pPr>
      <w:r w:rsidRPr="002A7DC2">
        <w:rPr>
          <w:sz w:val="22"/>
          <w:szCs w:val="22"/>
        </w:rPr>
        <w:t>Акт приема-передачи.</w:t>
      </w:r>
    </w:p>
    <w:p w14:paraId="05C26E33" w14:textId="4FF2BE27" w:rsidR="002A7DC2" w:rsidRDefault="002A7DC2" w:rsidP="002A7DC2">
      <w:pPr>
        <w:ind w:left="720" w:right="93"/>
        <w:rPr>
          <w:sz w:val="22"/>
          <w:szCs w:val="22"/>
        </w:rPr>
      </w:pPr>
    </w:p>
    <w:p w14:paraId="2E75C499" w14:textId="77777777" w:rsidR="002A7DC2" w:rsidRPr="002A7DC2" w:rsidRDefault="002A7DC2" w:rsidP="002A7DC2">
      <w:pPr>
        <w:ind w:left="720" w:right="93"/>
        <w:rPr>
          <w:sz w:val="22"/>
          <w:szCs w:val="22"/>
        </w:rPr>
      </w:pPr>
    </w:p>
    <w:p w14:paraId="0F0A5F9D" w14:textId="77777777" w:rsidR="002A7DC2" w:rsidRPr="002A7DC2" w:rsidRDefault="002A7DC2" w:rsidP="002A7DC2">
      <w:pPr>
        <w:ind w:left="720" w:right="284"/>
        <w:jc w:val="center"/>
        <w:rPr>
          <w:b/>
          <w:sz w:val="22"/>
          <w:szCs w:val="22"/>
        </w:rPr>
      </w:pPr>
      <w:r w:rsidRPr="002A7DC2">
        <w:rPr>
          <w:b/>
          <w:sz w:val="22"/>
          <w:szCs w:val="22"/>
        </w:rPr>
        <w:t>9.Реквизиты и подписи сторон</w:t>
      </w:r>
    </w:p>
    <w:p w14:paraId="1C02CFA5" w14:textId="77777777" w:rsidR="002A7DC2" w:rsidRPr="002A7DC2" w:rsidRDefault="002A7DC2" w:rsidP="002A7DC2">
      <w:pPr>
        <w:ind w:left="360" w:right="284"/>
        <w:rPr>
          <w:b/>
          <w:sz w:val="22"/>
          <w:szCs w:val="22"/>
        </w:rPr>
      </w:pPr>
    </w:p>
    <w:p w14:paraId="32E4BCF7" w14:textId="77777777" w:rsidR="002A7DC2" w:rsidRPr="002A7DC2" w:rsidRDefault="002A7DC2" w:rsidP="002A7DC2">
      <w:pPr>
        <w:autoSpaceDE w:val="0"/>
        <w:autoSpaceDN w:val="0"/>
        <w:ind w:right="601"/>
        <w:rPr>
          <w:b/>
          <w:sz w:val="22"/>
          <w:szCs w:val="22"/>
          <w:lang w:eastAsia="ru-RU"/>
        </w:rPr>
      </w:pPr>
      <w:r w:rsidRPr="002A7DC2">
        <w:rPr>
          <w:b/>
          <w:sz w:val="22"/>
          <w:szCs w:val="22"/>
        </w:rPr>
        <w:t xml:space="preserve">Арендодатель: </w:t>
      </w:r>
    </w:p>
    <w:p w14:paraId="0C322946" w14:textId="77777777" w:rsidR="002A7DC2" w:rsidRPr="002A7DC2" w:rsidRDefault="002A7DC2" w:rsidP="002A7DC2">
      <w:pPr>
        <w:autoSpaceDE w:val="0"/>
        <w:autoSpaceDN w:val="0"/>
        <w:ind w:right="601"/>
        <w:rPr>
          <w:b/>
          <w:sz w:val="22"/>
          <w:szCs w:val="22"/>
        </w:rPr>
      </w:pPr>
      <w:r w:rsidRPr="002A7DC2">
        <w:rPr>
          <w:b/>
          <w:sz w:val="22"/>
          <w:szCs w:val="22"/>
        </w:rPr>
        <w:t xml:space="preserve">Администрация Сергиево-Посадского муниципального района.  </w:t>
      </w:r>
    </w:p>
    <w:p w14:paraId="7B66183A" w14:textId="77777777" w:rsidR="002A7DC2" w:rsidRPr="002A7DC2" w:rsidRDefault="002A7DC2" w:rsidP="002A7DC2">
      <w:pPr>
        <w:autoSpaceDE w:val="0"/>
        <w:autoSpaceDN w:val="0"/>
        <w:ind w:right="601"/>
        <w:rPr>
          <w:sz w:val="22"/>
          <w:szCs w:val="22"/>
        </w:rPr>
      </w:pPr>
      <w:r w:rsidRPr="002A7DC2">
        <w:rPr>
          <w:sz w:val="22"/>
          <w:szCs w:val="22"/>
        </w:rPr>
        <w:t>Адрес (место нахождения): 141300, Московская область, г. Сергиев Посад, проспект Красной Армии, д. 169.</w:t>
      </w:r>
    </w:p>
    <w:p w14:paraId="16BC52F2" w14:textId="77777777" w:rsidR="002A7DC2" w:rsidRPr="002A7DC2" w:rsidRDefault="002A7DC2" w:rsidP="002A7DC2">
      <w:pPr>
        <w:autoSpaceDE w:val="0"/>
        <w:autoSpaceDN w:val="0"/>
        <w:ind w:right="601"/>
        <w:rPr>
          <w:sz w:val="22"/>
          <w:szCs w:val="22"/>
        </w:rPr>
      </w:pPr>
      <w:r w:rsidRPr="002A7DC2">
        <w:rPr>
          <w:sz w:val="22"/>
          <w:szCs w:val="22"/>
        </w:rPr>
        <w:lastRenderedPageBreak/>
        <w:t>Л/с 03000000010 в Администрации Сергиево-</w:t>
      </w:r>
      <w:proofErr w:type="gramStart"/>
      <w:r w:rsidRPr="002A7DC2">
        <w:rPr>
          <w:sz w:val="22"/>
          <w:szCs w:val="22"/>
        </w:rPr>
        <w:t>Посадского  муниципального</w:t>
      </w:r>
      <w:proofErr w:type="gramEnd"/>
      <w:r w:rsidRPr="002A7DC2">
        <w:rPr>
          <w:sz w:val="22"/>
          <w:szCs w:val="22"/>
        </w:rPr>
        <w:t xml:space="preserve"> района</w:t>
      </w:r>
    </w:p>
    <w:p w14:paraId="51C6DAB7" w14:textId="77777777" w:rsidR="002A7DC2" w:rsidRPr="002A7DC2" w:rsidRDefault="002A7DC2" w:rsidP="002A7DC2">
      <w:pPr>
        <w:autoSpaceDE w:val="0"/>
        <w:autoSpaceDN w:val="0"/>
        <w:ind w:right="601"/>
        <w:rPr>
          <w:sz w:val="22"/>
          <w:szCs w:val="22"/>
        </w:rPr>
      </w:pPr>
      <w:r w:rsidRPr="002A7DC2">
        <w:rPr>
          <w:sz w:val="22"/>
          <w:szCs w:val="22"/>
        </w:rPr>
        <w:t xml:space="preserve">Р/с 40204810100000002229 Отделение 1 Московского ГТУ Банка России г. Москва 705, </w:t>
      </w:r>
    </w:p>
    <w:p w14:paraId="54C17F49" w14:textId="77777777" w:rsidR="002A7DC2" w:rsidRPr="002A7DC2" w:rsidRDefault="002A7DC2" w:rsidP="002A7DC2">
      <w:pPr>
        <w:autoSpaceDE w:val="0"/>
        <w:autoSpaceDN w:val="0"/>
        <w:ind w:right="601"/>
        <w:rPr>
          <w:sz w:val="22"/>
          <w:szCs w:val="22"/>
        </w:rPr>
      </w:pPr>
      <w:r w:rsidRPr="002A7DC2">
        <w:rPr>
          <w:sz w:val="22"/>
          <w:szCs w:val="22"/>
        </w:rPr>
        <w:t>БИК 044583001, ИНН 5042022397, КПП 504201001.</w:t>
      </w:r>
    </w:p>
    <w:p w14:paraId="1E3D0770" w14:textId="77777777" w:rsidR="002A7DC2" w:rsidRPr="002A7DC2" w:rsidRDefault="002A7DC2" w:rsidP="002A7DC2">
      <w:pPr>
        <w:ind w:left="360" w:right="284"/>
        <w:rPr>
          <w:b/>
          <w:sz w:val="22"/>
          <w:szCs w:val="22"/>
        </w:rPr>
      </w:pPr>
    </w:p>
    <w:p w14:paraId="26530717" w14:textId="77777777" w:rsidR="002A7DC2" w:rsidRPr="002A7DC2" w:rsidRDefault="002A7DC2" w:rsidP="002A7DC2">
      <w:pPr>
        <w:ind w:right="284"/>
        <w:rPr>
          <w:rFonts w:eastAsia="Arial Unicode MS"/>
          <w:color w:val="000000"/>
          <w:sz w:val="22"/>
          <w:szCs w:val="22"/>
          <w:lang w:eastAsia="ru-RU"/>
        </w:rPr>
      </w:pPr>
      <w:r w:rsidRPr="002A7DC2">
        <w:rPr>
          <w:b/>
          <w:sz w:val="22"/>
          <w:szCs w:val="22"/>
        </w:rPr>
        <w:t>Арендатор:</w:t>
      </w:r>
      <w:r w:rsidRPr="002A7DC2">
        <w:rPr>
          <w:b/>
          <w:iCs/>
          <w:sz w:val="22"/>
          <w:szCs w:val="22"/>
        </w:rPr>
        <w:t xml:space="preserve"> </w:t>
      </w:r>
      <w:r w:rsidRPr="002A7DC2">
        <w:rPr>
          <w:b/>
          <w:sz w:val="22"/>
          <w:szCs w:val="22"/>
        </w:rPr>
        <w:t>___________________</w:t>
      </w:r>
      <w:r w:rsidRPr="002A7DC2">
        <w:rPr>
          <w:sz w:val="22"/>
          <w:szCs w:val="22"/>
        </w:rPr>
        <w:t xml:space="preserve"> </w:t>
      </w:r>
    </w:p>
    <w:p w14:paraId="5A43C80F" w14:textId="77777777" w:rsidR="002A7DC2" w:rsidRPr="002A7DC2" w:rsidRDefault="002A7DC2" w:rsidP="002A7DC2">
      <w:pPr>
        <w:ind w:right="284"/>
        <w:rPr>
          <w:noProof/>
          <w:sz w:val="22"/>
          <w:szCs w:val="22"/>
        </w:rPr>
      </w:pPr>
      <w:r w:rsidRPr="002A7DC2">
        <w:rPr>
          <w:sz w:val="22"/>
          <w:szCs w:val="22"/>
        </w:rPr>
        <w:t>паспорт ___________ выдан _____, код подразделения _____, зарегистрирован по адресу: _________</w:t>
      </w:r>
      <w:r w:rsidRPr="002A7DC2">
        <w:rPr>
          <w:noProof/>
          <w:sz w:val="22"/>
          <w:szCs w:val="22"/>
        </w:rPr>
        <w:t>, ИНН ________, СНИЛС__.</w:t>
      </w:r>
    </w:p>
    <w:p w14:paraId="755EC4F5" w14:textId="77777777" w:rsidR="002A7DC2" w:rsidRPr="002A7DC2" w:rsidRDefault="002A7DC2" w:rsidP="002A7DC2">
      <w:pPr>
        <w:ind w:right="284"/>
        <w:rPr>
          <w:noProof/>
          <w:sz w:val="22"/>
          <w:szCs w:val="22"/>
        </w:rPr>
      </w:pPr>
    </w:p>
    <w:p w14:paraId="4FB6DF38" w14:textId="77777777" w:rsidR="002A7DC2" w:rsidRPr="002A7DC2" w:rsidRDefault="002A7DC2" w:rsidP="002A7DC2">
      <w:pPr>
        <w:ind w:left="720" w:right="284"/>
        <w:jc w:val="center"/>
        <w:rPr>
          <w:b/>
          <w:bCs/>
          <w:sz w:val="22"/>
          <w:szCs w:val="22"/>
        </w:rPr>
      </w:pPr>
    </w:p>
    <w:p w14:paraId="359E36B2" w14:textId="77777777" w:rsidR="002A7DC2" w:rsidRPr="002A7DC2" w:rsidRDefault="002A7DC2" w:rsidP="002A7DC2">
      <w:pPr>
        <w:ind w:left="720" w:right="284"/>
        <w:jc w:val="center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>10.Подписи сторон</w:t>
      </w:r>
    </w:p>
    <w:p w14:paraId="11A50BDB" w14:textId="77777777" w:rsidR="002A7DC2" w:rsidRPr="002A7DC2" w:rsidRDefault="002A7DC2" w:rsidP="002A7DC2">
      <w:pPr>
        <w:ind w:right="284"/>
        <w:jc w:val="center"/>
        <w:rPr>
          <w:b/>
          <w:bCs/>
          <w:sz w:val="22"/>
          <w:szCs w:val="22"/>
        </w:rPr>
      </w:pPr>
    </w:p>
    <w:p w14:paraId="03C48516" w14:textId="77777777" w:rsidR="002A7DC2" w:rsidRPr="002A7DC2" w:rsidRDefault="002A7DC2" w:rsidP="002A7DC2">
      <w:pPr>
        <w:ind w:right="284"/>
        <w:jc w:val="center"/>
        <w:rPr>
          <w:b/>
          <w:bCs/>
          <w:sz w:val="22"/>
          <w:szCs w:val="22"/>
        </w:rPr>
      </w:pPr>
    </w:p>
    <w:p w14:paraId="25325D22" w14:textId="77777777" w:rsidR="002A7DC2" w:rsidRPr="002A7DC2" w:rsidRDefault="002A7DC2" w:rsidP="002A7DC2">
      <w:pPr>
        <w:ind w:right="284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>Арендодатель:</w:t>
      </w:r>
    </w:p>
    <w:p w14:paraId="182BA76A" w14:textId="77777777" w:rsidR="002A7DC2" w:rsidRPr="002A7DC2" w:rsidRDefault="002A7DC2" w:rsidP="002A7DC2">
      <w:pPr>
        <w:ind w:right="284"/>
        <w:rPr>
          <w:bCs/>
          <w:sz w:val="22"/>
          <w:szCs w:val="22"/>
        </w:rPr>
      </w:pPr>
      <w:r w:rsidRPr="002A7DC2">
        <w:rPr>
          <w:bCs/>
          <w:sz w:val="22"/>
          <w:szCs w:val="22"/>
        </w:rPr>
        <w:t>Заместитель Главы администрации</w:t>
      </w:r>
    </w:p>
    <w:p w14:paraId="5DC23A9D" w14:textId="77777777" w:rsidR="002A7DC2" w:rsidRPr="002A7DC2" w:rsidRDefault="002A7DC2" w:rsidP="002A7DC2">
      <w:pPr>
        <w:ind w:right="284"/>
        <w:rPr>
          <w:bCs/>
          <w:sz w:val="22"/>
          <w:szCs w:val="22"/>
        </w:rPr>
      </w:pPr>
      <w:r w:rsidRPr="002A7DC2">
        <w:rPr>
          <w:bCs/>
          <w:sz w:val="22"/>
          <w:szCs w:val="22"/>
        </w:rPr>
        <w:t>муниципального района</w:t>
      </w:r>
      <w:r w:rsidRPr="002A7DC2">
        <w:rPr>
          <w:bCs/>
          <w:sz w:val="22"/>
          <w:szCs w:val="22"/>
        </w:rPr>
        <w:tab/>
      </w:r>
      <w:r w:rsidRPr="002A7DC2">
        <w:rPr>
          <w:bCs/>
          <w:sz w:val="22"/>
          <w:szCs w:val="22"/>
        </w:rPr>
        <w:tab/>
      </w:r>
      <w:r w:rsidRPr="002A7DC2">
        <w:rPr>
          <w:bCs/>
          <w:sz w:val="22"/>
          <w:szCs w:val="22"/>
        </w:rPr>
        <w:tab/>
      </w:r>
      <w:r w:rsidRPr="002A7DC2">
        <w:rPr>
          <w:bCs/>
          <w:sz w:val="22"/>
          <w:szCs w:val="22"/>
        </w:rPr>
        <w:tab/>
      </w:r>
      <w:r w:rsidRPr="002A7DC2">
        <w:rPr>
          <w:bCs/>
          <w:sz w:val="22"/>
          <w:szCs w:val="22"/>
        </w:rPr>
        <w:tab/>
      </w:r>
      <w:r w:rsidRPr="002A7DC2">
        <w:rPr>
          <w:bCs/>
          <w:sz w:val="22"/>
          <w:szCs w:val="22"/>
        </w:rPr>
        <w:tab/>
        <w:t xml:space="preserve"> М.В. Горбачёв</w:t>
      </w:r>
    </w:p>
    <w:p w14:paraId="7F4F8035" w14:textId="77777777" w:rsidR="002A7DC2" w:rsidRPr="002A7DC2" w:rsidRDefault="002A7DC2" w:rsidP="002A7DC2">
      <w:pPr>
        <w:ind w:right="284"/>
        <w:rPr>
          <w:bCs/>
          <w:sz w:val="22"/>
          <w:szCs w:val="22"/>
        </w:rPr>
      </w:pPr>
    </w:p>
    <w:p w14:paraId="27F67607" w14:textId="77777777" w:rsidR="002A7DC2" w:rsidRPr="002A7DC2" w:rsidRDefault="002A7DC2" w:rsidP="002A7DC2">
      <w:pPr>
        <w:ind w:right="284"/>
        <w:rPr>
          <w:bCs/>
          <w:sz w:val="22"/>
          <w:szCs w:val="22"/>
        </w:rPr>
      </w:pPr>
    </w:p>
    <w:p w14:paraId="351ABF4A" w14:textId="77777777" w:rsidR="002A7DC2" w:rsidRPr="002A7DC2" w:rsidRDefault="002A7DC2" w:rsidP="002A7DC2">
      <w:pPr>
        <w:ind w:right="284"/>
        <w:rPr>
          <w:bCs/>
          <w:sz w:val="22"/>
          <w:szCs w:val="22"/>
        </w:rPr>
      </w:pPr>
    </w:p>
    <w:p w14:paraId="5E293E11" w14:textId="77777777" w:rsidR="002A7DC2" w:rsidRPr="002A7DC2" w:rsidRDefault="002A7DC2" w:rsidP="002A7DC2">
      <w:pPr>
        <w:ind w:right="284"/>
        <w:rPr>
          <w:bCs/>
          <w:sz w:val="22"/>
          <w:szCs w:val="22"/>
        </w:rPr>
      </w:pPr>
    </w:p>
    <w:p w14:paraId="6F3EF740" w14:textId="77777777" w:rsidR="002A7DC2" w:rsidRPr="002A7DC2" w:rsidRDefault="002A7DC2" w:rsidP="002A7DC2">
      <w:pPr>
        <w:ind w:right="284"/>
        <w:rPr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>Арендатор:</w:t>
      </w:r>
      <w:r w:rsidRPr="002A7DC2">
        <w:rPr>
          <w:b/>
          <w:bCs/>
          <w:sz w:val="22"/>
          <w:szCs w:val="22"/>
        </w:rPr>
        <w:tab/>
      </w:r>
      <w:r w:rsidRPr="002A7DC2">
        <w:rPr>
          <w:b/>
          <w:bCs/>
          <w:sz w:val="22"/>
          <w:szCs w:val="22"/>
        </w:rPr>
        <w:tab/>
      </w:r>
      <w:r w:rsidRPr="002A7DC2">
        <w:rPr>
          <w:b/>
          <w:bCs/>
          <w:sz w:val="22"/>
          <w:szCs w:val="22"/>
        </w:rPr>
        <w:tab/>
      </w:r>
      <w:r w:rsidRPr="002A7DC2">
        <w:rPr>
          <w:b/>
          <w:bCs/>
          <w:sz w:val="22"/>
          <w:szCs w:val="22"/>
        </w:rPr>
        <w:tab/>
      </w:r>
      <w:r w:rsidRPr="002A7DC2">
        <w:rPr>
          <w:b/>
          <w:bCs/>
          <w:sz w:val="22"/>
          <w:szCs w:val="22"/>
        </w:rPr>
        <w:tab/>
      </w:r>
      <w:r w:rsidRPr="002A7DC2">
        <w:rPr>
          <w:b/>
          <w:bCs/>
          <w:sz w:val="22"/>
          <w:szCs w:val="22"/>
        </w:rPr>
        <w:tab/>
      </w:r>
      <w:r w:rsidRPr="002A7DC2">
        <w:rPr>
          <w:b/>
          <w:bCs/>
          <w:sz w:val="22"/>
          <w:szCs w:val="22"/>
        </w:rPr>
        <w:tab/>
      </w:r>
      <w:r w:rsidRPr="002A7DC2">
        <w:rPr>
          <w:b/>
          <w:bCs/>
          <w:sz w:val="22"/>
          <w:szCs w:val="22"/>
        </w:rPr>
        <w:tab/>
      </w:r>
      <w:r w:rsidRPr="002A7DC2">
        <w:rPr>
          <w:bCs/>
          <w:sz w:val="22"/>
          <w:szCs w:val="22"/>
        </w:rPr>
        <w:t xml:space="preserve"> _____________</w:t>
      </w:r>
    </w:p>
    <w:p w14:paraId="5DA053B9" w14:textId="77777777" w:rsidR="002A7DC2" w:rsidRPr="002A7DC2" w:rsidRDefault="002A7DC2" w:rsidP="002A7DC2">
      <w:pPr>
        <w:ind w:right="284"/>
        <w:rPr>
          <w:bCs/>
          <w:sz w:val="22"/>
          <w:szCs w:val="22"/>
        </w:rPr>
      </w:pPr>
    </w:p>
    <w:p w14:paraId="6AB8DB9D" w14:textId="77777777" w:rsidR="002A7DC2" w:rsidRPr="002A7DC2" w:rsidRDefault="002A7DC2" w:rsidP="002A7DC2">
      <w:pPr>
        <w:ind w:right="284"/>
        <w:rPr>
          <w:bCs/>
          <w:sz w:val="22"/>
          <w:szCs w:val="22"/>
        </w:rPr>
      </w:pPr>
    </w:p>
    <w:p w14:paraId="7A7FB0FA" w14:textId="77777777" w:rsidR="00A53A4E" w:rsidRPr="002A7DC2" w:rsidRDefault="00A53A4E" w:rsidP="00A53A4E">
      <w:pPr>
        <w:suppressAutoHyphens w:val="0"/>
        <w:ind w:right="-5"/>
        <w:jc w:val="both"/>
        <w:rPr>
          <w:sz w:val="22"/>
          <w:szCs w:val="22"/>
          <w:lang w:eastAsia="ru-RU"/>
        </w:rPr>
      </w:pPr>
    </w:p>
    <w:p w14:paraId="38C9F89E" w14:textId="77777777" w:rsidR="00A53A4E" w:rsidRDefault="00A53A4E" w:rsidP="00A53A4E">
      <w:pPr>
        <w:suppressAutoHyphens w:val="0"/>
        <w:jc w:val="right"/>
        <w:rPr>
          <w:sz w:val="22"/>
          <w:szCs w:val="22"/>
          <w:lang w:eastAsia="ru-RU"/>
        </w:rPr>
      </w:pPr>
    </w:p>
    <w:p w14:paraId="7A7B291F" w14:textId="29DDFD8B" w:rsidR="003F0C8F" w:rsidRPr="00A53A4E" w:rsidRDefault="003F0C8F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365283" w:rsidRDefault="00365283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365283" w:rsidRDefault="00365283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73270F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 xml:space="preserve">№ </w:t>
      </w:r>
      <w:r w:rsidR="00595D9E">
        <w:rPr>
          <w:b/>
          <w:noProof/>
          <w:color w:val="0000FF"/>
        </w:rPr>
        <w:t>АЗ-СП</w:t>
      </w:r>
      <w:r w:rsidR="00E5028C" w:rsidRPr="00E5028C">
        <w:rPr>
          <w:b/>
          <w:noProof/>
          <w:color w:val="0000FF"/>
        </w:rPr>
        <w:t>/17-</w:t>
      </w:r>
      <w:r w:rsidR="00595D9E">
        <w:rPr>
          <w:b/>
          <w:noProof/>
          <w:color w:val="0000FF"/>
        </w:rPr>
        <w:t>597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22" w:name="_Toc369197433"/>
      <w:bookmarkStart w:id="123" w:name="_Toc378353554"/>
      <w:bookmarkStart w:id="124" w:name="_Toc378591466"/>
      <w:bookmarkStart w:id="125" w:name="_Toc378790992"/>
      <w:bookmarkStart w:id="126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22"/>
      <w:bookmarkEnd w:id="123"/>
      <w:bookmarkEnd w:id="124"/>
      <w:bookmarkEnd w:id="125"/>
      <w:bookmarkEnd w:id="126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41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365283" w:rsidRDefault="00365283">
      <w:r>
        <w:separator/>
      </w:r>
    </w:p>
  </w:endnote>
  <w:endnote w:type="continuationSeparator" w:id="0">
    <w:p w14:paraId="422B5A57" w14:textId="77777777" w:rsidR="00365283" w:rsidRDefault="00365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3DF09CFB" w:rsidR="00365283" w:rsidRDefault="00365283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492B" w:rsidRPr="008A492B">
          <w:rPr>
            <w:noProof/>
            <w:lang w:val="ru-RU"/>
          </w:rPr>
          <w:t>19</w:t>
        </w:r>
        <w:r>
          <w:fldChar w:fldCharType="end"/>
        </w:r>
      </w:p>
    </w:sdtContent>
  </w:sdt>
  <w:p w14:paraId="45CC9B49" w14:textId="75085373" w:rsidR="00365283" w:rsidRPr="00EF6519" w:rsidRDefault="00365283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365283" w:rsidRDefault="00365283">
      <w:r>
        <w:separator/>
      </w:r>
    </w:p>
  </w:footnote>
  <w:footnote w:type="continuationSeparator" w:id="0">
    <w:p w14:paraId="3A160776" w14:textId="77777777" w:rsidR="00365283" w:rsidRDefault="00365283">
      <w:r>
        <w:continuationSeparator/>
      </w:r>
    </w:p>
  </w:footnote>
  <w:footnote w:id="1">
    <w:p w14:paraId="3FE4BEB6" w14:textId="77777777" w:rsidR="00365283" w:rsidRDefault="00365283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647C8181" w14:textId="77777777" w:rsidR="00365283" w:rsidRPr="0031347A" w:rsidRDefault="00365283" w:rsidP="00BB4354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178114EC" w14:textId="77777777" w:rsidR="00365283" w:rsidRPr="0031347A" w:rsidRDefault="00365283" w:rsidP="00BB4354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665" w:firstLine="1516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491" w:hanging="360"/>
      </w:pPr>
    </w:lvl>
    <w:lvl w:ilvl="2" w:tplc="0419001B">
      <w:start w:val="1"/>
      <w:numFmt w:val="lowerRoman"/>
      <w:lvlText w:val="%3."/>
      <w:lvlJc w:val="right"/>
      <w:pPr>
        <w:ind w:left="1211" w:hanging="180"/>
      </w:pPr>
    </w:lvl>
    <w:lvl w:ilvl="3" w:tplc="0419000F">
      <w:start w:val="1"/>
      <w:numFmt w:val="decimal"/>
      <w:lvlText w:val="%4."/>
      <w:lvlJc w:val="left"/>
      <w:pPr>
        <w:ind w:left="1931" w:hanging="360"/>
      </w:pPr>
    </w:lvl>
    <w:lvl w:ilvl="4" w:tplc="04190019">
      <w:start w:val="1"/>
      <w:numFmt w:val="lowerLetter"/>
      <w:lvlText w:val="%5."/>
      <w:lvlJc w:val="left"/>
      <w:pPr>
        <w:ind w:left="2651" w:hanging="360"/>
      </w:pPr>
    </w:lvl>
    <w:lvl w:ilvl="5" w:tplc="0419001B">
      <w:start w:val="1"/>
      <w:numFmt w:val="lowerRoman"/>
      <w:lvlText w:val="%6."/>
      <w:lvlJc w:val="right"/>
      <w:pPr>
        <w:ind w:left="3371" w:hanging="180"/>
      </w:pPr>
    </w:lvl>
    <w:lvl w:ilvl="6" w:tplc="0419000F">
      <w:start w:val="1"/>
      <w:numFmt w:val="decimal"/>
      <w:lvlText w:val="%7."/>
      <w:lvlJc w:val="left"/>
      <w:pPr>
        <w:ind w:left="4091" w:hanging="360"/>
      </w:pPr>
    </w:lvl>
    <w:lvl w:ilvl="7" w:tplc="04190019">
      <w:start w:val="1"/>
      <w:numFmt w:val="lowerLetter"/>
      <w:lvlText w:val="%8."/>
      <w:lvlJc w:val="left"/>
      <w:pPr>
        <w:ind w:left="4811" w:hanging="360"/>
      </w:pPr>
    </w:lvl>
    <w:lvl w:ilvl="8" w:tplc="0419001B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 w15:restartNumberingAfterBreak="0">
    <w:nsid w:val="76D4043F"/>
    <w:multiLevelType w:val="hybridMultilevel"/>
    <w:tmpl w:val="23967868"/>
    <w:lvl w:ilvl="0" w:tplc="FF9C8A38">
      <w:start w:val="1"/>
      <w:numFmt w:val="decimal"/>
      <w:suff w:val="space"/>
      <w:lvlText w:val="%1."/>
      <w:lvlJc w:val="left"/>
      <w:pPr>
        <w:ind w:left="284" w:firstLine="76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7"/>
  </w:num>
  <w:num w:numId="6">
    <w:abstractNumId w:val="24"/>
  </w:num>
  <w:num w:numId="7">
    <w:abstractNumId w:val="17"/>
  </w:num>
  <w:num w:numId="8">
    <w:abstractNumId w:val="27"/>
  </w:num>
  <w:num w:numId="9">
    <w:abstractNumId w:val="20"/>
  </w:num>
  <w:num w:numId="10">
    <w:abstractNumId w:val="16"/>
  </w:num>
  <w:num w:numId="11">
    <w:abstractNumId w:val="34"/>
  </w:num>
  <w:num w:numId="12">
    <w:abstractNumId w:val="29"/>
  </w:num>
  <w:num w:numId="13">
    <w:abstractNumId w:val="10"/>
  </w:num>
  <w:num w:numId="14">
    <w:abstractNumId w:val="36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30"/>
  </w:num>
  <w:num w:numId="20">
    <w:abstractNumId w:val="32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8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9sGGlGiajikGq95kpnLAWV8f9V/xPE8raeLXJgxcud5DTO5Z+h1glibhdPYCXz+VVvRg5iP+yNlCR4XpznQ3wQ==" w:salt="HFS97E5Tl1b7pjjO1vcfM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7372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35A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DB8"/>
    <w:rsid w:val="00102F57"/>
    <w:rsid w:val="00103015"/>
    <w:rsid w:val="00103238"/>
    <w:rsid w:val="0010654D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847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7722"/>
    <w:rsid w:val="002A7DC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283"/>
    <w:rsid w:val="00365E88"/>
    <w:rsid w:val="0036622F"/>
    <w:rsid w:val="00366E10"/>
    <w:rsid w:val="00367CDE"/>
    <w:rsid w:val="00367EC2"/>
    <w:rsid w:val="00371160"/>
    <w:rsid w:val="0037138D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5FC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86BCF"/>
    <w:rsid w:val="00491CC4"/>
    <w:rsid w:val="004922FB"/>
    <w:rsid w:val="00493802"/>
    <w:rsid w:val="00494265"/>
    <w:rsid w:val="00497132"/>
    <w:rsid w:val="004A0F4F"/>
    <w:rsid w:val="004A1277"/>
    <w:rsid w:val="004A1F2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3F92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1C8A"/>
    <w:rsid w:val="00542141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D9E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4A3F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2DB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1CB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1A6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AF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16C5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3F6F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80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34E5"/>
    <w:rsid w:val="008A492B"/>
    <w:rsid w:val="008B1320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5F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1FEE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5C1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2945"/>
    <w:rsid w:val="00BF55A8"/>
    <w:rsid w:val="00BF625A"/>
    <w:rsid w:val="00BF6B1A"/>
    <w:rsid w:val="00BF6F31"/>
    <w:rsid w:val="00BF75F5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CFF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7A74"/>
    <w:rsid w:val="00EF08E6"/>
    <w:rsid w:val="00EF6230"/>
    <w:rsid w:val="00EF6519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3C25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372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hyperlink" Target="file:///C:\Users\ksm\Downloads\&#1044;&#1086;&#1075;&#1086;&#1074;&#1086;&#1088;.doc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://www.sergiev-reg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yperlink" Target="http://www.sergiev-reg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mailto:adm@sergiev-reg.r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://www.sergiev-reg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E63164-9C6F-4EC7-91A7-C9056AFB6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44</Pages>
  <Words>9590</Words>
  <Characters>54663</Characters>
  <Application>Microsoft Office Word</Application>
  <DocSecurity>8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64125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Светлана Михайловна</cp:lastModifiedBy>
  <cp:revision>51</cp:revision>
  <cp:lastPrinted>2017-06-30T07:08:00Z</cp:lastPrinted>
  <dcterms:created xsi:type="dcterms:W3CDTF">2017-05-02T12:09:00Z</dcterms:created>
  <dcterms:modified xsi:type="dcterms:W3CDTF">2017-06-30T13:42:00Z</dcterms:modified>
  <cp:contentStatus/>
</cp:coreProperties>
</file>