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126C0542" w14:textId="77777777" w:rsidR="00513D43" w:rsidRPr="00513D43" w:rsidRDefault="00513D43" w:rsidP="00513D43">
      <w:pPr>
        <w:autoSpaceDE w:val="0"/>
        <w:jc w:val="center"/>
        <w:rPr>
          <w:b/>
          <w:bCs/>
          <w:sz w:val="32"/>
          <w:szCs w:val="32"/>
        </w:rPr>
      </w:pPr>
      <w:r w:rsidRPr="00513D43">
        <w:rPr>
          <w:b/>
          <w:bCs/>
          <w:sz w:val="32"/>
          <w:szCs w:val="32"/>
        </w:rPr>
        <w:t>КОМИТЕТ ПО КОНКУРЕНТНОЙ ПОЛИТИКЕ</w:t>
      </w:r>
    </w:p>
    <w:p w14:paraId="55126741" w14:textId="77777777" w:rsidR="00513D43" w:rsidRPr="00513D43" w:rsidRDefault="00513D43" w:rsidP="00513D43">
      <w:pPr>
        <w:autoSpaceDE w:val="0"/>
        <w:jc w:val="center"/>
      </w:pPr>
      <w:r w:rsidRPr="00513D43">
        <w:rPr>
          <w:b/>
          <w:bCs/>
          <w:sz w:val="32"/>
          <w:szCs w:val="32"/>
        </w:rPr>
        <w:t>МОСКОВСКОЙ ОБЛАСТИ</w:t>
      </w:r>
    </w:p>
    <w:p w14:paraId="52C7020C" w14:textId="0F0AEC82" w:rsidR="00513D43" w:rsidRDefault="00513D43" w:rsidP="008E3598">
      <w:pPr>
        <w:autoSpaceDE w:val="0"/>
        <w:ind w:left="709"/>
        <w:jc w:val="center"/>
        <w:rPr>
          <w:bCs/>
        </w:rPr>
      </w:pPr>
      <w:permStart w:id="1086747884" w:edGrp="everyone"/>
    </w:p>
    <w:p w14:paraId="311FF2B9" w14:textId="31AF5F3A" w:rsidR="00513D43" w:rsidRPr="006A3053" w:rsidRDefault="00513D43" w:rsidP="006A3053">
      <w:pPr>
        <w:autoSpaceDE w:val="0"/>
        <w:rPr>
          <w:b/>
          <w:bCs/>
          <w:sz w:val="22"/>
          <w:szCs w:val="22"/>
        </w:rPr>
      </w:pPr>
    </w:p>
    <w:permEnd w:id="1086747884"/>
    <w:p w14:paraId="2FE4FA81" w14:textId="77777777" w:rsidR="00513D43" w:rsidRDefault="00513D43" w:rsidP="008E3598">
      <w:pPr>
        <w:autoSpaceDE w:val="0"/>
        <w:ind w:left="709"/>
        <w:jc w:val="center"/>
        <w:rPr>
          <w:bCs/>
        </w:rPr>
      </w:pPr>
    </w:p>
    <w:p w14:paraId="7DF86B10" w14:textId="77777777" w:rsidR="00513D43" w:rsidRPr="00513D43" w:rsidRDefault="00513D43" w:rsidP="00513D43">
      <w:pPr>
        <w:autoSpaceDE w:val="0"/>
        <w:jc w:val="center"/>
        <w:rPr>
          <w:b/>
          <w:bCs/>
          <w:sz w:val="22"/>
          <w:szCs w:val="22"/>
        </w:rPr>
      </w:pPr>
    </w:p>
    <w:tbl>
      <w:tblPr>
        <w:tblW w:w="10270" w:type="dxa"/>
        <w:tblLook w:val="04A0" w:firstRow="1" w:lastRow="0" w:firstColumn="1" w:lastColumn="0" w:noHBand="0" w:noVBand="1"/>
      </w:tblPr>
      <w:tblGrid>
        <w:gridCol w:w="5353"/>
        <w:gridCol w:w="4917"/>
      </w:tblGrid>
      <w:tr w:rsidR="00513D43" w:rsidRPr="00513D43" w14:paraId="0911E856" w14:textId="77777777" w:rsidTr="00513D43">
        <w:trPr>
          <w:trHeight w:val="2467"/>
        </w:trPr>
        <w:tc>
          <w:tcPr>
            <w:tcW w:w="5353" w:type="dxa"/>
            <w:shd w:val="clear" w:color="auto" w:fill="auto"/>
          </w:tcPr>
          <w:p w14:paraId="3E3035F4" w14:textId="77777777" w:rsidR="00513D43" w:rsidRPr="00513D43" w:rsidRDefault="00513D43" w:rsidP="00513D43">
            <w:pPr>
              <w:autoSpaceDE w:val="0"/>
              <w:rPr>
                <w:b/>
                <w:iCs/>
                <w:sz w:val="22"/>
                <w:szCs w:val="22"/>
              </w:rPr>
            </w:pPr>
            <w:r w:rsidRPr="00513D43">
              <w:rPr>
                <w:b/>
                <w:bCs/>
                <w:sz w:val="22"/>
                <w:szCs w:val="22"/>
              </w:rPr>
              <w:t>«СОГЛАСОВАНО»</w:t>
            </w:r>
          </w:p>
          <w:p w14:paraId="5A92B645" w14:textId="77777777" w:rsidR="00513D43" w:rsidRPr="00513D43" w:rsidRDefault="00513D43" w:rsidP="00513D43">
            <w:pPr>
              <w:autoSpaceDE w:val="0"/>
              <w:rPr>
                <w:iCs/>
                <w:sz w:val="22"/>
                <w:szCs w:val="22"/>
              </w:rPr>
            </w:pPr>
          </w:p>
          <w:p w14:paraId="5480AD0C" w14:textId="77777777" w:rsidR="0018534D" w:rsidRPr="001D7117" w:rsidRDefault="0018534D" w:rsidP="0018534D">
            <w:pPr>
              <w:autoSpaceDE w:val="0"/>
              <w:autoSpaceDN w:val="0"/>
              <w:adjustRightInd w:val="0"/>
              <w:rPr>
                <w:bCs/>
                <w:color w:val="0000FF"/>
              </w:rPr>
            </w:pPr>
            <w:permStart w:id="285016654" w:edGrp="everyone"/>
            <w:r w:rsidRPr="001D7117">
              <w:rPr>
                <w:bCs/>
                <w:color w:val="0000FF"/>
              </w:rPr>
              <w:t>Администрация Сергиево-Посадского</w:t>
            </w:r>
          </w:p>
          <w:p w14:paraId="677B9766" w14:textId="77777777" w:rsidR="0018534D" w:rsidRPr="001D7117" w:rsidRDefault="0018534D" w:rsidP="0018534D">
            <w:pPr>
              <w:autoSpaceDE w:val="0"/>
              <w:autoSpaceDN w:val="0"/>
              <w:adjustRightInd w:val="0"/>
              <w:rPr>
                <w:bCs/>
                <w:color w:val="0000FF"/>
              </w:rPr>
            </w:pPr>
            <w:r w:rsidRPr="001D7117">
              <w:rPr>
                <w:bCs/>
                <w:color w:val="0000FF"/>
              </w:rPr>
              <w:t>муниципального района</w:t>
            </w:r>
          </w:p>
          <w:p w14:paraId="0B6C0F6E" w14:textId="77777777" w:rsidR="0018534D" w:rsidRPr="001D7117" w:rsidRDefault="0018534D" w:rsidP="0018534D">
            <w:pPr>
              <w:autoSpaceDE w:val="0"/>
              <w:autoSpaceDN w:val="0"/>
              <w:adjustRightInd w:val="0"/>
              <w:rPr>
                <w:bCs/>
                <w:color w:val="0000FF"/>
              </w:rPr>
            </w:pPr>
            <w:r w:rsidRPr="001D7117">
              <w:rPr>
                <w:bCs/>
                <w:color w:val="0000FF"/>
              </w:rPr>
              <w:t>Московской области</w:t>
            </w:r>
          </w:p>
          <w:p w14:paraId="0469F041" w14:textId="77777777" w:rsidR="00513D43" w:rsidRPr="00513D43" w:rsidRDefault="00513D43" w:rsidP="00513D43">
            <w:pPr>
              <w:autoSpaceDE w:val="0"/>
              <w:autoSpaceDN w:val="0"/>
              <w:adjustRightInd w:val="0"/>
              <w:rPr>
                <w:bCs/>
                <w:color w:val="0000FF"/>
              </w:rPr>
            </w:pPr>
          </w:p>
          <w:p w14:paraId="6F32AC67" w14:textId="77777777" w:rsidR="00513D43" w:rsidRPr="00513D43" w:rsidRDefault="00513D43" w:rsidP="00513D43">
            <w:pPr>
              <w:autoSpaceDE w:val="0"/>
              <w:autoSpaceDN w:val="0"/>
              <w:adjustRightInd w:val="0"/>
              <w:rPr>
                <w:bCs/>
                <w:color w:val="0000FF"/>
              </w:rPr>
            </w:pPr>
          </w:p>
          <w:p w14:paraId="060CCD81" w14:textId="77777777" w:rsidR="00513D43" w:rsidRPr="00513D43" w:rsidRDefault="00513D43" w:rsidP="00513D43">
            <w:pPr>
              <w:autoSpaceDE w:val="0"/>
              <w:rPr>
                <w:bCs/>
                <w:color w:val="0000FF"/>
                <w:sz w:val="22"/>
                <w:szCs w:val="22"/>
              </w:rPr>
            </w:pPr>
            <w:r w:rsidRPr="00513D43">
              <w:rPr>
                <w:bCs/>
                <w:color w:val="0000FF"/>
                <w:sz w:val="22"/>
                <w:szCs w:val="22"/>
              </w:rPr>
              <w:t>____________________ /_______________/</w:t>
            </w:r>
          </w:p>
          <w:p w14:paraId="34347880" w14:textId="77777777" w:rsidR="00513D43" w:rsidRPr="00513D43" w:rsidRDefault="00513D43" w:rsidP="00513D43">
            <w:pPr>
              <w:autoSpaceDE w:val="0"/>
              <w:rPr>
                <w:bCs/>
                <w:color w:val="0000FF"/>
                <w:sz w:val="22"/>
                <w:szCs w:val="22"/>
              </w:rPr>
            </w:pPr>
          </w:p>
          <w:p w14:paraId="5BFF8789" w14:textId="77777777" w:rsidR="00513D43" w:rsidRPr="00513D43" w:rsidRDefault="00513D43" w:rsidP="00513D43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513D43">
              <w:rPr>
                <w:bCs/>
                <w:color w:val="0000FF"/>
                <w:sz w:val="22"/>
                <w:szCs w:val="22"/>
              </w:rPr>
              <w:t>«___» ____________ 20__ г.</w:t>
            </w:r>
            <w:permEnd w:id="285016654"/>
          </w:p>
        </w:tc>
        <w:tc>
          <w:tcPr>
            <w:tcW w:w="4917" w:type="dxa"/>
            <w:shd w:val="clear" w:color="auto" w:fill="auto"/>
          </w:tcPr>
          <w:p w14:paraId="74FF8615" w14:textId="77777777" w:rsidR="00513D43" w:rsidRPr="00513D43" w:rsidRDefault="00513D43" w:rsidP="00513D43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513D43">
              <w:rPr>
                <w:b/>
                <w:bCs/>
                <w:sz w:val="22"/>
                <w:szCs w:val="22"/>
              </w:rPr>
              <w:t>«УТВЕРЖДЕНО»</w:t>
            </w:r>
          </w:p>
          <w:p w14:paraId="09C7C260" w14:textId="77777777" w:rsidR="00513D43" w:rsidRPr="00513D43" w:rsidRDefault="00513D43" w:rsidP="00513D43">
            <w:pPr>
              <w:autoSpaceDE w:val="0"/>
              <w:rPr>
                <w:b/>
                <w:iCs/>
                <w:sz w:val="22"/>
                <w:szCs w:val="22"/>
              </w:rPr>
            </w:pPr>
          </w:p>
          <w:p w14:paraId="4F78A255" w14:textId="77777777" w:rsidR="00513D43" w:rsidRPr="00513D43" w:rsidRDefault="00513D43" w:rsidP="00513D43">
            <w:pPr>
              <w:autoSpaceDE w:val="0"/>
              <w:autoSpaceDN w:val="0"/>
              <w:adjustRightInd w:val="0"/>
              <w:rPr>
                <w:szCs w:val="22"/>
              </w:rPr>
            </w:pPr>
            <w:r w:rsidRPr="00513D43">
              <w:rPr>
                <w:szCs w:val="22"/>
              </w:rPr>
              <w:t xml:space="preserve">Комитет по конкурентной политике </w:t>
            </w:r>
            <w:r w:rsidRPr="00513D43">
              <w:rPr>
                <w:szCs w:val="22"/>
              </w:rPr>
              <w:br/>
              <w:t xml:space="preserve">Московской области </w:t>
            </w:r>
          </w:p>
          <w:p w14:paraId="61F87F54" w14:textId="77777777" w:rsidR="00513D43" w:rsidRPr="00513D43" w:rsidRDefault="00513D43" w:rsidP="00513D43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14:paraId="15399B4D" w14:textId="77777777" w:rsidR="00513D43" w:rsidRPr="00513D43" w:rsidRDefault="00513D43" w:rsidP="00513D43">
            <w:pPr>
              <w:autoSpaceDE w:val="0"/>
              <w:rPr>
                <w:bCs/>
                <w:sz w:val="22"/>
                <w:szCs w:val="22"/>
              </w:rPr>
            </w:pPr>
          </w:p>
          <w:p w14:paraId="5E078E05" w14:textId="77777777" w:rsidR="00513D43" w:rsidRPr="00513D43" w:rsidRDefault="00513D43" w:rsidP="00513D43">
            <w:pPr>
              <w:autoSpaceDE w:val="0"/>
              <w:rPr>
                <w:bCs/>
                <w:sz w:val="22"/>
                <w:szCs w:val="22"/>
              </w:rPr>
            </w:pPr>
          </w:p>
          <w:p w14:paraId="62E046BB" w14:textId="0C82D501" w:rsidR="00513D43" w:rsidRPr="00513D43" w:rsidRDefault="00513D43" w:rsidP="00513D43">
            <w:pPr>
              <w:autoSpaceDE w:val="0"/>
              <w:rPr>
                <w:bCs/>
                <w:color w:val="0000FF"/>
                <w:sz w:val="22"/>
                <w:szCs w:val="22"/>
              </w:rPr>
            </w:pPr>
            <w:permStart w:id="1937506576" w:edGrp="everyone"/>
            <w:r w:rsidRPr="00513D43">
              <w:rPr>
                <w:bCs/>
                <w:color w:val="0000FF"/>
                <w:sz w:val="22"/>
                <w:szCs w:val="22"/>
              </w:rPr>
              <w:t>_</w:t>
            </w:r>
            <w:r w:rsidR="00B7634D">
              <w:rPr>
                <w:bCs/>
                <w:color w:val="0000FF"/>
                <w:sz w:val="22"/>
                <w:szCs w:val="22"/>
              </w:rPr>
              <w:t>___________________ С.Н. Журавл</w:t>
            </w:r>
            <w:r w:rsidR="0018534D">
              <w:rPr>
                <w:bCs/>
                <w:color w:val="0000FF"/>
                <w:sz w:val="22"/>
                <w:szCs w:val="22"/>
              </w:rPr>
              <w:t>ева</w:t>
            </w:r>
          </w:p>
          <w:p w14:paraId="510669DF" w14:textId="77777777" w:rsidR="00513D43" w:rsidRPr="00513D43" w:rsidRDefault="00513D43" w:rsidP="00513D43">
            <w:pPr>
              <w:autoSpaceDE w:val="0"/>
              <w:rPr>
                <w:bCs/>
                <w:color w:val="0000FF"/>
                <w:sz w:val="22"/>
                <w:szCs w:val="22"/>
              </w:rPr>
            </w:pPr>
          </w:p>
          <w:p w14:paraId="7E18661A" w14:textId="77777777" w:rsidR="00513D43" w:rsidRPr="00513D43" w:rsidRDefault="00513D43" w:rsidP="00513D43">
            <w:pPr>
              <w:autoSpaceDE w:val="0"/>
              <w:rPr>
                <w:b/>
                <w:bCs/>
                <w:sz w:val="22"/>
                <w:szCs w:val="22"/>
              </w:rPr>
            </w:pPr>
            <w:r w:rsidRPr="00513D43">
              <w:rPr>
                <w:bCs/>
                <w:color w:val="0000FF"/>
                <w:sz w:val="22"/>
                <w:szCs w:val="22"/>
              </w:rPr>
              <w:t>«___» ____________ 20__ г.</w:t>
            </w:r>
            <w:permEnd w:id="1937506576"/>
          </w:p>
        </w:tc>
      </w:tr>
    </w:tbl>
    <w:p w14:paraId="05944CE4" w14:textId="77777777" w:rsidR="00513D43" w:rsidRDefault="00513D43" w:rsidP="008E3598">
      <w:pPr>
        <w:autoSpaceDE w:val="0"/>
        <w:ind w:left="709"/>
        <w:jc w:val="center"/>
        <w:rPr>
          <w:bCs/>
        </w:rPr>
      </w:pPr>
    </w:p>
    <w:p w14:paraId="799894EB" w14:textId="7E6AF6CF" w:rsidR="0011232C" w:rsidRDefault="0011232C" w:rsidP="001109BE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  <w:permStart w:id="1517098590" w:edGrp="everyone"/>
    </w:p>
    <w:p w14:paraId="688B5C22" w14:textId="455A64C9" w:rsidR="00513D43" w:rsidRDefault="00513D43" w:rsidP="001109BE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37D94418" w14:textId="77777777" w:rsidR="00513D43" w:rsidRPr="002B1734" w:rsidRDefault="00513D43" w:rsidP="001109BE">
      <w:pPr>
        <w:autoSpaceDE w:val="0"/>
        <w:spacing w:line="360" w:lineRule="auto"/>
        <w:ind w:right="-22"/>
        <w:rPr>
          <w:b/>
          <w:bCs/>
          <w:sz w:val="26"/>
          <w:szCs w:val="26"/>
        </w:rPr>
      </w:pPr>
    </w:p>
    <w:p w14:paraId="5D3C30E2" w14:textId="0D590919" w:rsidR="00AA002F" w:rsidRPr="002B1734" w:rsidRDefault="00AA002F" w:rsidP="00AA002F">
      <w:pPr>
        <w:autoSpaceDE w:val="0"/>
        <w:spacing w:line="360" w:lineRule="auto"/>
        <w:ind w:left="-426" w:right="119"/>
        <w:jc w:val="center"/>
        <w:rPr>
          <w:b/>
          <w:bCs/>
          <w:sz w:val="26"/>
          <w:szCs w:val="26"/>
        </w:rPr>
      </w:pPr>
      <w:r w:rsidRPr="002B1734">
        <w:rPr>
          <w:b/>
          <w:bCs/>
          <w:sz w:val="26"/>
          <w:szCs w:val="26"/>
        </w:rPr>
        <w:t>ИЗ</w:t>
      </w:r>
      <w:r w:rsidR="0011232C" w:rsidRPr="002B1734">
        <w:rPr>
          <w:b/>
          <w:bCs/>
          <w:sz w:val="26"/>
          <w:szCs w:val="26"/>
        </w:rPr>
        <w:t xml:space="preserve">ВЕЩЕНИЕ </w:t>
      </w:r>
      <w:permEnd w:id="1517098590"/>
      <w:r w:rsidR="0011232C" w:rsidRPr="002B1734">
        <w:rPr>
          <w:b/>
          <w:bCs/>
          <w:sz w:val="26"/>
          <w:szCs w:val="26"/>
        </w:rPr>
        <w:t>О ПРОВЕДЕНИИ АУКЦИОНА №</w:t>
      </w:r>
      <w:r w:rsidR="002A2759">
        <w:rPr>
          <w:b/>
          <w:bCs/>
          <w:sz w:val="26"/>
          <w:szCs w:val="26"/>
        </w:rPr>
        <w:t xml:space="preserve"> </w:t>
      </w:r>
      <w:permStart w:id="1699494554" w:edGrp="everyone"/>
      <w:r w:rsidR="0018534D">
        <w:rPr>
          <w:b/>
          <w:bCs/>
          <w:sz w:val="26"/>
          <w:szCs w:val="26"/>
        </w:rPr>
        <w:t>АЗ-СП/17-</w:t>
      </w:r>
      <w:r w:rsidR="00CB57EC">
        <w:rPr>
          <w:b/>
          <w:bCs/>
          <w:sz w:val="26"/>
          <w:szCs w:val="26"/>
        </w:rPr>
        <w:t>687</w:t>
      </w:r>
      <w:permEnd w:id="1699494554"/>
    </w:p>
    <w:p w14:paraId="692C3367" w14:textId="122ECC9B" w:rsidR="00AA002F" w:rsidRDefault="00AA002F" w:rsidP="0066427B">
      <w:pPr>
        <w:jc w:val="center"/>
        <w:rPr>
          <w:noProof/>
          <w:color w:val="0000FF"/>
          <w:sz w:val="28"/>
          <w:szCs w:val="28"/>
        </w:rPr>
      </w:pPr>
      <w:permStart w:id="691163565" w:edGrp="everyone"/>
      <w:r w:rsidRPr="0066427B">
        <w:rPr>
          <w:noProof/>
          <w:color w:val="0000FF"/>
          <w:sz w:val="28"/>
          <w:szCs w:val="28"/>
        </w:rPr>
        <w:t>на право заключения договор</w:t>
      </w:r>
      <w:r w:rsidR="00757EC5">
        <w:rPr>
          <w:noProof/>
          <w:color w:val="0000FF"/>
          <w:sz w:val="28"/>
          <w:szCs w:val="28"/>
        </w:rPr>
        <w:t>а</w:t>
      </w:r>
      <w:r w:rsidRPr="0066427B">
        <w:rPr>
          <w:noProof/>
          <w:color w:val="0000FF"/>
          <w:sz w:val="28"/>
          <w:szCs w:val="28"/>
        </w:rPr>
        <w:t xml:space="preserve"> аренды земельн</w:t>
      </w:r>
      <w:r w:rsidR="00757EC5">
        <w:rPr>
          <w:noProof/>
          <w:color w:val="0000FF"/>
          <w:sz w:val="28"/>
          <w:szCs w:val="28"/>
        </w:rPr>
        <w:t>ого</w:t>
      </w:r>
      <w:r w:rsidRPr="0066427B">
        <w:rPr>
          <w:noProof/>
          <w:color w:val="0000FF"/>
          <w:sz w:val="28"/>
          <w:szCs w:val="28"/>
        </w:rPr>
        <w:t xml:space="preserve"> участк</w:t>
      </w:r>
      <w:r w:rsidR="00757EC5">
        <w:rPr>
          <w:noProof/>
          <w:color w:val="0000FF"/>
          <w:sz w:val="28"/>
          <w:szCs w:val="28"/>
        </w:rPr>
        <w:t>а</w:t>
      </w:r>
      <w:r w:rsidRPr="0066427B">
        <w:rPr>
          <w:noProof/>
          <w:color w:val="0000FF"/>
          <w:sz w:val="28"/>
          <w:szCs w:val="28"/>
        </w:rPr>
        <w:t xml:space="preserve">, </w:t>
      </w:r>
      <w:r w:rsidR="0018534D">
        <w:rPr>
          <w:noProof/>
          <w:color w:val="0000FF"/>
          <w:sz w:val="28"/>
          <w:szCs w:val="28"/>
        </w:rPr>
        <w:t>государственная собственность на которы</w:t>
      </w:r>
      <w:r w:rsidR="00757EC5">
        <w:rPr>
          <w:noProof/>
          <w:color w:val="0000FF"/>
          <w:sz w:val="28"/>
          <w:szCs w:val="28"/>
        </w:rPr>
        <w:t>й не разграничена, расположенного</w:t>
      </w:r>
      <w:r w:rsidR="0018534D">
        <w:rPr>
          <w:noProof/>
          <w:color w:val="0000FF"/>
          <w:sz w:val="28"/>
          <w:szCs w:val="28"/>
        </w:rPr>
        <w:t xml:space="preserve"> на территории</w:t>
      </w:r>
      <w:r w:rsidR="0018534D">
        <w:rPr>
          <w:noProof/>
          <w:color w:val="0000FF"/>
          <w:sz w:val="28"/>
          <w:szCs w:val="28"/>
        </w:rPr>
        <w:br/>
        <w:t>Сергиево-Посадского муниципального района Московской области</w:t>
      </w:r>
      <w:r w:rsidR="00757EC5">
        <w:rPr>
          <w:noProof/>
          <w:color w:val="0000FF"/>
          <w:sz w:val="28"/>
          <w:szCs w:val="28"/>
        </w:rPr>
        <w:t>,</w:t>
      </w:r>
      <w:r w:rsidR="00757EC5">
        <w:rPr>
          <w:noProof/>
          <w:color w:val="0000FF"/>
          <w:sz w:val="28"/>
          <w:szCs w:val="28"/>
        </w:rPr>
        <w:br/>
        <w:t xml:space="preserve">вид разрешенного использования: для </w:t>
      </w:r>
      <w:r w:rsidR="00215EDA">
        <w:rPr>
          <w:noProof/>
          <w:color w:val="0000FF"/>
          <w:sz w:val="28"/>
          <w:szCs w:val="28"/>
        </w:rPr>
        <w:t>индивидуального жилищного строительства</w:t>
      </w:r>
    </w:p>
    <w:p w14:paraId="1B0D23EC" w14:textId="30EB128B" w:rsidR="0018534D" w:rsidRPr="0066427B" w:rsidRDefault="00757EC5" w:rsidP="0066427B">
      <w:pPr>
        <w:jc w:val="center"/>
        <w:rPr>
          <w:noProof/>
          <w:color w:val="0000FF"/>
          <w:sz w:val="28"/>
          <w:szCs w:val="28"/>
        </w:rPr>
      </w:pPr>
      <w:r>
        <w:rPr>
          <w:noProof/>
          <w:color w:val="0000FF"/>
          <w:sz w:val="28"/>
          <w:szCs w:val="28"/>
        </w:rPr>
        <w:t>(1 лот</w:t>
      </w:r>
      <w:r w:rsidR="0018534D">
        <w:rPr>
          <w:noProof/>
          <w:color w:val="0000FF"/>
          <w:sz w:val="28"/>
          <w:szCs w:val="28"/>
        </w:rPr>
        <w:t>)</w:t>
      </w:r>
    </w:p>
    <w:p w14:paraId="5FBCE66F" w14:textId="77777777" w:rsidR="00C36575" w:rsidRPr="0066427B" w:rsidRDefault="00C36575" w:rsidP="0066427B">
      <w:pPr>
        <w:jc w:val="center"/>
        <w:rPr>
          <w:noProof/>
          <w:color w:val="0000FF"/>
          <w:sz w:val="28"/>
          <w:szCs w:val="28"/>
        </w:rPr>
      </w:pPr>
    </w:p>
    <w:p w14:paraId="6CE11F5E" w14:textId="77777777" w:rsidR="00C36575" w:rsidRPr="002B1734" w:rsidRDefault="00C36575" w:rsidP="001109BE">
      <w:pPr>
        <w:autoSpaceDE w:val="0"/>
        <w:rPr>
          <w:b/>
          <w:bCs/>
          <w:sz w:val="28"/>
          <w:szCs w:val="28"/>
        </w:rPr>
      </w:pPr>
    </w:p>
    <w:p w14:paraId="137D3A55" w14:textId="77777777" w:rsidR="001109BE" w:rsidRPr="002B1734" w:rsidRDefault="001109BE" w:rsidP="001109BE">
      <w:pPr>
        <w:autoSpaceDE w:val="0"/>
        <w:rPr>
          <w:b/>
          <w:bCs/>
          <w:sz w:val="28"/>
          <w:szCs w:val="28"/>
        </w:rPr>
      </w:pPr>
    </w:p>
    <w:permEnd w:id="691163565"/>
    <w:p w14:paraId="463398FC" w14:textId="77777777" w:rsidR="00C0256F" w:rsidRPr="002B1734" w:rsidRDefault="00C0256F" w:rsidP="001109BE">
      <w:pPr>
        <w:autoSpaceDE w:val="0"/>
        <w:rPr>
          <w:b/>
          <w:bCs/>
          <w:sz w:val="28"/>
          <w:szCs w:val="28"/>
        </w:rPr>
      </w:pPr>
    </w:p>
    <w:p w14:paraId="4480C7AD" w14:textId="6061086E" w:rsidR="00B92924" w:rsidRPr="005E5AAF" w:rsidRDefault="000F7A7A" w:rsidP="00C0256F">
      <w:pPr>
        <w:autoSpaceDE w:val="0"/>
        <w:rPr>
          <w:noProof/>
          <w:sz w:val="22"/>
          <w:szCs w:val="22"/>
        </w:rPr>
      </w:pPr>
      <w:r w:rsidRPr="005E5AAF">
        <w:rPr>
          <w:bCs/>
          <w:sz w:val="26"/>
          <w:szCs w:val="26"/>
        </w:rPr>
        <w:t xml:space="preserve">№ процедуры </w:t>
      </w:r>
      <w:hyperlink r:id="rId8" w:history="1">
        <w:r w:rsidRPr="005E5AAF">
          <w:rPr>
            <w:rStyle w:val="a3"/>
            <w:color w:val="auto"/>
            <w:sz w:val="26"/>
            <w:szCs w:val="26"/>
            <w:u w:val="none"/>
          </w:rPr>
          <w:t>www.torgi.gov.ru</w:t>
        </w:r>
      </w:hyperlink>
      <w:r w:rsidR="00C0256F" w:rsidRPr="005E5AAF">
        <w:rPr>
          <w:sz w:val="26"/>
          <w:szCs w:val="26"/>
        </w:rPr>
        <w:tab/>
      </w:r>
      <w:r w:rsidR="00C0256F" w:rsidRPr="005E5AAF">
        <w:rPr>
          <w:sz w:val="26"/>
          <w:szCs w:val="26"/>
        </w:rPr>
        <w:tab/>
      </w:r>
      <w:permStart w:id="1650395305" w:edGrp="everyone"/>
      <w:r w:rsidR="00C84364" w:rsidRPr="00C84364">
        <w:rPr>
          <w:b/>
          <w:noProof/>
          <w:color w:val="0000FF"/>
          <w:sz w:val="28"/>
          <w:szCs w:val="28"/>
        </w:rPr>
        <w:t>110717/6987935/12</w:t>
      </w:r>
      <w:r w:rsidR="00215EDA">
        <w:rPr>
          <w:b/>
          <w:noProof/>
          <w:color w:val="0000FF"/>
          <w:sz w:val="28"/>
          <w:szCs w:val="28"/>
        </w:rPr>
        <w:t xml:space="preserve">  </w:t>
      </w:r>
      <w:permEnd w:id="1650395305"/>
    </w:p>
    <w:p w14:paraId="1B79004E" w14:textId="77777777" w:rsidR="00B92924" w:rsidRPr="005E5AAF" w:rsidRDefault="00B92924" w:rsidP="00C0256F">
      <w:pPr>
        <w:autoSpaceDE w:val="0"/>
        <w:rPr>
          <w:noProof/>
          <w:sz w:val="22"/>
          <w:szCs w:val="22"/>
        </w:rPr>
      </w:pPr>
    </w:p>
    <w:p w14:paraId="0C0D7C9E" w14:textId="2F1B9681" w:rsidR="000F7A7A" w:rsidRPr="005E5AAF" w:rsidRDefault="001109BE" w:rsidP="00C0256F">
      <w:pPr>
        <w:autoSpaceDE w:val="0"/>
        <w:rPr>
          <w:bCs/>
          <w:sz w:val="26"/>
          <w:szCs w:val="26"/>
        </w:rPr>
      </w:pPr>
      <w:r w:rsidRPr="005E5AAF">
        <w:rPr>
          <w:bCs/>
          <w:sz w:val="26"/>
          <w:szCs w:val="26"/>
        </w:rPr>
        <w:t xml:space="preserve">№ процедуры </w:t>
      </w:r>
      <w:r w:rsidR="00C0256F" w:rsidRPr="005E5AAF">
        <w:rPr>
          <w:bCs/>
          <w:sz w:val="26"/>
          <w:szCs w:val="26"/>
        </w:rPr>
        <w:t>www.torgi.mosreg.ru</w:t>
      </w:r>
      <w:r w:rsidR="00C0256F" w:rsidRPr="005E5AAF">
        <w:rPr>
          <w:bCs/>
          <w:sz w:val="26"/>
          <w:szCs w:val="26"/>
        </w:rPr>
        <w:tab/>
      </w:r>
      <w:permStart w:id="1891390158" w:edGrp="everyone"/>
      <w:r w:rsidR="00AB0540" w:rsidRPr="00AB0540">
        <w:rPr>
          <w:b/>
          <w:noProof/>
          <w:color w:val="0000FF"/>
          <w:sz w:val="28"/>
          <w:szCs w:val="28"/>
        </w:rPr>
        <w:t>00300060101111</w:t>
      </w:r>
      <w:r w:rsidR="00215EDA">
        <w:rPr>
          <w:b/>
          <w:noProof/>
          <w:color w:val="0000FF"/>
          <w:sz w:val="28"/>
          <w:szCs w:val="28"/>
        </w:rPr>
        <w:t xml:space="preserve"> </w:t>
      </w:r>
      <w:permEnd w:id="1891390158"/>
    </w:p>
    <w:p w14:paraId="7C72696D" w14:textId="77777777" w:rsidR="00CE23EA" w:rsidRPr="005E5AAF" w:rsidRDefault="00CE23EA" w:rsidP="00C0256F">
      <w:pPr>
        <w:autoSpaceDE w:val="0"/>
        <w:rPr>
          <w:bCs/>
          <w:sz w:val="26"/>
          <w:szCs w:val="26"/>
        </w:rPr>
      </w:pPr>
    </w:p>
    <w:p w14:paraId="4C4364FF" w14:textId="4EE98503" w:rsidR="000F7A7A" w:rsidRPr="005E5AAF" w:rsidRDefault="000F7A7A" w:rsidP="00C0256F">
      <w:pPr>
        <w:autoSpaceDE w:val="0"/>
        <w:rPr>
          <w:b/>
          <w:bCs/>
          <w:sz w:val="26"/>
          <w:szCs w:val="26"/>
        </w:rPr>
      </w:pPr>
      <w:r w:rsidRPr="005E5AAF">
        <w:rPr>
          <w:bCs/>
          <w:sz w:val="26"/>
          <w:szCs w:val="26"/>
        </w:rPr>
        <w:t>Дата начала приема заявок:</w:t>
      </w:r>
      <w:r w:rsidR="00C0256F" w:rsidRPr="005E5AAF">
        <w:rPr>
          <w:bCs/>
          <w:sz w:val="26"/>
          <w:szCs w:val="26"/>
        </w:rPr>
        <w:tab/>
      </w:r>
      <w:r w:rsidR="00C0256F" w:rsidRPr="005E5AAF">
        <w:rPr>
          <w:bCs/>
          <w:sz w:val="26"/>
          <w:szCs w:val="26"/>
        </w:rPr>
        <w:tab/>
      </w:r>
      <w:permStart w:id="344392210" w:edGrp="everyone"/>
      <w:r w:rsidR="00215EDA">
        <w:rPr>
          <w:b/>
          <w:noProof/>
          <w:color w:val="0000FF"/>
          <w:sz w:val="28"/>
          <w:szCs w:val="28"/>
        </w:rPr>
        <w:t>12.07</w:t>
      </w:r>
      <w:r w:rsidR="002C3923" w:rsidRPr="002C3923">
        <w:rPr>
          <w:b/>
          <w:noProof/>
          <w:color w:val="0000FF"/>
          <w:sz w:val="28"/>
          <w:szCs w:val="28"/>
        </w:rPr>
        <w:t>.2017</w:t>
      </w:r>
      <w:permEnd w:id="344392210"/>
    </w:p>
    <w:p w14:paraId="508661C7" w14:textId="77777777" w:rsidR="000F7A7A" w:rsidRPr="005E5AAF" w:rsidRDefault="000F7A7A" w:rsidP="00C0256F">
      <w:pPr>
        <w:autoSpaceDE w:val="0"/>
        <w:rPr>
          <w:bCs/>
          <w:sz w:val="26"/>
          <w:szCs w:val="26"/>
        </w:rPr>
      </w:pPr>
    </w:p>
    <w:p w14:paraId="4E61F2A6" w14:textId="47952296" w:rsidR="00AB58BE" w:rsidRPr="005E5AAF" w:rsidRDefault="000F7A7A" w:rsidP="00C0256F">
      <w:pPr>
        <w:autoSpaceDE w:val="0"/>
        <w:rPr>
          <w:noProof/>
          <w:sz w:val="22"/>
          <w:szCs w:val="22"/>
        </w:rPr>
      </w:pPr>
      <w:r w:rsidRPr="005E5AAF">
        <w:rPr>
          <w:bCs/>
          <w:sz w:val="26"/>
          <w:szCs w:val="26"/>
        </w:rPr>
        <w:t>Дата окончания приема заявок:</w:t>
      </w:r>
      <w:r w:rsidR="00C0256F" w:rsidRPr="005E5AAF">
        <w:rPr>
          <w:bCs/>
          <w:sz w:val="26"/>
          <w:szCs w:val="26"/>
        </w:rPr>
        <w:tab/>
      </w:r>
      <w:r w:rsidR="00C0256F" w:rsidRPr="005E5AAF">
        <w:rPr>
          <w:bCs/>
          <w:sz w:val="26"/>
          <w:szCs w:val="26"/>
        </w:rPr>
        <w:tab/>
      </w:r>
      <w:permStart w:id="557013715" w:edGrp="everyone"/>
      <w:r w:rsidR="00274264">
        <w:rPr>
          <w:b/>
          <w:noProof/>
          <w:color w:val="0000FF"/>
          <w:sz w:val="28"/>
          <w:szCs w:val="28"/>
        </w:rPr>
        <w:t>17.08</w:t>
      </w:r>
      <w:r w:rsidR="002C3923" w:rsidRPr="002C3923">
        <w:rPr>
          <w:b/>
          <w:noProof/>
          <w:color w:val="0000FF"/>
          <w:sz w:val="28"/>
          <w:szCs w:val="28"/>
        </w:rPr>
        <w:t>.2017</w:t>
      </w:r>
      <w:permEnd w:id="557013715"/>
    </w:p>
    <w:p w14:paraId="1EA69E9A" w14:textId="77777777" w:rsidR="0078040B" w:rsidRPr="005E5AAF" w:rsidRDefault="0078040B" w:rsidP="00C0256F">
      <w:pPr>
        <w:autoSpaceDE w:val="0"/>
        <w:rPr>
          <w:bCs/>
          <w:sz w:val="26"/>
          <w:szCs w:val="26"/>
        </w:rPr>
      </w:pPr>
    </w:p>
    <w:p w14:paraId="791F3AAE" w14:textId="3B2C8944" w:rsidR="000F7A7A" w:rsidRPr="002B1734" w:rsidRDefault="000F7A7A" w:rsidP="00C0256F">
      <w:pPr>
        <w:autoSpaceDE w:val="0"/>
        <w:rPr>
          <w:b/>
          <w:bCs/>
        </w:rPr>
      </w:pPr>
      <w:r w:rsidRPr="005E5AAF">
        <w:rPr>
          <w:bCs/>
          <w:sz w:val="26"/>
          <w:szCs w:val="26"/>
        </w:rPr>
        <w:t>Дата аукциона:</w:t>
      </w:r>
      <w:r w:rsidR="00C0256F" w:rsidRPr="005E5AAF">
        <w:rPr>
          <w:bCs/>
          <w:sz w:val="26"/>
          <w:szCs w:val="26"/>
        </w:rPr>
        <w:tab/>
      </w:r>
      <w:r w:rsidR="00C0256F" w:rsidRPr="005E5AAF">
        <w:rPr>
          <w:bCs/>
          <w:sz w:val="26"/>
          <w:szCs w:val="26"/>
        </w:rPr>
        <w:tab/>
      </w:r>
      <w:r w:rsidR="00C0256F" w:rsidRPr="005E5AAF">
        <w:rPr>
          <w:bCs/>
          <w:sz w:val="26"/>
          <w:szCs w:val="26"/>
        </w:rPr>
        <w:tab/>
      </w:r>
      <w:r w:rsidR="00C0256F" w:rsidRPr="005E5AAF">
        <w:rPr>
          <w:bCs/>
          <w:sz w:val="26"/>
          <w:szCs w:val="26"/>
        </w:rPr>
        <w:tab/>
      </w:r>
      <w:permStart w:id="1368860409" w:edGrp="everyone"/>
      <w:r w:rsidR="00274264">
        <w:rPr>
          <w:b/>
          <w:noProof/>
          <w:color w:val="0000FF"/>
          <w:sz w:val="28"/>
          <w:szCs w:val="28"/>
        </w:rPr>
        <w:t>21</w:t>
      </w:r>
      <w:r w:rsidR="002C3923" w:rsidRPr="002C3923">
        <w:rPr>
          <w:b/>
          <w:noProof/>
          <w:color w:val="0000FF"/>
          <w:sz w:val="28"/>
          <w:szCs w:val="28"/>
        </w:rPr>
        <w:t>.08.2017</w:t>
      </w:r>
      <w:permEnd w:id="1368860409"/>
    </w:p>
    <w:p w14:paraId="3E1B2304" w14:textId="77777777" w:rsidR="005203A0" w:rsidRPr="002B1734" w:rsidRDefault="005203A0" w:rsidP="00C0256F">
      <w:pPr>
        <w:autoSpaceDE w:val="0"/>
        <w:jc w:val="both"/>
        <w:rPr>
          <w:b/>
          <w:bCs/>
          <w:sz w:val="26"/>
          <w:szCs w:val="26"/>
        </w:rPr>
      </w:pPr>
    </w:p>
    <w:p w14:paraId="321B2965" w14:textId="77777777" w:rsidR="00BD3DE1" w:rsidRPr="002B1734" w:rsidRDefault="00BD3DE1" w:rsidP="00C0256F">
      <w:pPr>
        <w:autoSpaceDE w:val="0"/>
        <w:jc w:val="both"/>
        <w:rPr>
          <w:b/>
          <w:bCs/>
          <w:sz w:val="26"/>
          <w:szCs w:val="26"/>
        </w:rPr>
      </w:pPr>
    </w:p>
    <w:p w14:paraId="570FD278" w14:textId="77777777" w:rsidR="00BD3DE1" w:rsidRPr="002B1734" w:rsidRDefault="00BD3DE1" w:rsidP="00C0256F">
      <w:pPr>
        <w:autoSpaceDE w:val="0"/>
        <w:jc w:val="both"/>
        <w:rPr>
          <w:b/>
          <w:bCs/>
          <w:sz w:val="26"/>
          <w:szCs w:val="26"/>
        </w:rPr>
      </w:pPr>
      <w:permStart w:id="1805804803" w:edGrp="everyone"/>
    </w:p>
    <w:p w14:paraId="1DDBEA81" w14:textId="77777777" w:rsidR="000F425E" w:rsidRPr="002B1734" w:rsidRDefault="000F425E" w:rsidP="00C0256F">
      <w:pPr>
        <w:autoSpaceDE w:val="0"/>
        <w:jc w:val="both"/>
        <w:rPr>
          <w:b/>
          <w:bCs/>
          <w:sz w:val="26"/>
          <w:szCs w:val="26"/>
        </w:rPr>
      </w:pPr>
    </w:p>
    <w:p w14:paraId="1AD517B8" w14:textId="77777777" w:rsidR="00D72D60" w:rsidRPr="002B1734" w:rsidRDefault="00D72D60" w:rsidP="00C0256F">
      <w:pPr>
        <w:autoSpaceDE w:val="0"/>
        <w:jc w:val="both"/>
        <w:rPr>
          <w:bCs/>
          <w:sz w:val="26"/>
          <w:szCs w:val="26"/>
        </w:rPr>
      </w:pPr>
    </w:p>
    <w:permEnd w:id="1805804803"/>
    <w:p w14:paraId="7BFBAF7A" w14:textId="77777777" w:rsidR="00D72D60" w:rsidRPr="002B1734" w:rsidRDefault="00D72D60" w:rsidP="00C0256F">
      <w:pPr>
        <w:autoSpaceDE w:val="0"/>
        <w:jc w:val="both"/>
        <w:rPr>
          <w:bCs/>
          <w:sz w:val="26"/>
          <w:szCs w:val="26"/>
        </w:rPr>
      </w:pPr>
    </w:p>
    <w:p w14:paraId="28C518A0" w14:textId="77777777" w:rsidR="00513D43" w:rsidRPr="00513D43" w:rsidRDefault="00513D43" w:rsidP="00513D43">
      <w:pPr>
        <w:autoSpaceDE w:val="0"/>
        <w:jc w:val="center"/>
        <w:rPr>
          <w:b/>
          <w:bCs/>
          <w:color w:val="17365D"/>
          <w:sz w:val="26"/>
          <w:szCs w:val="26"/>
        </w:rPr>
      </w:pPr>
    </w:p>
    <w:p w14:paraId="2C4E77A9" w14:textId="77777777" w:rsidR="00513D43" w:rsidRPr="00513D43" w:rsidRDefault="00513D43" w:rsidP="00513D43">
      <w:pPr>
        <w:autoSpaceDE w:val="0"/>
        <w:jc w:val="center"/>
        <w:rPr>
          <w:b/>
          <w:bCs/>
          <w:color w:val="17365D"/>
          <w:sz w:val="26"/>
          <w:szCs w:val="26"/>
        </w:rPr>
      </w:pPr>
      <w:r w:rsidRPr="00513D43">
        <w:rPr>
          <w:b/>
          <w:bCs/>
          <w:color w:val="17365D"/>
          <w:sz w:val="26"/>
          <w:szCs w:val="26"/>
        </w:rPr>
        <w:t xml:space="preserve">г. Красногорск </w:t>
      </w:r>
    </w:p>
    <w:p w14:paraId="59515773" w14:textId="15994DFE" w:rsidR="00C347EB" w:rsidRDefault="00513D43" w:rsidP="00513D43">
      <w:pPr>
        <w:autoSpaceDE w:val="0"/>
        <w:jc w:val="center"/>
        <w:rPr>
          <w:b/>
          <w:bCs/>
          <w:color w:val="17365D"/>
          <w:sz w:val="26"/>
          <w:szCs w:val="26"/>
        </w:rPr>
      </w:pPr>
      <w:permStart w:id="1919557836" w:edGrp="everyone"/>
      <w:r w:rsidRPr="00513D43">
        <w:rPr>
          <w:b/>
          <w:bCs/>
          <w:color w:val="17365D"/>
          <w:sz w:val="26"/>
          <w:szCs w:val="26"/>
        </w:rPr>
        <w:t>2017 год</w:t>
      </w:r>
    </w:p>
    <w:p w14:paraId="3551C48B" w14:textId="77777777" w:rsidR="00C347EB" w:rsidRDefault="00C347EB">
      <w:pPr>
        <w:suppressAutoHyphens w:val="0"/>
        <w:rPr>
          <w:b/>
          <w:bCs/>
          <w:color w:val="17365D"/>
          <w:sz w:val="26"/>
          <w:szCs w:val="26"/>
        </w:rPr>
      </w:pPr>
      <w:r>
        <w:rPr>
          <w:b/>
          <w:bCs/>
          <w:color w:val="17365D"/>
          <w:sz w:val="26"/>
          <w:szCs w:val="26"/>
        </w:rPr>
        <w:br w:type="page"/>
      </w:r>
    </w:p>
    <w:p w14:paraId="38FD1208" w14:textId="3D3E0B1C" w:rsidR="0011232C" w:rsidRPr="002B1734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0" w:name="_Toc479691583"/>
      <w:permEnd w:id="1919557836"/>
      <w:r>
        <w:rPr>
          <w:rFonts w:ascii="Times New Roman" w:hAnsi="Times New Roman"/>
          <w:i w:val="0"/>
          <w:sz w:val="26"/>
          <w:szCs w:val="26"/>
          <w:lang w:val="ru-RU"/>
        </w:rPr>
        <w:lastRenderedPageBreak/>
        <w:t>1. </w:t>
      </w:r>
      <w:r w:rsidR="004F5A3B" w:rsidRPr="002B1734">
        <w:rPr>
          <w:rFonts w:ascii="Times New Roman" w:hAnsi="Times New Roman"/>
          <w:i w:val="0"/>
          <w:sz w:val="26"/>
          <w:szCs w:val="26"/>
          <w:lang w:val="ru-RU"/>
        </w:rPr>
        <w:t>П</w:t>
      </w:r>
      <w:r w:rsidR="0011232C" w:rsidRPr="002B1734">
        <w:rPr>
          <w:rFonts w:ascii="Times New Roman" w:hAnsi="Times New Roman"/>
          <w:i w:val="0"/>
          <w:sz w:val="26"/>
          <w:szCs w:val="26"/>
          <w:lang w:val="ru-RU"/>
        </w:rPr>
        <w:t>равовое регулирование</w:t>
      </w:r>
      <w:bookmarkEnd w:id="0"/>
    </w:p>
    <w:p w14:paraId="2F1A672A" w14:textId="4E9AEE43" w:rsidR="00185037" w:rsidRPr="002B1734" w:rsidRDefault="000847F7" w:rsidP="005E5AAF">
      <w:pPr>
        <w:tabs>
          <w:tab w:val="num" w:pos="0"/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Аукцион, открытый по составу У</w:t>
      </w:r>
      <w:r w:rsidR="002739E8" w:rsidRPr="002B1734">
        <w:rPr>
          <w:iCs/>
          <w:sz w:val="22"/>
          <w:szCs w:val="22"/>
        </w:rPr>
        <w:t>частников и форме подачи предложений, проводится в соответствии</w:t>
      </w:r>
      <w:r w:rsidR="00B7634D">
        <w:rPr>
          <w:iCs/>
          <w:sz w:val="22"/>
          <w:szCs w:val="22"/>
        </w:rPr>
        <w:br/>
      </w:r>
      <w:r w:rsidR="002739E8" w:rsidRPr="002B1734">
        <w:rPr>
          <w:iCs/>
          <w:sz w:val="22"/>
          <w:szCs w:val="22"/>
        </w:rPr>
        <w:t>с</w:t>
      </w:r>
      <w:r w:rsidR="00670216" w:rsidRPr="00670216">
        <w:rPr>
          <w:iCs/>
          <w:sz w:val="22"/>
          <w:szCs w:val="22"/>
        </w:rPr>
        <w:t xml:space="preserve"> </w:t>
      </w:r>
      <w:r w:rsidR="00670216">
        <w:rPr>
          <w:iCs/>
          <w:sz w:val="22"/>
          <w:szCs w:val="22"/>
        </w:rPr>
        <w:t>требованиями</w:t>
      </w:r>
      <w:r w:rsidR="002739E8" w:rsidRPr="002B1734">
        <w:rPr>
          <w:iCs/>
          <w:sz w:val="22"/>
          <w:szCs w:val="22"/>
        </w:rPr>
        <w:t>:</w:t>
      </w:r>
    </w:p>
    <w:p w14:paraId="22F47367" w14:textId="1CE41D35" w:rsidR="004F5A3B" w:rsidRPr="00670216" w:rsidRDefault="00470131" w:rsidP="00470131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 </w:t>
      </w:r>
      <w:r w:rsidR="004F5A3B" w:rsidRPr="002B1734">
        <w:rPr>
          <w:iCs/>
          <w:sz w:val="22"/>
          <w:szCs w:val="22"/>
        </w:rPr>
        <w:t>Гражданск</w:t>
      </w:r>
      <w:r w:rsidR="00670216">
        <w:rPr>
          <w:iCs/>
          <w:sz w:val="22"/>
          <w:szCs w:val="22"/>
        </w:rPr>
        <w:t xml:space="preserve">ого </w:t>
      </w:r>
      <w:r w:rsidR="004F5A3B" w:rsidRPr="00670216">
        <w:rPr>
          <w:iCs/>
          <w:sz w:val="22"/>
          <w:szCs w:val="22"/>
        </w:rPr>
        <w:t>кодекс</w:t>
      </w:r>
      <w:r w:rsidR="00670216">
        <w:rPr>
          <w:iCs/>
          <w:sz w:val="22"/>
          <w:szCs w:val="22"/>
        </w:rPr>
        <w:t>а</w:t>
      </w:r>
      <w:r w:rsidR="000F7A7A" w:rsidRPr="00670216">
        <w:rPr>
          <w:iCs/>
          <w:sz w:val="22"/>
          <w:szCs w:val="22"/>
        </w:rPr>
        <w:t xml:space="preserve"> Российской Федерации;</w:t>
      </w:r>
    </w:p>
    <w:p w14:paraId="16FBF24A" w14:textId="7641342C" w:rsidR="004F5A3B" w:rsidRPr="002B1734" w:rsidRDefault="00470131" w:rsidP="00470131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 </w:t>
      </w:r>
      <w:r w:rsidR="000F7A7A" w:rsidRPr="002B1734">
        <w:rPr>
          <w:iCs/>
          <w:sz w:val="22"/>
          <w:szCs w:val="22"/>
        </w:rPr>
        <w:t>Земел</w:t>
      </w:r>
      <w:r w:rsidR="004F5A3B" w:rsidRPr="002B1734">
        <w:rPr>
          <w:iCs/>
          <w:sz w:val="22"/>
          <w:szCs w:val="22"/>
        </w:rPr>
        <w:t>ьн</w:t>
      </w:r>
      <w:r w:rsidR="00670216">
        <w:rPr>
          <w:iCs/>
          <w:sz w:val="22"/>
          <w:szCs w:val="22"/>
        </w:rPr>
        <w:t xml:space="preserve">ого </w:t>
      </w:r>
      <w:r w:rsidR="004F5A3B" w:rsidRPr="002B1734">
        <w:rPr>
          <w:iCs/>
          <w:sz w:val="22"/>
          <w:szCs w:val="22"/>
        </w:rPr>
        <w:t>кодекс</w:t>
      </w:r>
      <w:r w:rsidR="00670216">
        <w:rPr>
          <w:iCs/>
          <w:sz w:val="22"/>
          <w:szCs w:val="22"/>
        </w:rPr>
        <w:t>а</w:t>
      </w:r>
      <w:r w:rsidR="000F7A7A" w:rsidRPr="002B1734">
        <w:rPr>
          <w:iCs/>
          <w:sz w:val="22"/>
          <w:szCs w:val="22"/>
        </w:rPr>
        <w:t xml:space="preserve"> Российской Федерации;</w:t>
      </w:r>
    </w:p>
    <w:p w14:paraId="5A8AB961" w14:textId="3E7B657C" w:rsidR="004F5A3B" w:rsidRPr="002B1734" w:rsidRDefault="00470131" w:rsidP="00470131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>
        <w:rPr>
          <w:iCs/>
          <w:sz w:val="22"/>
          <w:szCs w:val="22"/>
        </w:rPr>
        <w:t>- </w:t>
      </w:r>
      <w:r w:rsidR="004F5A3B" w:rsidRPr="002B1734">
        <w:rPr>
          <w:iCs/>
          <w:sz w:val="22"/>
          <w:szCs w:val="22"/>
        </w:rPr>
        <w:t>Федеральн</w:t>
      </w:r>
      <w:r w:rsidR="00670216">
        <w:rPr>
          <w:iCs/>
          <w:sz w:val="22"/>
          <w:szCs w:val="22"/>
        </w:rPr>
        <w:t xml:space="preserve">ого </w:t>
      </w:r>
      <w:r w:rsidR="004F5A3B" w:rsidRPr="002B1734">
        <w:rPr>
          <w:iCs/>
          <w:sz w:val="22"/>
          <w:szCs w:val="22"/>
        </w:rPr>
        <w:t>закон</w:t>
      </w:r>
      <w:r w:rsidR="00670216">
        <w:rPr>
          <w:iCs/>
          <w:sz w:val="22"/>
          <w:szCs w:val="22"/>
        </w:rPr>
        <w:t>а</w:t>
      </w:r>
      <w:r w:rsidR="00E125AF" w:rsidRPr="002B1734">
        <w:rPr>
          <w:iCs/>
          <w:sz w:val="22"/>
          <w:szCs w:val="22"/>
        </w:rPr>
        <w:t xml:space="preserve"> от 26.07.2006 № 135-ФЗ «О защите конкуренции»;</w:t>
      </w:r>
    </w:p>
    <w:p w14:paraId="16F6966F" w14:textId="1EF1164C" w:rsidR="004F5A3B" w:rsidRPr="002B1734" w:rsidRDefault="00470131" w:rsidP="00470131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>
        <w:rPr>
          <w:noProof/>
          <w:color w:val="000000"/>
          <w:sz w:val="22"/>
          <w:szCs w:val="22"/>
        </w:rPr>
        <w:t>- </w:t>
      </w:r>
      <w:r w:rsidR="00DA778E" w:rsidRPr="002B1734">
        <w:rPr>
          <w:noProof/>
          <w:color w:val="000000"/>
          <w:sz w:val="22"/>
          <w:szCs w:val="22"/>
        </w:rPr>
        <w:t>З</w:t>
      </w:r>
      <w:r w:rsidR="004F5A3B" w:rsidRPr="002B1734">
        <w:rPr>
          <w:noProof/>
          <w:color w:val="000000"/>
          <w:sz w:val="22"/>
          <w:szCs w:val="22"/>
        </w:rPr>
        <w:t>акон</w:t>
      </w:r>
      <w:r w:rsidR="00670216">
        <w:rPr>
          <w:noProof/>
          <w:color w:val="000000"/>
          <w:sz w:val="22"/>
          <w:szCs w:val="22"/>
        </w:rPr>
        <w:t>а</w:t>
      </w:r>
      <w:r w:rsidR="000F7A7A" w:rsidRPr="002B1734">
        <w:rPr>
          <w:noProof/>
          <w:color w:val="000000"/>
          <w:sz w:val="22"/>
          <w:szCs w:val="22"/>
        </w:rPr>
        <w:t xml:space="preserve"> Московской области от 07.06.1996 №23/96-ОЗ «О регулировани</w:t>
      </w:r>
      <w:r w:rsidR="00963C0C" w:rsidRPr="002B1734">
        <w:rPr>
          <w:noProof/>
          <w:color w:val="000000"/>
          <w:sz w:val="22"/>
          <w:szCs w:val="22"/>
        </w:rPr>
        <w:t>и</w:t>
      </w:r>
      <w:r w:rsidR="000F7A7A" w:rsidRPr="002B1734">
        <w:rPr>
          <w:noProof/>
          <w:color w:val="000000"/>
          <w:sz w:val="22"/>
          <w:szCs w:val="22"/>
        </w:rPr>
        <w:t xml:space="preserve"> земельных отношений</w:t>
      </w:r>
      <w:r w:rsidR="00B7634D">
        <w:rPr>
          <w:noProof/>
          <w:color w:val="000000"/>
          <w:sz w:val="22"/>
          <w:szCs w:val="22"/>
        </w:rPr>
        <w:br/>
      </w:r>
      <w:r w:rsidR="000F7A7A" w:rsidRPr="002B1734">
        <w:rPr>
          <w:noProof/>
          <w:color w:val="000000"/>
          <w:sz w:val="22"/>
          <w:szCs w:val="22"/>
        </w:rPr>
        <w:t>в Московской области»</w:t>
      </w:r>
      <w:r w:rsidR="00C30938" w:rsidRPr="002B1734">
        <w:rPr>
          <w:noProof/>
          <w:color w:val="000000"/>
          <w:sz w:val="22"/>
          <w:szCs w:val="22"/>
        </w:rPr>
        <w:t>;</w:t>
      </w:r>
    </w:p>
    <w:p w14:paraId="0CF5CBC9" w14:textId="3A360B31" w:rsidR="004F5A3B" w:rsidRPr="0066427B" w:rsidRDefault="00470131" w:rsidP="00470131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permStart w:id="2003647137" w:edGrp="everyone"/>
      <w:r>
        <w:rPr>
          <w:color w:val="0000FF"/>
          <w:sz w:val="22"/>
          <w:szCs w:val="22"/>
        </w:rPr>
        <w:t>- </w:t>
      </w:r>
      <w:r w:rsidR="004F5A3B" w:rsidRPr="0066427B">
        <w:rPr>
          <w:color w:val="0000FF"/>
          <w:sz w:val="22"/>
          <w:szCs w:val="22"/>
        </w:rPr>
        <w:t>решени</w:t>
      </w:r>
      <w:r w:rsidR="00670216">
        <w:rPr>
          <w:color w:val="0000FF"/>
          <w:sz w:val="22"/>
          <w:szCs w:val="22"/>
        </w:rPr>
        <w:t>я</w:t>
      </w:r>
      <w:r w:rsidR="001C6A75" w:rsidRPr="0066427B">
        <w:rPr>
          <w:color w:val="0000FF"/>
          <w:sz w:val="22"/>
          <w:szCs w:val="22"/>
        </w:rPr>
        <w:t xml:space="preserve"> </w:t>
      </w:r>
      <w:r w:rsidR="00B7634D" w:rsidRPr="00B7634D">
        <w:rPr>
          <w:color w:val="0000FF"/>
          <w:sz w:val="22"/>
          <w:szCs w:val="22"/>
        </w:rPr>
        <w:t>Межведомственной комиссии по вопросам земельно-имущественных отношений в Московской области</w:t>
      </w:r>
      <w:r w:rsidR="00B7634D">
        <w:rPr>
          <w:color w:val="0000FF"/>
          <w:sz w:val="22"/>
          <w:szCs w:val="22"/>
        </w:rPr>
        <w:t xml:space="preserve"> </w:t>
      </w:r>
      <w:r w:rsidR="00B7634D" w:rsidRPr="0066427B">
        <w:rPr>
          <w:color w:val="0000FF"/>
          <w:sz w:val="22"/>
          <w:szCs w:val="22"/>
        </w:rPr>
        <w:t xml:space="preserve">(протокол </w:t>
      </w:r>
      <w:r w:rsidR="00AD1C06">
        <w:rPr>
          <w:color w:val="0000FF"/>
          <w:sz w:val="22"/>
          <w:szCs w:val="22"/>
        </w:rPr>
        <w:t xml:space="preserve">от </w:t>
      </w:r>
      <w:r w:rsidR="00215EDA">
        <w:rPr>
          <w:color w:val="0000FF"/>
          <w:sz w:val="22"/>
          <w:szCs w:val="22"/>
        </w:rPr>
        <w:t>08.06.2017 № 22</w:t>
      </w:r>
      <w:r w:rsidR="00AD1C06">
        <w:rPr>
          <w:color w:val="0000FF"/>
          <w:sz w:val="22"/>
          <w:szCs w:val="22"/>
        </w:rPr>
        <w:t xml:space="preserve">, п. </w:t>
      </w:r>
      <w:r w:rsidR="00215EDA">
        <w:rPr>
          <w:color w:val="0000FF"/>
          <w:sz w:val="22"/>
          <w:szCs w:val="22"/>
        </w:rPr>
        <w:t>72</w:t>
      </w:r>
      <w:r w:rsidR="00AD1C06">
        <w:rPr>
          <w:color w:val="0000FF"/>
          <w:sz w:val="22"/>
          <w:szCs w:val="22"/>
        </w:rPr>
        <w:t>);</w:t>
      </w:r>
    </w:p>
    <w:p w14:paraId="204DCED1" w14:textId="1A11F781" w:rsidR="00AD1C06" w:rsidRPr="00AD1C06" w:rsidRDefault="00AD1C06" w:rsidP="00470131">
      <w:pPr>
        <w:tabs>
          <w:tab w:val="left" w:pos="426"/>
        </w:tabs>
        <w:autoSpaceDE w:val="0"/>
        <w:autoSpaceDN w:val="0"/>
        <w:adjustRightInd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-</w:t>
      </w:r>
      <w:r w:rsidRPr="00AD1C06">
        <w:rPr>
          <w:color w:val="0000FF"/>
          <w:sz w:val="22"/>
          <w:szCs w:val="22"/>
        </w:rPr>
        <w:t> </w:t>
      </w:r>
      <w:r>
        <w:rPr>
          <w:color w:val="0000FF"/>
          <w:sz w:val="22"/>
          <w:szCs w:val="22"/>
        </w:rPr>
        <w:t xml:space="preserve">постановления Главы Сергиево-Посадского муниципального района Московской области от </w:t>
      </w:r>
      <w:r w:rsidR="00215EDA">
        <w:rPr>
          <w:color w:val="0000FF"/>
          <w:sz w:val="22"/>
          <w:szCs w:val="22"/>
        </w:rPr>
        <w:t>03.07</w:t>
      </w:r>
      <w:r>
        <w:rPr>
          <w:color w:val="0000FF"/>
          <w:sz w:val="22"/>
          <w:szCs w:val="22"/>
        </w:rPr>
        <w:t xml:space="preserve">.2017 </w:t>
      </w:r>
      <w:r>
        <w:rPr>
          <w:color w:val="0000FF"/>
          <w:sz w:val="22"/>
          <w:szCs w:val="22"/>
        </w:rPr>
        <w:br/>
        <w:t xml:space="preserve">№ </w:t>
      </w:r>
      <w:r w:rsidR="00215EDA">
        <w:rPr>
          <w:color w:val="0000FF"/>
          <w:sz w:val="22"/>
          <w:szCs w:val="22"/>
        </w:rPr>
        <w:t>1172</w:t>
      </w:r>
      <w:r>
        <w:rPr>
          <w:color w:val="0000FF"/>
          <w:sz w:val="22"/>
          <w:szCs w:val="22"/>
        </w:rPr>
        <w:t xml:space="preserve">-ПГ «О проведении аукциона на право заключения договора аренды земельного участка» </w:t>
      </w:r>
      <w:r>
        <w:rPr>
          <w:color w:val="0000FF"/>
          <w:sz w:val="22"/>
          <w:szCs w:val="22"/>
        </w:rPr>
        <w:br/>
      </w:r>
      <w:r w:rsidRPr="0066427B">
        <w:rPr>
          <w:color w:val="0000FF"/>
          <w:sz w:val="22"/>
          <w:szCs w:val="22"/>
        </w:rPr>
        <w:t>(Приложение 1);</w:t>
      </w:r>
    </w:p>
    <w:permEnd w:id="2003647137"/>
    <w:p w14:paraId="342EBF1F" w14:textId="3229BA22" w:rsidR="0011232C" w:rsidRPr="002B1734" w:rsidRDefault="00470131" w:rsidP="00470131">
      <w:pPr>
        <w:tabs>
          <w:tab w:val="left" w:pos="426"/>
        </w:tabs>
        <w:autoSpaceDE w:val="0"/>
        <w:spacing w:line="276" w:lineRule="auto"/>
        <w:jc w:val="both"/>
        <w:rPr>
          <w:iCs/>
          <w:sz w:val="22"/>
          <w:szCs w:val="22"/>
        </w:rPr>
      </w:pPr>
      <w:r>
        <w:rPr>
          <w:noProof/>
          <w:color w:val="000000"/>
          <w:sz w:val="22"/>
          <w:szCs w:val="22"/>
        </w:rPr>
        <w:t>- </w:t>
      </w:r>
      <w:r w:rsidR="004F5A3B" w:rsidRPr="002B1734">
        <w:rPr>
          <w:noProof/>
          <w:color w:val="000000"/>
          <w:sz w:val="22"/>
          <w:szCs w:val="22"/>
        </w:rPr>
        <w:t>ины</w:t>
      </w:r>
      <w:r w:rsidR="00670216">
        <w:rPr>
          <w:noProof/>
          <w:color w:val="000000"/>
          <w:sz w:val="22"/>
          <w:szCs w:val="22"/>
        </w:rPr>
        <w:t>х</w:t>
      </w:r>
      <w:r w:rsidR="004F5A3B" w:rsidRPr="002B1734">
        <w:rPr>
          <w:noProof/>
          <w:color w:val="000000"/>
          <w:sz w:val="22"/>
          <w:szCs w:val="22"/>
        </w:rPr>
        <w:t xml:space="preserve"> нормативн</w:t>
      </w:r>
      <w:r w:rsidR="00670216">
        <w:rPr>
          <w:noProof/>
          <w:color w:val="000000"/>
          <w:sz w:val="22"/>
          <w:szCs w:val="22"/>
        </w:rPr>
        <w:t>о</w:t>
      </w:r>
      <w:r w:rsidR="004F5A3B" w:rsidRPr="002B1734">
        <w:rPr>
          <w:noProof/>
          <w:color w:val="000000"/>
          <w:sz w:val="22"/>
          <w:szCs w:val="22"/>
        </w:rPr>
        <w:t xml:space="preserve"> правовы</w:t>
      </w:r>
      <w:r w:rsidR="00670216">
        <w:rPr>
          <w:noProof/>
          <w:color w:val="000000"/>
          <w:sz w:val="22"/>
          <w:szCs w:val="22"/>
        </w:rPr>
        <w:t>х</w:t>
      </w:r>
      <w:r w:rsidR="004F5A3B" w:rsidRPr="002B1734">
        <w:rPr>
          <w:noProof/>
          <w:color w:val="000000"/>
          <w:sz w:val="22"/>
          <w:szCs w:val="22"/>
        </w:rPr>
        <w:t xml:space="preserve"> акт</w:t>
      </w:r>
      <w:r w:rsidR="00670216">
        <w:rPr>
          <w:noProof/>
          <w:color w:val="000000"/>
          <w:sz w:val="22"/>
          <w:szCs w:val="22"/>
        </w:rPr>
        <w:t>ов Российской Федерации и Московской области</w:t>
      </w:r>
      <w:r w:rsidR="00C30938" w:rsidRPr="002B1734">
        <w:rPr>
          <w:noProof/>
          <w:color w:val="000000"/>
          <w:sz w:val="22"/>
          <w:szCs w:val="22"/>
        </w:rPr>
        <w:t>.</w:t>
      </w:r>
      <w:bookmarkStart w:id="1" w:name="__RefHeading__48_1698952488"/>
      <w:bookmarkStart w:id="2" w:name="__RefHeading__35_520497706"/>
      <w:bookmarkStart w:id="3" w:name="__RefHeading__50_1698952488"/>
      <w:bookmarkStart w:id="4" w:name="_Toc423619374"/>
      <w:bookmarkStart w:id="5" w:name="_Toc426462869"/>
      <w:bookmarkStart w:id="6" w:name="_Toc428969604"/>
      <w:bookmarkStart w:id="7" w:name="__RefHeading__33_520497706"/>
      <w:bookmarkStart w:id="8" w:name="_%2525D0%25259F%2525D1%252580%2525D0%252"/>
      <w:bookmarkEnd w:id="1"/>
      <w:bookmarkEnd w:id="2"/>
      <w:bookmarkEnd w:id="3"/>
    </w:p>
    <w:p w14:paraId="1990CB05" w14:textId="77777777" w:rsidR="006E5EED" w:rsidRPr="00670216" w:rsidRDefault="006E5EED" w:rsidP="00F462E6">
      <w:pPr>
        <w:tabs>
          <w:tab w:val="left" w:pos="709"/>
        </w:tabs>
        <w:autoSpaceDE w:val="0"/>
        <w:spacing w:line="276" w:lineRule="auto"/>
        <w:ind w:left="425"/>
        <w:jc w:val="both"/>
        <w:rPr>
          <w:iCs/>
          <w:sz w:val="18"/>
          <w:szCs w:val="18"/>
        </w:rPr>
      </w:pPr>
    </w:p>
    <w:p w14:paraId="0E094094" w14:textId="07998778" w:rsidR="0041474A" w:rsidRPr="00513D43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9" w:name="_Toc479691584"/>
      <w:r>
        <w:rPr>
          <w:rFonts w:ascii="Times New Roman" w:hAnsi="Times New Roman"/>
          <w:i w:val="0"/>
          <w:sz w:val="26"/>
          <w:szCs w:val="26"/>
          <w:lang w:val="ru-RU"/>
        </w:rPr>
        <w:t>2. </w:t>
      </w:r>
      <w:r w:rsidR="000F7A7A" w:rsidRPr="00513D43">
        <w:rPr>
          <w:rFonts w:ascii="Times New Roman" w:hAnsi="Times New Roman"/>
          <w:i w:val="0"/>
          <w:sz w:val="26"/>
          <w:szCs w:val="26"/>
          <w:lang w:val="ru-RU"/>
        </w:rPr>
        <w:t>Сведения</w:t>
      </w:r>
      <w:r w:rsidR="00A27A91" w:rsidRPr="00513D43">
        <w:rPr>
          <w:rFonts w:ascii="Times New Roman" w:hAnsi="Times New Roman"/>
          <w:i w:val="0"/>
          <w:sz w:val="26"/>
          <w:szCs w:val="26"/>
          <w:lang w:val="ru-RU"/>
        </w:rPr>
        <w:t xml:space="preserve"> об </w:t>
      </w:r>
      <w:r w:rsidR="000F7A7A" w:rsidRPr="00513D43">
        <w:rPr>
          <w:rFonts w:ascii="Times New Roman" w:hAnsi="Times New Roman"/>
          <w:i w:val="0"/>
          <w:sz w:val="26"/>
          <w:szCs w:val="26"/>
          <w:lang w:val="ru-RU"/>
        </w:rPr>
        <w:t>аукцион</w:t>
      </w:r>
      <w:r w:rsidR="00A27A91" w:rsidRPr="00513D43">
        <w:rPr>
          <w:rFonts w:ascii="Times New Roman" w:hAnsi="Times New Roman"/>
          <w:i w:val="0"/>
          <w:sz w:val="26"/>
          <w:szCs w:val="26"/>
          <w:lang w:val="ru-RU"/>
        </w:rPr>
        <w:t>е</w:t>
      </w:r>
      <w:bookmarkEnd w:id="4"/>
      <w:bookmarkEnd w:id="5"/>
      <w:bookmarkEnd w:id="6"/>
      <w:bookmarkEnd w:id="9"/>
    </w:p>
    <w:p w14:paraId="13FF236B" w14:textId="614E73C9" w:rsidR="004F5A3B" w:rsidRPr="002B1734" w:rsidRDefault="00C347EB" w:rsidP="00C347EB">
      <w:pPr>
        <w:tabs>
          <w:tab w:val="left" w:pos="0"/>
          <w:tab w:val="left" w:pos="426"/>
        </w:tabs>
        <w:autoSpaceDE w:val="0"/>
        <w:spacing w:line="276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2.1. </w:t>
      </w:r>
      <w:r w:rsidR="0007061F" w:rsidRPr="002B1734">
        <w:rPr>
          <w:b/>
          <w:sz w:val="22"/>
          <w:szCs w:val="22"/>
        </w:rPr>
        <w:t>Уполномоченный орган –</w:t>
      </w:r>
      <w:r w:rsidR="0007061F" w:rsidRPr="002B1734">
        <w:rPr>
          <w:sz w:val="22"/>
          <w:szCs w:val="22"/>
        </w:rPr>
        <w:t xml:space="preserve"> </w:t>
      </w:r>
      <w:r w:rsidR="00464AF2">
        <w:rPr>
          <w:sz w:val="22"/>
          <w:szCs w:val="22"/>
        </w:rPr>
        <w:t xml:space="preserve">орган </w:t>
      </w:r>
      <w:r w:rsidR="00464AF2" w:rsidRPr="00AC2412">
        <w:rPr>
          <w:sz w:val="22"/>
          <w:szCs w:val="22"/>
        </w:rPr>
        <w:t>местного самоуправления</w:t>
      </w:r>
      <w:r w:rsidR="0007061F" w:rsidRPr="002B1734">
        <w:rPr>
          <w:sz w:val="22"/>
          <w:szCs w:val="22"/>
        </w:rPr>
        <w:t xml:space="preserve"> муниципального образования Московской области, принимающий решение о проведении аукциона, об отказе от проведения аукциона, об условиях аукциона (в том числе о начальной цене предмета аукциона, условиях и сроках договора </w:t>
      </w:r>
      <w:r w:rsidR="00C043A9" w:rsidRPr="002B1734">
        <w:rPr>
          <w:sz w:val="22"/>
          <w:szCs w:val="22"/>
        </w:rPr>
        <w:t>аренды</w:t>
      </w:r>
      <w:r w:rsidR="0007061F" w:rsidRPr="002B1734">
        <w:rPr>
          <w:sz w:val="22"/>
          <w:szCs w:val="22"/>
        </w:rPr>
        <w:t xml:space="preserve">), отвечающий за соответствие земельного участка (лота) характеристикам, указанным в Извещении о проведении аукциона, за своевременное опубликование Извещения о проведении аукциона в порядке, установленном для официального опубликования (обнародования) муниципальных правовых актов по месту нахождения земельного участка, за заключение договора </w:t>
      </w:r>
      <w:r w:rsidR="00C043A9" w:rsidRPr="002B1734">
        <w:rPr>
          <w:sz w:val="22"/>
          <w:szCs w:val="22"/>
        </w:rPr>
        <w:t>аренды</w:t>
      </w:r>
      <w:r w:rsidR="0007061F" w:rsidRPr="002B1734">
        <w:rPr>
          <w:sz w:val="22"/>
          <w:szCs w:val="22"/>
        </w:rPr>
        <w:t xml:space="preserve"> земельного участка, в том числе за соблюдение сроков его заключения.</w:t>
      </w:r>
    </w:p>
    <w:p w14:paraId="348EFF0A" w14:textId="29D12714" w:rsidR="0066427B" w:rsidRPr="002A65AB" w:rsidRDefault="00AA002F" w:rsidP="0066427B">
      <w:pPr>
        <w:tabs>
          <w:tab w:val="left" w:pos="142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513D43">
        <w:rPr>
          <w:b/>
          <w:noProof/>
          <w:color w:val="000000"/>
          <w:sz w:val="22"/>
          <w:szCs w:val="22"/>
        </w:rPr>
        <w:t>Наименование:</w:t>
      </w:r>
      <w:r w:rsidR="004A5264" w:rsidRPr="00513D43">
        <w:rPr>
          <w:b/>
          <w:noProof/>
          <w:color w:val="000000"/>
          <w:sz w:val="22"/>
          <w:szCs w:val="22"/>
        </w:rPr>
        <w:t xml:space="preserve"> </w:t>
      </w:r>
      <w:permStart w:id="1353001417" w:edGrp="everyone"/>
      <w:r w:rsidR="00AD1C06" w:rsidRPr="002A65AB">
        <w:rPr>
          <w:b/>
          <w:color w:val="0000FF"/>
          <w:sz w:val="22"/>
          <w:szCs w:val="22"/>
        </w:rPr>
        <w:t>Администрация Сергиево-Посадского муниципального района Московской области.</w:t>
      </w:r>
    </w:p>
    <w:p w14:paraId="7E27B76C" w14:textId="32F29150" w:rsidR="00AD1C06" w:rsidRPr="0066427B" w:rsidRDefault="0066427B" w:rsidP="00AD1C06">
      <w:pPr>
        <w:tabs>
          <w:tab w:val="num" w:pos="0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Адрес:</w:t>
      </w:r>
      <w:r w:rsidRPr="0066427B">
        <w:rPr>
          <w:color w:val="0000FF"/>
          <w:sz w:val="22"/>
          <w:szCs w:val="22"/>
        </w:rPr>
        <w:t xml:space="preserve"> </w:t>
      </w:r>
      <w:r w:rsidR="00AD1C06" w:rsidRPr="00364660">
        <w:rPr>
          <w:color w:val="0000FF"/>
          <w:sz w:val="22"/>
          <w:szCs w:val="22"/>
        </w:rPr>
        <w:t>141300, Московская область, г. Сергиев</w:t>
      </w:r>
      <w:r w:rsidR="00AD1C06">
        <w:rPr>
          <w:color w:val="0000FF"/>
          <w:sz w:val="22"/>
          <w:szCs w:val="22"/>
        </w:rPr>
        <w:t xml:space="preserve"> Посад, проспект Красной Армии, </w:t>
      </w:r>
      <w:r w:rsidR="00AD1C06" w:rsidRPr="00364660">
        <w:rPr>
          <w:color w:val="0000FF"/>
          <w:sz w:val="22"/>
          <w:szCs w:val="22"/>
        </w:rPr>
        <w:t>д. 169.</w:t>
      </w:r>
    </w:p>
    <w:p w14:paraId="3BBB2E13" w14:textId="77777777" w:rsidR="00AD1C06" w:rsidRPr="00C804DD" w:rsidRDefault="0066427B" w:rsidP="00AD1C06">
      <w:pPr>
        <w:tabs>
          <w:tab w:val="num" w:pos="0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Сайт:</w:t>
      </w:r>
      <w:r w:rsidRPr="0066427B">
        <w:rPr>
          <w:color w:val="0000FF"/>
          <w:sz w:val="22"/>
          <w:szCs w:val="22"/>
        </w:rPr>
        <w:t xml:space="preserve"> </w:t>
      </w:r>
      <w:hyperlink r:id="rId9" w:history="1">
        <w:r w:rsidR="00AD1C06" w:rsidRPr="00C804DD">
          <w:rPr>
            <w:color w:val="0000FF"/>
            <w:sz w:val="22"/>
            <w:szCs w:val="22"/>
          </w:rPr>
          <w:t>www.sergiev-reg.ru</w:t>
        </w:r>
      </w:hyperlink>
    </w:p>
    <w:p w14:paraId="67B39022" w14:textId="77777777" w:rsidR="00AD1C06" w:rsidRPr="00C804DD" w:rsidRDefault="0066427B" w:rsidP="00AD1C06">
      <w:pPr>
        <w:tabs>
          <w:tab w:val="num" w:pos="0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Адрес электронной почты:</w:t>
      </w:r>
      <w:r w:rsidRPr="0066427B">
        <w:rPr>
          <w:color w:val="0000FF"/>
          <w:sz w:val="22"/>
          <w:szCs w:val="22"/>
        </w:rPr>
        <w:t xml:space="preserve"> </w:t>
      </w:r>
      <w:hyperlink r:id="rId10" w:history="1">
        <w:r w:rsidR="00AD1C06" w:rsidRPr="00C804DD">
          <w:rPr>
            <w:color w:val="0000FF"/>
            <w:sz w:val="22"/>
            <w:szCs w:val="22"/>
          </w:rPr>
          <w:t>adm@sergiev-reg.ru</w:t>
        </w:r>
      </w:hyperlink>
    </w:p>
    <w:p w14:paraId="41CA51C7" w14:textId="571BCFB3" w:rsidR="0066427B" w:rsidRPr="0066427B" w:rsidRDefault="0066427B" w:rsidP="0066427B">
      <w:pPr>
        <w:tabs>
          <w:tab w:val="num" w:pos="0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Телефон факс:</w:t>
      </w:r>
      <w:r w:rsidRPr="0066427B">
        <w:rPr>
          <w:color w:val="0000FF"/>
          <w:sz w:val="22"/>
          <w:szCs w:val="22"/>
        </w:rPr>
        <w:t xml:space="preserve"> </w:t>
      </w:r>
      <w:r w:rsidR="00AD1C06" w:rsidRPr="00C804DD">
        <w:rPr>
          <w:color w:val="0000FF"/>
          <w:sz w:val="22"/>
          <w:szCs w:val="22"/>
        </w:rPr>
        <w:t>+7 (496) 551-5100</w:t>
      </w:r>
      <w:r w:rsidR="00AD1C06" w:rsidRPr="0066427B">
        <w:rPr>
          <w:color w:val="0000FF"/>
          <w:sz w:val="22"/>
          <w:szCs w:val="22"/>
        </w:rPr>
        <w:t xml:space="preserve"> факс: </w:t>
      </w:r>
      <w:r w:rsidR="00AD1C06" w:rsidRPr="00C804DD">
        <w:rPr>
          <w:color w:val="0000FF"/>
          <w:sz w:val="22"/>
          <w:szCs w:val="22"/>
        </w:rPr>
        <w:t>+7(496) 551-5193</w:t>
      </w:r>
    </w:p>
    <w:p w14:paraId="7DB8C793" w14:textId="77777777" w:rsidR="00AD1C06" w:rsidRPr="00C804DD" w:rsidRDefault="00AD1C06" w:rsidP="00AD1C06">
      <w:pPr>
        <w:suppressAutoHyphens w:val="0"/>
        <w:autoSpaceDE w:val="0"/>
        <w:autoSpaceDN w:val="0"/>
        <w:adjustRightInd w:val="0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Реквизиты: Управление Федерального казначейства по Московской области</w:t>
      </w:r>
    </w:p>
    <w:p w14:paraId="34CD5BF9" w14:textId="77777777" w:rsidR="00AD1C06" w:rsidRPr="00C804DD" w:rsidRDefault="00AD1C06" w:rsidP="00AD1C06">
      <w:pPr>
        <w:suppressAutoHyphens w:val="0"/>
        <w:autoSpaceDE w:val="0"/>
        <w:autoSpaceDN w:val="0"/>
        <w:adjustRightInd w:val="0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(Администрация Сергиево-Посадского муниципального района Московской области л/с 03000000010)</w:t>
      </w:r>
    </w:p>
    <w:p w14:paraId="659FF2D3" w14:textId="0B761F2C" w:rsidR="0066427B" w:rsidRPr="00C804DD" w:rsidRDefault="00AD1C06" w:rsidP="00906F6F">
      <w:pPr>
        <w:suppressAutoHyphens w:val="0"/>
        <w:autoSpaceDE w:val="0"/>
        <w:autoSpaceDN w:val="0"/>
        <w:adjustRightInd w:val="0"/>
        <w:rPr>
          <w:color w:val="0000FF"/>
          <w:sz w:val="22"/>
          <w:szCs w:val="22"/>
        </w:rPr>
      </w:pPr>
      <w:r w:rsidRPr="00C804DD">
        <w:rPr>
          <w:color w:val="0000FF"/>
          <w:sz w:val="22"/>
          <w:szCs w:val="22"/>
        </w:rPr>
        <w:t>ИНН 5042022397, КПП 504201001,</w:t>
      </w:r>
      <w:r w:rsidR="00757EC5" w:rsidRPr="00C804DD">
        <w:rPr>
          <w:color w:val="0000FF"/>
          <w:sz w:val="22"/>
          <w:szCs w:val="22"/>
        </w:rPr>
        <w:t xml:space="preserve"> </w:t>
      </w:r>
      <w:r w:rsidR="00757EC5">
        <w:rPr>
          <w:color w:val="0000FF"/>
          <w:sz w:val="22"/>
          <w:szCs w:val="22"/>
        </w:rPr>
        <w:t>ОКТМО 46615</w:t>
      </w:r>
      <w:r w:rsidR="00BB07EC">
        <w:rPr>
          <w:color w:val="0000FF"/>
          <w:sz w:val="22"/>
          <w:szCs w:val="22"/>
        </w:rPr>
        <w:t>101</w:t>
      </w:r>
      <w:bookmarkStart w:id="10" w:name="_GoBack"/>
      <w:bookmarkEnd w:id="10"/>
      <w:r w:rsidR="00757EC5">
        <w:rPr>
          <w:color w:val="0000FF"/>
          <w:sz w:val="22"/>
          <w:szCs w:val="22"/>
        </w:rPr>
        <w:t>.</w:t>
      </w:r>
    </w:p>
    <w:p w14:paraId="2E8EC5D4" w14:textId="304C1156" w:rsidR="00313333" w:rsidRPr="00757EC5" w:rsidRDefault="0066427B" w:rsidP="00757EC5">
      <w:pPr>
        <w:tabs>
          <w:tab w:val="num" w:pos="0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66427B">
        <w:rPr>
          <w:color w:val="0000FF"/>
          <w:sz w:val="22"/>
          <w:szCs w:val="22"/>
        </w:rPr>
        <w:t>ГУ Банк России по ЦФО, БИК 044525000, р/</w:t>
      </w:r>
      <w:proofErr w:type="spellStart"/>
      <w:r w:rsidRPr="0066427B">
        <w:rPr>
          <w:color w:val="0000FF"/>
          <w:sz w:val="22"/>
          <w:szCs w:val="22"/>
        </w:rPr>
        <w:t>сч</w:t>
      </w:r>
      <w:proofErr w:type="spellEnd"/>
      <w:r w:rsidR="00DA31A1">
        <w:rPr>
          <w:color w:val="0000FF"/>
          <w:sz w:val="22"/>
          <w:szCs w:val="22"/>
        </w:rPr>
        <w:t>.</w:t>
      </w:r>
      <w:r w:rsidRPr="0066427B">
        <w:rPr>
          <w:color w:val="0000FF"/>
          <w:sz w:val="22"/>
          <w:szCs w:val="22"/>
        </w:rPr>
        <w:t xml:space="preserve"> 4010 181 084 525 001 0102</w:t>
      </w:r>
      <w:r w:rsidR="00906F6F">
        <w:rPr>
          <w:color w:val="0000FF"/>
          <w:sz w:val="22"/>
          <w:szCs w:val="22"/>
        </w:rPr>
        <w:t>,</w:t>
      </w:r>
      <w:r w:rsidR="00313333">
        <w:rPr>
          <w:color w:val="0000FF"/>
          <w:sz w:val="22"/>
          <w:szCs w:val="22"/>
        </w:rPr>
        <w:t xml:space="preserve"> </w:t>
      </w:r>
      <w:r w:rsidRPr="0066427B">
        <w:rPr>
          <w:color w:val="0000FF"/>
          <w:sz w:val="22"/>
          <w:szCs w:val="22"/>
        </w:rPr>
        <w:t>КБК 001 111 05013 13 0000 120.</w:t>
      </w:r>
    </w:p>
    <w:permEnd w:id="1353001417"/>
    <w:p w14:paraId="7EA681CA" w14:textId="77777777" w:rsidR="0066427B" w:rsidRPr="00670216" w:rsidRDefault="0066427B" w:rsidP="0066427B">
      <w:pPr>
        <w:tabs>
          <w:tab w:val="num" w:pos="0"/>
        </w:tabs>
        <w:autoSpaceDE w:val="0"/>
        <w:spacing w:line="276" w:lineRule="auto"/>
        <w:jc w:val="both"/>
        <w:rPr>
          <w:color w:val="0000FF"/>
          <w:sz w:val="10"/>
          <w:szCs w:val="10"/>
        </w:rPr>
      </w:pPr>
    </w:p>
    <w:p w14:paraId="2ACAD9F1" w14:textId="6E9FE257" w:rsidR="00781C67" w:rsidRPr="002B1734" w:rsidRDefault="008D20B2" w:rsidP="005E5AAF">
      <w:pPr>
        <w:tabs>
          <w:tab w:val="left" w:pos="426"/>
          <w:tab w:val="left" w:pos="851"/>
        </w:tabs>
        <w:autoSpaceDE w:val="0"/>
        <w:spacing w:line="276" w:lineRule="auto"/>
        <w:jc w:val="both"/>
        <w:rPr>
          <w:noProof/>
          <w:sz w:val="22"/>
          <w:szCs w:val="22"/>
        </w:rPr>
      </w:pPr>
      <w:r>
        <w:rPr>
          <w:b/>
          <w:bCs/>
          <w:sz w:val="22"/>
          <w:szCs w:val="22"/>
        </w:rPr>
        <w:t>2.2.</w:t>
      </w:r>
      <w:r w:rsidR="00C347EB">
        <w:rPr>
          <w:b/>
          <w:bCs/>
          <w:sz w:val="22"/>
          <w:szCs w:val="22"/>
        </w:rPr>
        <w:t> </w:t>
      </w:r>
      <w:r w:rsidR="00A27A91" w:rsidRPr="002B1734">
        <w:rPr>
          <w:b/>
          <w:bCs/>
          <w:sz w:val="22"/>
          <w:szCs w:val="22"/>
        </w:rPr>
        <w:t>Организатор аукциона</w:t>
      </w:r>
      <w:r w:rsidR="00327B52" w:rsidRPr="002B1734">
        <w:rPr>
          <w:b/>
          <w:bCs/>
          <w:sz w:val="22"/>
          <w:szCs w:val="22"/>
        </w:rPr>
        <w:t xml:space="preserve"> – </w:t>
      </w:r>
      <w:r w:rsidR="0059720B" w:rsidRPr="002B1734">
        <w:rPr>
          <w:bCs/>
          <w:sz w:val="22"/>
          <w:szCs w:val="22"/>
        </w:rPr>
        <w:t xml:space="preserve">орган, </w:t>
      </w:r>
      <w:r w:rsidR="0007061F" w:rsidRPr="002B1734">
        <w:rPr>
          <w:bCs/>
          <w:sz w:val="22"/>
          <w:szCs w:val="22"/>
        </w:rPr>
        <w:t>осуществляющий функции</w:t>
      </w:r>
      <w:r w:rsidR="0059720B" w:rsidRPr="002B1734">
        <w:rPr>
          <w:bCs/>
          <w:sz w:val="22"/>
          <w:szCs w:val="22"/>
        </w:rPr>
        <w:t xml:space="preserve"> по орг</w:t>
      </w:r>
      <w:r w:rsidR="00E21993" w:rsidRPr="002B1734">
        <w:rPr>
          <w:bCs/>
          <w:sz w:val="22"/>
          <w:szCs w:val="22"/>
        </w:rPr>
        <w:t>анизации и пров</w:t>
      </w:r>
      <w:r w:rsidR="00E14011" w:rsidRPr="002B1734">
        <w:rPr>
          <w:bCs/>
          <w:sz w:val="22"/>
          <w:szCs w:val="22"/>
        </w:rPr>
        <w:t>едению аукциона, утверждающий Из</w:t>
      </w:r>
      <w:r w:rsidR="00E21993" w:rsidRPr="002B1734">
        <w:rPr>
          <w:bCs/>
          <w:sz w:val="22"/>
          <w:szCs w:val="22"/>
        </w:rPr>
        <w:t xml:space="preserve">вещение о проведении аукциона, состав Аукционной комиссии, </w:t>
      </w:r>
      <w:r w:rsidR="00670216">
        <w:rPr>
          <w:bCs/>
          <w:sz w:val="22"/>
          <w:szCs w:val="22"/>
        </w:rPr>
        <w:t xml:space="preserve">в том числе </w:t>
      </w:r>
      <w:r w:rsidR="00E21993" w:rsidRPr="002B1734">
        <w:rPr>
          <w:bCs/>
          <w:sz w:val="22"/>
          <w:szCs w:val="22"/>
        </w:rPr>
        <w:t>об</w:t>
      </w:r>
      <w:r w:rsidR="00E14011" w:rsidRPr="002B1734">
        <w:rPr>
          <w:bCs/>
          <w:sz w:val="22"/>
          <w:szCs w:val="22"/>
        </w:rPr>
        <w:t>еспеч</w:t>
      </w:r>
      <w:r w:rsidR="00E21993" w:rsidRPr="002B1734">
        <w:rPr>
          <w:bCs/>
          <w:sz w:val="22"/>
          <w:szCs w:val="22"/>
        </w:rPr>
        <w:t>ивающий прием и возврат задатков в установленном порядке</w:t>
      </w:r>
      <w:r w:rsidR="00103015" w:rsidRPr="002B1734">
        <w:rPr>
          <w:bCs/>
          <w:sz w:val="22"/>
          <w:szCs w:val="22"/>
        </w:rPr>
        <w:t>.</w:t>
      </w:r>
    </w:p>
    <w:p w14:paraId="034692FB" w14:textId="77777777" w:rsidR="006D02A8" w:rsidRPr="006D02A8" w:rsidRDefault="006D02A8" w:rsidP="00F462E6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6D02A8">
        <w:rPr>
          <w:b/>
          <w:sz w:val="22"/>
          <w:szCs w:val="22"/>
        </w:rPr>
        <w:t xml:space="preserve">Наименование: </w:t>
      </w:r>
      <w:r w:rsidRPr="006D02A8">
        <w:rPr>
          <w:b/>
          <w:iCs/>
          <w:sz w:val="22"/>
          <w:szCs w:val="22"/>
        </w:rPr>
        <w:t>Комитет по конкурентной политике Московской области.</w:t>
      </w:r>
    </w:p>
    <w:p w14:paraId="45814C46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6D02A8">
        <w:rPr>
          <w:iCs/>
          <w:sz w:val="22"/>
          <w:szCs w:val="22"/>
        </w:rPr>
        <w:t>Адрес: 143407, Московская область, г. Красногорск, бульвар Строителей, д. 1.</w:t>
      </w:r>
    </w:p>
    <w:p w14:paraId="0C57EFE7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6D02A8">
        <w:rPr>
          <w:iCs/>
          <w:sz w:val="22"/>
          <w:szCs w:val="22"/>
        </w:rPr>
        <w:t>Сайт: www.zakaz-mo.mosreg.ru</w:t>
      </w:r>
    </w:p>
    <w:p w14:paraId="249B2C90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6D02A8">
        <w:rPr>
          <w:iCs/>
          <w:sz w:val="22"/>
          <w:szCs w:val="22"/>
        </w:rPr>
        <w:t>Адрес электронной почты: zakaz-mo@mosreg.ru</w:t>
      </w:r>
    </w:p>
    <w:p w14:paraId="70095A44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6D02A8">
        <w:rPr>
          <w:iCs/>
          <w:sz w:val="22"/>
          <w:szCs w:val="22"/>
        </w:rPr>
        <w:t>Тел.: /факс:+7 (498) 602-05-69.</w:t>
      </w:r>
    </w:p>
    <w:p w14:paraId="25D09880" w14:textId="77777777" w:rsidR="006D02A8" w:rsidRPr="00670216" w:rsidRDefault="006D02A8" w:rsidP="00F462E6">
      <w:pPr>
        <w:tabs>
          <w:tab w:val="num" w:pos="0"/>
        </w:tabs>
        <w:autoSpaceDE w:val="0"/>
        <w:autoSpaceDN w:val="0"/>
        <w:adjustRightInd w:val="0"/>
        <w:spacing w:line="276" w:lineRule="auto"/>
        <w:ind w:firstLine="426"/>
        <w:jc w:val="both"/>
        <w:rPr>
          <w:rStyle w:val="a3"/>
          <w:noProof/>
          <w:color w:val="auto"/>
          <w:sz w:val="16"/>
          <w:szCs w:val="16"/>
          <w:u w:val="none"/>
        </w:rPr>
      </w:pPr>
    </w:p>
    <w:p w14:paraId="1A6D572E" w14:textId="49CFB274" w:rsidR="0098355C" w:rsidRPr="006D02A8" w:rsidRDefault="008D20B2" w:rsidP="005E5AAF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b/>
          <w:sz w:val="22"/>
          <w:szCs w:val="22"/>
        </w:rPr>
      </w:pPr>
      <w:r>
        <w:rPr>
          <w:b/>
          <w:sz w:val="22"/>
          <w:szCs w:val="22"/>
        </w:rPr>
        <w:t>2.3.</w:t>
      </w:r>
      <w:r w:rsidR="00C347EB">
        <w:rPr>
          <w:b/>
          <w:sz w:val="22"/>
          <w:szCs w:val="22"/>
        </w:rPr>
        <w:t> </w:t>
      </w:r>
      <w:r w:rsidR="0098355C" w:rsidRPr="002B1734">
        <w:rPr>
          <w:b/>
          <w:sz w:val="22"/>
          <w:szCs w:val="22"/>
        </w:rPr>
        <w:t>Лицо, осуществляющее организационно - технические функции по организации и проведению аукциона</w:t>
      </w:r>
      <w:r w:rsidR="0098355C" w:rsidRPr="002B1734">
        <w:rPr>
          <w:sz w:val="22"/>
          <w:szCs w:val="22"/>
        </w:rPr>
        <w:t xml:space="preserve"> – отвечает за соответствие организации и проведения аукциона требованиям действующего законодательства, соблюдение сроков размещения </w:t>
      </w:r>
      <w:r w:rsidR="0098355C" w:rsidRPr="006D02A8">
        <w:rPr>
          <w:sz w:val="22"/>
          <w:szCs w:val="22"/>
        </w:rPr>
        <w:t xml:space="preserve">Извещения о проведении аукциона и документов, составляемых в ходе проведения аукциона на сайтах </w:t>
      </w:r>
      <w:hyperlink r:id="rId11" w:history="1"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www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torgi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gov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ru</w:t>
        </w:r>
      </w:hyperlink>
      <w:r w:rsidR="0098355C" w:rsidRPr="006D02A8">
        <w:rPr>
          <w:b/>
          <w:sz w:val="22"/>
          <w:szCs w:val="22"/>
        </w:rPr>
        <w:t xml:space="preserve">, </w:t>
      </w:r>
      <w:hyperlink r:id="rId12" w:history="1"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www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torgi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mosreg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="0098355C"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ru</w:t>
        </w:r>
      </w:hyperlink>
      <w:r w:rsidR="0098355C" w:rsidRPr="006D02A8">
        <w:rPr>
          <w:b/>
          <w:sz w:val="22"/>
          <w:szCs w:val="22"/>
        </w:rPr>
        <w:t>.</w:t>
      </w:r>
    </w:p>
    <w:p w14:paraId="51C70192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b/>
          <w:iCs/>
          <w:sz w:val="22"/>
          <w:szCs w:val="22"/>
        </w:rPr>
      </w:pPr>
      <w:r w:rsidRPr="006D02A8">
        <w:rPr>
          <w:b/>
          <w:iCs/>
          <w:sz w:val="22"/>
          <w:szCs w:val="22"/>
        </w:rPr>
        <w:t>Наименование: Государственное казенное учреждение Московской области «Региональный центр торгов» (сокращенное наименование - ГКУ «РЦТ»).</w:t>
      </w:r>
    </w:p>
    <w:p w14:paraId="5A941C39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6D02A8">
        <w:rPr>
          <w:iCs/>
          <w:sz w:val="22"/>
          <w:szCs w:val="22"/>
        </w:rPr>
        <w:t>Адрес: 143441, Московская область, Красногорский район, п/о Путилково, 69-й км МКАД, бизнес-центр «Гринвуд», стр. 17, 5 этаж (Приложение 11).</w:t>
      </w:r>
    </w:p>
    <w:p w14:paraId="7F0B9CE8" w14:textId="77777777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iCs/>
          <w:sz w:val="22"/>
          <w:szCs w:val="22"/>
        </w:rPr>
      </w:pPr>
      <w:r w:rsidRPr="006D02A8">
        <w:rPr>
          <w:iCs/>
          <w:sz w:val="22"/>
          <w:szCs w:val="22"/>
        </w:rPr>
        <w:t>Сайт: www.rctmo.ru</w:t>
      </w:r>
    </w:p>
    <w:p w14:paraId="7B8F6730" w14:textId="255F1920" w:rsidR="006D02A8" w:rsidRPr="006D02A8" w:rsidRDefault="006D02A8" w:rsidP="00F462E6">
      <w:pPr>
        <w:tabs>
          <w:tab w:val="left" w:pos="709"/>
        </w:tabs>
        <w:spacing w:line="276" w:lineRule="auto"/>
        <w:jc w:val="both"/>
        <w:rPr>
          <w:rStyle w:val="a3"/>
          <w:b/>
          <w:color w:val="auto"/>
          <w:u w:val="none"/>
        </w:rPr>
      </w:pPr>
      <w:r w:rsidRPr="006D02A8">
        <w:rPr>
          <w:iCs/>
          <w:sz w:val="22"/>
          <w:szCs w:val="22"/>
        </w:rPr>
        <w:t xml:space="preserve">Адрес электронной почты: </w:t>
      </w:r>
      <w:hyperlink r:id="rId13" w:history="1">
        <w:r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torgi</w:t>
        </w:r>
        <w:r w:rsidRPr="006D02A8">
          <w:rPr>
            <w:rStyle w:val="a3"/>
            <w:b/>
            <w:color w:val="auto"/>
            <w:sz w:val="22"/>
            <w:szCs w:val="22"/>
            <w:u w:val="none"/>
          </w:rPr>
          <w:t>@</w:t>
        </w:r>
        <w:r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rctmo</w:t>
        </w:r>
        <w:r w:rsidRPr="006D02A8">
          <w:rPr>
            <w:rStyle w:val="a3"/>
            <w:b/>
            <w:color w:val="auto"/>
            <w:sz w:val="22"/>
            <w:szCs w:val="22"/>
            <w:u w:val="none"/>
          </w:rPr>
          <w:t>.</w:t>
        </w:r>
        <w:r w:rsidRPr="006D02A8">
          <w:rPr>
            <w:rStyle w:val="a3"/>
            <w:b/>
            <w:color w:val="auto"/>
            <w:sz w:val="22"/>
            <w:szCs w:val="22"/>
            <w:u w:val="none"/>
            <w:lang w:val="en-US"/>
          </w:rPr>
          <w:t>ru</w:t>
        </w:r>
      </w:hyperlink>
    </w:p>
    <w:p w14:paraId="28C4307B" w14:textId="77777777" w:rsidR="006D02A8" w:rsidRPr="006D02A8" w:rsidRDefault="006D02A8" w:rsidP="00F462E6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7E85C744" w14:textId="31C8E1A8" w:rsidR="006D02A8" w:rsidRPr="006D02A8" w:rsidRDefault="006D02A8" w:rsidP="005E5AAF">
      <w:pPr>
        <w:tabs>
          <w:tab w:val="left" w:pos="284"/>
        </w:tabs>
        <w:spacing w:line="276" w:lineRule="auto"/>
        <w:jc w:val="both"/>
        <w:rPr>
          <w:color w:val="0000FF"/>
          <w:sz w:val="22"/>
          <w:szCs w:val="22"/>
        </w:rPr>
      </w:pPr>
      <w:r w:rsidRPr="006D02A8">
        <w:rPr>
          <w:b/>
          <w:iCs/>
          <w:sz w:val="22"/>
          <w:szCs w:val="22"/>
        </w:rPr>
        <w:t>2.4. </w:t>
      </w:r>
      <w:r w:rsidRPr="006D02A8">
        <w:rPr>
          <w:b/>
          <w:sz w:val="22"/>
          <w:szCs w:val="22"/>
        </w:rPr>
        <w:t xml:space="preserve">Объект (лот) аукциона: </w:t>
      </w:r>
      <w:permStart w:id="2117216131" w:edGrp="everyone"/>
      <w:r w:rsidRPr="006D02A8">
        <w:rPr>
          <w:color w:val="0000FF"/>
          <w:sz w:val="22"/>
          <w:szCs w:val="22"/>
        </w:rPr>
        <w:t>земельный участок</w:t>
      </w:r>
      <w:r w:rsidR="00670216">
        <w:rPr>
          <w:color w:val="0000FF"/>
          <w:sz w:val="22"/>
          <w:szCs w:val="22"/>
        </w:rPr>
        <w:t xml:space="preserve">, государственная собственность на который не разграничена, расположенный на территории </w:t>
      </w:r>
      <w:r w:rsidR="00906F6F">
        <w:rPr>
          <w:color w:val="0000FF"/>
          <w:sz w:val="22"/>
          <w:szCs w:val="22"/>
        </w:rPr>
        <w:t xml:space="preserve">Сергиево-Посадского муниципального </w:t>
      </w:r>
      <w:r w:rsidR="00670216">
        <w:rPr>
          <w:color w:val="0000FF"/>
          <w:sz w:val="22"/>
          <w:szCs w:val="22"/>
        </w:rPr>
        <w:t>района Московской области</w:t>
      </w:r>
      <w:r w:rsidRPr="006D02A8">
        <w:rPr>
          <w:color w:val="0000FF"/>
          <w:sz w:val="22"/>
          <w:szCs w:val="22"/>
        </w:rPr>
        <w:t>.</w:t>
      </w:r>
    </w:p>
    <w:permEnd w:id="2117216131"/>
    <w:p w14:paraId="6D3A826C" w14:textId="77777777" w:rsidR="006D02A8" w:rsidRPr="006D02A8" w:rsidRDefault="006D02A8" w:rsidP="00F462E6">
      <w:pPr>
        <w:tabs>
          <w:tab w:val="left" w:pos="709"/>
        </w:tabs>
        <w:spacing w:line="276" w:lineRule="auto"/>
        <w:ind w:firstLine="426"/>
        <w:jc w:val="both"/>
        <w:rPr>
          <w:iCs/>
          <w:sz w:val="22"/>
          <w:szCs w:val="22"/>
        </w:rPr>
      </w:pPr>
    </w:p>
    <w:p w14:paraId="78AA59D9" w14:textId="2919DCC3" w:rsidR="006D02A8" w:rsidRPr="006D02A8" w:rsidRDefault="006D02A8" w:rsidP="005E5AAF">
      <w:pPr>
        <w:autoSpaceDE w:val="0"/>
        <w:spacing w:line="276" w:lineRule="auto"/>
        <w:jc w:val="both"/>
        <w:rPr>
          <w:sz w:val="22"/>
          <w:szCs w:val="22"/>
        </w:rPr>
      </w:pPr>
      <w:r w:rsidRPr="006D02A8">
        <w:rPr>
          <w:b/>
          <w:sz w:val="22"/>
          <w:szCs w:val="22"/>
        </w:rPr>
        <w:t xml:space="preserve">2.5. Предмет аукциона: </w:t>
      </w:r>
      <w:permStart w:id="1987082714" w:edGrp="everyone"/>
      <w:r w:rsidRPr="006D02A8">
        <w:rPr>
          <w:color w:val="0000FF"/>
          <w:sz w:val="22"/>
          <w:szCs w:val="22"/>
        </w:rPr>
        <w:t xml:space="preserve">право заключения договора аренды </w:t>
      </w:r>
      <w:r w:rsidR="00670216">
        <w:rPr>
          <w:color w:val="0000FF"/>
          <w:sz w:val="22"/>
          <w:szCs w:val="22"/>
        </w:rPr>
        <w:t>Объекта (лота) аукциона</w:t>
      </w:r>
      <w:permEnd w:id="1987082714"/>
      <w:r w:rsidRPr="006D02A8">
        <w:rPr>
          <w:sz w:val="22"/>
          <w:szCs w:val="22"/>
        </w:rPr>
        <w:t>.</w:t>
      </w:r>
    </w:p>
    <w:p w14:paraId="44498370" w14:textId="77777777" w:rsidR="006D02A8" w:rsidRPr="006D02A8" w:rsidRDefault="006D02A8" w:rsidP="00F462E6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24D5DC80" w14:textId="73FEC181" w:rsidR="006D02A8" w:rsidRPr="006D02A8" w:rsidRDefault="006D02A8" w:rsidP="005E5AAF">
      <w:pPr>
        <w:autoSpaceDE w:val="0"/>
        <w:spacing w:line="276" w:lineRule="auto"/>
        <w:jc w:val="both"/>
        <w:rPr>
          <w:b/>
          <w:sz w:val="22"/>
          <w:szCs w:val="22"/>
        </w:rPr>
      </w:pPr>
      <w:r w:rsidRPr="006D02A8">
        <w:rPr>
          <w:b/>
          <w:sz w:val="22"/>
          <w:szCs w:val="22"/>
        </w:rPr>
        <w:t>2.6. Сведения об Объект</w:t>
      </w:r>
      <w:permStart w:id="2118086242" w:edGrp="everyone"/>
      <w:r w:rsidR="00757EC5">
        <w:rPr>
          <w:b/>
          <w:sz w:val="22"/>
          <w:szCs w:val="22"/>
        </w:rPr>
        <w:t>е</w:t>
      </w:r>
      <w:permEnd w:id="2118086242"/>
      <w:r w:rsidRPr="006D02A8">
        <w:rPr>
          <w:b/>
          <w:sz w:val="22"/>
          <w:szCs w:val="22"/>
        </w:rPr>
        <w:t xml:space="preserve"> (лот</w:t>
      </w:r>
      <w:permStart w:id="1490118181" w:edGrp="everyone"/>
      <w:proofErr w:type="spellStart"/>
      <w:r w:rsidR="00757EC5">
        <w:rPr>
          <w:b/>
          <w:sz w:val="22"/>
          <w:szCs w:val="22"/>
        </w:rPr>
        <w:t>е</w:t>
      </w:r>
      <w:permEnd w:id="1490118181"/>
      <w:proofErr w:type="spellEnd"/>
      <w:r w:rsidRPr="006D02A8">
        <w:rPr>
          <w:b/>
          <w:sz w:val="22"/>
          <w:szCs w:val="22"/>
        </w:rPr>
        <w:t>) аукциона:</w:t>
      </w:r>
    </w:p>
    <w:p w14:paraId="39618F7A" w14:textId="77777777" w:rsidR="00015039" w:rsidRPr="002B1734" w:rsidRDefault="00015039" w:rsidP="00F462E6">
      <w:pPr>
        <w:tabs>
          <w:tab w:val="left" w:pos="851"/>
        </w:tabs>
        <w:autoSpaceDE w:val="0"/>
        <w:spacing w:line="276" w:lineRule="auto"/>
        <w:jc w:val="both"/>
        <w:rPr>
          <w:sz w:val="6"/>
          <w:szCs w:val="6"/>
        </w:rPr>
      </w:pPr>
      <w:bookmarkStart w:id="11" w:name="_Toc415224054"/>
      <w:bookmarkStart w:id="12" w:name="_Toc415682150"/>
      <w:bookmarkStart w:id="13" w:name="_Toc416972837"/>
      <w:bookmarkStart w:id="14" w:name="_Toc417030418"/>
      <w:bookmarkStart w:id="15" w:name="_Toc417047217"/>
      <w:bookmarkStart w:id="16" w:name="_Toc417059229"/>
      <w:bookmarkStart w:id="17" w:name="_Toc418676399"/>
      <w:bookmarkStart w:id="18" w:name="_Toc418676431"/>
      <w:bookmarkStart w:id="19" w:name="_Toc418676477"/>
      <w:bookmarkStart w:id="20" w:name="_Toc419295272"/>
      <w:bookmarkStart w:id="21" w:name="_Toc419479793"/>
      <w:bookmarkStart w:id="22" w:name="_Toc419480293"/>
      <w:bookmarkStart w:id="23" w:name="_Toc419726793"/>
      <w:bookmarkStart w:id="24" w:name="_Toc419803376"/>
      <w:bookmarkStart w:id="25" w:name="_Toc419803713"/>
      <w:bookmarkStart w:id="26" w:name="_Toc419895199"/>
      <w:bookmarkStart w:id="27" w:name="_Toc419970524"/>
      <w:bookmarkStart w:id="28" w:name="_Toc419971379"/>
      <w:bookmarkStart w:id="29" w:name="_Toc419971683"/>
      <w:bookmarkStart w:id="30" w:name="_Toc420055143"/>
      <w:bookmarkStart w:id="31" w:name="_Toc420060976"/>
      <w:bookmarkStart w:id="32" w:name="_Toc420088341"/>
      <w:bookmarkStart w:id="33" w:name="_Toc420088757"/>
      <w:bookmarkStart w:id="34" w:name="_Toc420088840"/>
      <w:bookmarkStart w:id="35" w:name="_Toc420330910"/>
      <w:bookmarkStart w:id="36" w:name="_Toc420331610"/>
      <w:bookmarkStart w:id="37" w:name="_Toc420512385"/>
      <w:bookmarkStart w:id="38" w:name="_Toc420519204"/>
      <w:bookmarkStart w:id="39" w:name="_Toc420593730"/>
      <w:bookmarkStart w:id="40" w:name="_Toc423615954"/>
      <w:bookmarkStart w:id="41" w:name="_Toc423619097"/>
      <w:bookmarkStart w:id="42" w:name="_Toc423619375"/>
      <w:bookmarkStart w:id="43" w:name="_Toc426462870"/>
      <w:bookmarkStart w:id="44" w:name="_Toc426463174"/>
      <w:bookmarkStart w:id="45" w:name="_Toc428969605"/>
    </w:p>
    <w:p w14:paraId="6ECA123C" w14:textId="425E7087" w:rsidR="00015039" w:rsidRDefault="00593A1B" w:rsidP="00F462E6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  <w:u w:val="single"/>
        </w:rPr>
      </w:pPr>
      <w:r w:rsidRPr="006D02A8">
        <w:rPr>
          <w:b/>
          <w:sz w:val="22"/>
          <w:szCs w:val="22"/>
          <w:u w:val="single"/>
        </w:rPr>
        <w:t>Лот № 1</w:t>
      </w:r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r w:rsidR="00015039" w:rsidRPr="006D02A8">
        <w:rPr>
          <w:b/>
          <w:sz w:val="22"/>
          <w:szCs w:val="22"/>
          <w:u w:val="single"/>
        </w:rPr>
        <w:t>.</w:t>
      </w:r>
    </w:p>
    <w:p w14:paraId="4BF3753D" w14:textId="61956336" w:rsidR="00242F27" w:rsidRPr="00242F27" w:rsidRDefault="00242F27" w:rsidP="00F462E6">
      <w:pPr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Местоположение (адрес)</w:t>
      </w:r>
      <w:r w:rsidRPr="00242F27">
        <w:rPr>
          <w:sz w:val="22"/>
          <w:szCs w:val="22"/>
        </w:rPr>
        <w:t xml:space="preserve">: </w:t>
      </w:r>
      <w:permStart w:id="8865509" w:edGrp="everyone"/>
      <w:r w:rsidR="00757EC5">
        <w:rPr>
          <w:color w:val="0000FF"/>
          <w:sz w:val="22"/>
          <w:szCs w:val="22"/>
        </w:rPr>
        <w:t xml:space="preserve">Московская область, Сергиево-Посадский муниципальный район, </w:t>
      </w:r>
      <w:r w:rsidR="00FB1E72">
        <w:rPr>
          <w:color w:val="0000FF"/>
          <w:sz w:val="22"/>
          <w:szCs w:val="22"/>
        </w:rPr>
        <w:t>городское</w:t>
      </w:r>
      <w:r w:rsidR="00757EC5">
        <w:rPr>
          <w:color w:val="0000FF"/>
          <w:sz w:val="22"/>
          <w:szCs w:val="22"/>
        </w:rPr>
        <w:t xml:space="preserve"> поселение </w:t>
      </w:r>
      <w:r w:rsidR="00FB1E72">
        <w:rPr>
          <w:color w:val="0000FF"/>
          <w:sz w:val="22"/>
          <w:szCs w:val="22"/>
        </w:rPr>
        <w:t>Сергиев Посад</w:t>
      </w:r>
      <w:r w:rsidR="00757EC5">
        <w:rPr>
          <w:color w:val="0000FF"/>
          <w:sz w:val="22"/>
          <w:szCs w:val="22"/>
        </w:rPr>
        <w:t xml:space="preserve">, </w:t>
      </w:r>
      <w:r w:rsidR="00FB1E72">
        <w:rPr>
          <w:color w:val="0000FF"/>
          <w:sz w:val="22"/>
          <w:szCs w:val="22"/>
        </w:rPr>
        <w:t>с</w:t>
      </w:r>
      <w:r w:rsidR="00757EC5">
        <w:rPr>
          <w:color w:val="0000FF"/>
          <w:sz w:val="22"/>
          <w:szCs w:val="22"/>
        </w:rPr>
        <w:t xml:space="preserve">. </w:t>
      </w:r>
      <w:r w:rsidR="00FB1E72">
        <w:rPr>
          <w:color w:val="0000FF"/>
          <w:sz w:val="22"/>
          <w:szCs w:val="22"/>
        </w:rPr>
        <w:t>Глинково, в районе д. №108</w:t>
      </w:r>
      <w:r w:rsidR="00757EC5">
        <w:rPr>
          <w:color w:val="0000FF"/>
          <w:sz w:val="22"/>
          <w:szCs w:val="22"/>
        </w:rPr>
        <w:t>.</w:t>
      </w:r>
    </w:p>
    <w:permEnd w:id="8865509"/>
    <w:p w14:paraId="55E57AF4" w14:textId="1C136576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242F27">
        <w:rPr>
          <w:b/>
          <w:sz w:val="22"/>
          <w:szCs w:val="22"/>
        </w:rPr>
        <w:t>Площадь, кв. м:</w:t>
      </w:r>
      <w:r w:rsidRPr="00242F27">
        <w:rPr>
          <w:sz w:val="22"/>
          <w:szCs w:val="22"/>
        </w:rPr>
        <w:t xml:space="preserve"> </w:t>
      </w:r>
      <w:permStart w:id="1116432812" w:edGrp="everyone"/>
      <w:r w:rsidR="00FB1E72">
        <w:rPr>
          <w:color w:val="0000FF"/>
          <w:sz w:val="22"/>
          <w:szCs w:val="22"/>
        </w:rPr>
        <w:t>994</w:t>
      </w:r>
      <w:r w:rsidRPr="00242F27">
        <w:rPr>
          <w:color w:val="0000FF"/>
          <w:sz w:val="22"/>
          <w:szCs w:val="22"/>
        </w:rPr>
        <w:t>.</w:t>
      </w:r>
    </w:p>
    <w:permEnd w:id="1116432812"/>
    <w:p w14:paraId="5FAABBA7" w14:textId="675BB4D5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Кадастровый номер:</w:t>
      </w:r>
      <w:r w:rsidRPr="00242F27">
        <w:rPr>
          <w:sz w:val="22"/>
          <w:szCs w:val="22"/>
        </w:rPr>
        <w:t xml:space="preserve"> </w:t>
      </w:r>
      <w:permStart w:id="1004159011" w:edGrp="everyone"/>
      <w:r w:rsidR="00757EC5" w:rsidRPr="00242F27">
        <w:rPr>
          <w:color w:val="0000FF"/>
          <w:sz w:val="22"/>
          <w:szCs w:val="22"/>
        </w:rPr>
        <w:t>50:</w:t>
      </w:r>
      <w:r w:rsidR="00757EC5">
        <w:rPr>
          <w:color w:val="0000FF"/>
          <w:sz w:val="22"/>
          <w:szCs w:val="22"/>
        </w:rPr>
        <w:t>05:</w:t>
      </w:r>
      <w:r w:rsidR="00AB574D">
        <w:rPr>
          <w:color w:val="0000FF"/>
          <w:sz w:val="22"/>
          <w:szCs w:val="22"/>
        </w:rPr>
        <w:t>0060301</w:t>
      </w:r>
      <w:r w:rsidR="00757EC5">
        <w:rPr>
          <w:color w:val="0000FF"/>
          <w:sz w:val="22"/>
          <w:szCs w:val="22"/>
        </w:rPr>
        <w:t>:</w:t>
      </w:r>
      <w:r w:rsidR="00E02400">
        <w:rPr>
          <w:color w:val="0000FF"/>
          <w:sz w:val="22"/>
          <w:szCs w:val="22"/>
        </w:rPr>
        <w:t>1398</w:t>
      </w:r>
      <w:r w:rsidR="00757EC5">
        <w:rPr>
          <w:color w:val="0000FF"/>
          <w:sz w:val="22"/>
          <w:szCs w:val="22"/>
        </w:rPr>
        <w:t xml:space="preserve"> </w:t>
      </w:r>
      <w:r w:rsidR="00757EC5" w:rsidRPr="00242F27">
        <w:rPr>
          <w:color w:val="0000FF"/>
          <w:sz w:val="22"/>
          <w:szCs w:val="22"/>
        </w:rPr>
        <w:t>(выписка из Единого государственного реестра недвижимости</w:t>
      </w:r>
      <w:r w:rsidR="00757EC5">
        <w:rPr>
          <w:color w:val="0000FF"/>
          <w:sz w:val="22"/>
          <w:szCs w:val="22"/>
        </w:rPr>
        <w:br/>
      </w:r>
      <w:r w:rsidR="00757EC5" w:rsidRPr="00242F27">
        <w:rPr>
          <w:color w:val="0000FF"/>
          <w:sz w:val="22"/>
          <w:szCs w:val="22"/>
        </w:rPr>
        <w:t xml:space="preserve">об </w:t>
      </w:r>
      <w:r w:rsidR="00E02400">
        <w:rPr>
          <w:color w:val="0000FF"/>
          <w:sz w:val="22"/>
          <w:szCs w:val="22"/>
        </w:rPr>
        <w:t>основных характеристиках и зарегистрированных правах на объект недвижимости</w:t>
      </w:r>
      <w:r w:rsidR="00757EC5">
        <w:rPr>
          <w:color w:val="0000FF"/>
          <w:sz w:val="22"/>
          <w:szCs w:val="22"/>
        </w:rPr>
        <w:t xml:space="preserve"> от </w:t>
      </w:r>
      <w:r w:rsidR="00E02400">
        <w:rPr>
          <w:color w:val="0000FF"/>
          <w:sz w:val="22"/>
          <w:szCs w:val="22"/>
        </w:rPr>
        <w:t>04.04</w:t>
      </w:r>
      <w:r w:rsidR="00757EC5" w:rsidRPr="00242F27">
        <w:rPr>
          <w:color w:val="0000FF"/>
          <w:sz w:val="22"/>
          <w:szCs w:val="22"/>
        </w:rPr>
        <w:t>.2017</w:t>
      </w:r>
      <w:r w:rsidR="00757EC5">
        <w:rPr>
          <w:color w:val="0000FF"/>
          <w:sz w:val="22"/>
          <w:szCs w:val="22"/>
        </w:rPr>
        <w:t xml:space="preserve"> </w:t>
      </w:r>
      <w:r w:rsidR="00E02400">
        <w:rPr>
          <w:color w:val="0000FF"/>
          <w:sz w:val="22"/>
          <w:szCs w:val="22"/>
        </w:rPr>
        <w:br/>
      </w:r>
      <w:r w:rsidR="00757EC5">
        <w:rPr>
          <w:color w:val="0000FF"/>
          <w:sz w:val="22"/>
          <w:szCs w:val="22"/>
        </w:rPr>
        <w:t xml:space="preserve">№ </w:t>
      </w:r>
      <w:r w:rsidR="00E02400">
        <w:rPr>
          <w:color w:val="0000FF"/>
          <w:sz w:val="22"/>
          <w:szCs w:val="22"/>
        </w:rPr>
        <w:t>99/2017/13472495</w:t>
      </w:r>
      <w:r w:rsidR="00757EC5">
        <w:rPr>
          <w:color w:val="0000FF"/>
          <w:sz w:val="22"/>
          <w:szCs w:val="22"/>
        </w:rPr>
        <w:t xml:space="preserve"> –</w:t>
      </w:r>
      <w:r w:rsidR="00757EC5" w:rsidRPr="00242F27">
        <w:rPr>
          <w:color w:val="0000FF"/>
          <w:sz w:val="22"/>
          <w:szCs w:val="22"/>
        </w:rPr>
        <w:t xml:space="preserve"> Приложение</w:t>
      </w:r>
      <w:r w:rsidR="00757EC5">
        <w:rPr>
          <w:color w:val="0000FF"/>
          <w:sz w:val="22"/>
          <w:szCs w:val="22"/>
        </w:rPr>
        <w:t> </w:t>
      </w:r>
      <w:r w:rsidR="00757EC5" w:rsidRPr="00242F27">
        <w:rPr>
          <w:color w:val="0000FF"/>
          <w:sz w:val="22"/>
          <w:szCs w:val="22"/>
        </w:rPr>
        <w:t>2).</w:t>
      </w:r>
    </w:p>
    <w:permEnd w:id="1004159011"/>
    <w:p w14:paraId="33EDEDC7" w14:textId="2CF49043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Сведени</w:t>
      </w:r>
      <w:r w:rsidR="003B7640">
        <w:rPr>
          <w:b/>
          <w:sz w:val="22"/>
          <w:szCs w:val="22"/>
        </w:rPr>
        <w:t>я о правах на земельный участок</w:t>
      </w:r>
      <w:r w:rsidRPr="00242F27">
        <w:rPr>
          <w:b/>
          <w:sz w:val="22"/>
          <w:szCs w:val="22"/>
        </w:rPr>
        <w:t>:</w:t>
      </w:r>
      <w:r w:rsidRPr="00242F27">
        <w:rPr>
          <w:sz w:val="22"/>
          <w:szCs w:val="22"/>
        </w:rPr>
        <w:t xml:space="preserve"> </w:t>
      </w:r>
      <w:permStart w:id="584676360" w:edGrp="everyone"/>
      <w:r w:rsidR="00757EC5" w:rsidRPr="00906F6F">
        <w:rPr>
          <w:color w:val="0000FF"/>
          <w:sz w:val="22"/>
          <w:szCs w:val="22"/>
        </w:rPr>
        <w:t xml:space="preserve">государственная </w:t>
      </w:r>
      <w:r w:rsidR="00757EC5" w:rsidRPr="00242F27">
        <w:rPr>
          <w:color w:val="0000FF"/>
          <w:sz w:val="22"/>
          <w:szCs w:val="22"/>
        </w:rPr>
        <w:t xml:space="preserve">собственность </w:t>
      </w:r>
      <w:r w:rsidR="00757EC5">
        <w:rPr>
          <w:color w:val="0000FF"/>
          <w:sz w:val="22"/>
          <w:szCs w:val="22"/>
        </w:rPr>
        <w:t xml:space="preserve">не разграничена </w:t>
      </w:r>
      <w:r w:rsidR="00757EC5" w:rsidRPr="00242F27">
        <w:rPr>
          <w:color w:val="0000FF"/>
          <w:sz w:val="22"/>
          <w:szCs w:val="22"/>
        </w:rPr>
        <w:t>(</w:t>
      </w:r>
      <w:r w:rsidR="00991734" w:rsidRPr="00242F27">
        <w:rPr>
          <w:color w:val="0000FF"/>
          <w:sz w:val="22"/>
          <w:szCs w:val="22"/>
        </w:rPr>
        <w:t>выписка из Единого государственного реестра недвижимости</w:t>
      </w:r>
      <w:r w:rsidR="00991734">
        <w:rPr>
          <w:color w:val="0000FF"/>
          <w:sz w:val="22"/>
          <w:szCs w:val="22"/>
        </w:rPr>
        <w:t xml:space="preserve"> </w:t>
      </w:r>
      <w:r w:rsidR="00991734" w:rsidRPr="00242F27">
        <w:rPr>
          <w:color w:val="0000FF"/>
          <w:sz w:val="22"/>
          <w:szCs w:val="22"/>
        </w:rPr>
        <w:t xml:space="preserve">об </w:t>
      </w:r>
      <w:r w:rsidR="00991734">
        <w:rPr>
          <w:color w:val="0000FF"/>
          <w:sz w:val="22"/>
          <w:szCs w:val="22"/>
        </w:rPr>
        <w:t>основных характеристиках и зарегистрированных правах на объект недвижимости от 04.04</w:t>
      </w:r>
      <w:r w:rsidR="00991734" w:rsidRPr="00242F27">
        <w:rPr>
          <w:color w:val="0000FF"/>
          <w:sz w:val="22"/>
          <w:szCs w:val="22"/>
        </w:rPr>
        <w:t>.2017</w:t>
      </w:r>
      <w:r w:rsidR="00991734">
        <w:rPr>
          <w:color w:val="0000FF"/>
          <w:sz w:val="22"/>
          <w:szCs w:val="22"/>
        </w:rPr>
        <w:t xml:space="preserve"> № 99/2017/13472495</w:t>
      </w:r>
      <w:r w:rsidR="00757EC5">
        <w:rPr>
          <w:color w:val="0000FF"/>
          <w:sz w:val="22"/>
          <w:szCs w:val="22"/>
        </w:rPr>
        <w:t xml:space="preserve"> – </w:t>
      </w:r>
      <w:r w:rsidR="00757EC5" w:rsidRPr="00242F27">
        <w:rPr>
          <w:color w:val="0000FF"/>
          <w:sz w:val="22"/>
          <w:szCs w:val="22"/>
        </w:rPr>
        <w:t>Приложение</w:t>
      </w:r>
      <w:r w:rsidR="00757EC5">
        <w:rPr>
          <w:color w:val="0000FF"/>
          <w:sz w:val="22"/>
          <w:szCs w:val="22"/>
        </w:rPr>
        <w:t> </w:t>
      </w:r>
      <w:r w:rsidR="00757EC5" w:rsidRPr="00242F27">
        <w:rPr>
          <w:color w:val="0000FF"/>
          <w:sz w:val="22"/>
          <w:szCs w:val="22"/>
        </w:rPr>
        <w:t>2).</w:t>
      </w:r>
    </w:p>
    <w:permEnd w:id="584676360"/>
    <w:p w14:paraId="3CCD57C1" w14:textId="6D4065A9" w:rsidR="00906F6F" w:rsidRDefault="00242F27" w:rsidP="00757EC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Сведения об ограничениях (обременениях) прав на земельный участок:</w:t>
      </w:r>
      <w:r w:rsidRPr="00242F27">
        <w:rPr>
          <w:sz w:val="22"/>
          <w:szCs w:val="22"/>
        </w:rPr>
        <w:t xml:space="preserve"> </w:t>
      </w:r>
      <w:permStart w:id="1042372915" w:edGrp="everyone"/>
      <w:r w:rsidR="001203C2">
        <w:rPr>
          <w:color w:val="0000FF"/>
          <w:sz w:val="22"/>
          <w:szCs w:val="22"/>
        </w:rPr>
        <w:t xml:space="preserve">указаны в </w:t>
      </w:r>
      <w:r w:rsidR="00757EC5" w:rsidRPr="00242F27">
        <w:rPr>
          <w:color w:val="0000FF"/>
          <w:sz w:val="22"/>
          <w:szCs w:val="22"/>
        </w:rPr>
        <w:t>Заключени</w:t>
      </w:r>
      <w:r w:rsidR="001203C2">
        <w:rPr>
          <w:color w:val="0000FF"/>
          <w:sz w:val="22"/>
          <w:szCs w:val="22"/>
        </w:rPr>
        <w:t>и</w:t>
      </w:r>
      <w:r w:rsidR="00757EC5" w:rsidRPr="00242F27">
        <w:rPr>
          <w:color w:val="0000FF"/>
          <w:sz w:val="22"/>
          <w:szCs w:val="22"/>
        </w:rPr>
        <w:t xml:space="preserve"> Территориального управления </w:t>
      </w:r>
      <w:r w:rsidR="00757EC5">
        <w:rPr>
          <w:color w:val="0000FF"/>
          <w:sz w:val="22"/>
          <w:szCs w:val="22"/>
        </w:rPr>
        <w:t>Сергиево-Посадского</w:t>
      </w:r>
      <w:r w:rsidR="00757EC5" w:rsidRPr="00242F27">
        <w:rPr>
          <w:color w:val="0000FF"/>
          <w:sz w:val="22"/>
          <w:szCs w:val="22"/>
        </w:rPr>
        <w:t xml:space="preserve"> муниципального района Г</w:t>
      </w:r>
      <w:r w:rsidR="00757EC5">
        <w:rPr>
          <w:color w:val="0000FF"/>
          <w:sz w:val="22"/>
          <w:szCs w:val="22"/>
        </w:rPr>
        <w:t xml:space="preserve">лавного управления архитектуры </w:t>
      </w:r>
      <w:r w:rsidR="00757EC5" w:rsidRPr="00242F27">
        <w:rPr>
          <w:color w:val="0000FF"/>
          <w:sz w:val="22"/>
          <w:szCs w:val="22"/>
        </w:rPr>
        <w:t>и градостроительства Московской области</w:t>
      </w:r>
      <w:r w:rsidR="00757EC5">
        <w:rPr>
          <w:color w:val="0000FF"/>
          <w:sz w:val="22"/>
          <w:szCs w:val="22"/>
        </w:rPr>
        <w:t xml:space="preserve"> от </w:t>
      </w:r>
      <w:r w:rsidR="001203C2">
        <w:rPr>
          <w:color w:val="0000FF"/>
          <w:sz w:val="22"/>
          <w:szCs w:val="22"/>
        </w:rPr>
        <w:t>11.04</w:t>
      </w:r>
      <w:r w:rsidR="00757EC5">
        <w:rPr>
          <w:color w:val="0000FF"/>
          <w:sz w:val="22"/>
          <w:szCs w:val="22"/>
        </w:rPr>
        <w:t>.2017 № 31Исх-</w:t>
      </w:r>
      <w:r w:rsidR="001203C2">
        <w:rPr>
          <w:color w:val="0000FF"/>
          <w:sz w:val="22"/>
          <w:szCs w:val="22"/>
        </w:rPr>
        <w:t>30142</w:t>
      </w:r>
      <w:r w:rsidR="00757EC5">
        <w:rPr>
          <w:color w:val="0000FF"/>
          <w:sz w:val="22"/>
          <w:szCs w:val="22"/>
        </w:rPr>
        <w:t>/Т-16</w:t>
      </w:r>
      <w:r w:rsidR="00160D0F">
        <w:rPr>
          <w:color w:val="0000FF"/>
          <w:sz w:val="22"/>
          <w:szCs w:val="22"/>
        </w:rPr>
        <w:t xml:space="preserve"> (Приложение 4)</w:t>
      </w:r>
      <w:r w:rsidR="00757EC5">
        <w:rPr>
          <w:color w:val="0000FF"/>
          <w:sz w:val="22"/>
          <w:szCs w:val="22"/>
        </w:rPr>
        <w:t xml:space="preserve">; </w:t>
      </w:r>
      <w:r w:rsidR="001203C2">
        <w:rPr>
          <w:color w:val="0000FF"/>
          <w:sz w:val="22"/>
          <w:szCs w:val="22"/>
        </w:rPr>
        <w:t>письме Главного управления культурного наследия</w:t>
      </w:r>
      <w:r w:rsidR="00757EC5">
        <w:rPr>
          <w:color w:val="0000FF"/>
          <w:sz w:val="22"/>
          <w:szCs w:val="22"/>
        </w:rPr>
        <w:t xml:space="preserve"> Московской области от 2</w:t>
      </w:r>
      <w:r w:rsidR="001203C2">
        <w:rPr>
          <w:color w:val="0000FF"/>
          <w:sz w:val="22"/>
          <w:szCs w:val="22"/>
        </w:rPr>
        <w:t>7</w:t>
      </w:r>
      <w:r w:rsidR="00757EC5">
        <w:rPr>
          <w:color w:val="0000FF"/>
          <w:sz w:val="22"/>
          <w:szCs w:val="22"/>
        </w:rPr>
        <w:t>.0</w:t>
      </w:r>
      <w:r w:rsidR="001203C2">
        <w:rPr>
          <w:color w:val="0000FF"/>
          <w:sz w:val="22"/>
          <w:szCs w:val="22"/>
        </w:rPr>
        <w:t>6</w:t>
      </w:r>
      <w:r w:rsidR="00757EC5">
        <w:rPr>
          <w:color w:val="0000FF"/>
          <w:sz w:val="22"/>
          <w:szCs w:val="22"/>
        </w:rPr>
        <w:t xml:space="preserve">.2017 № </w:t>
      </w:r>
      <w:r w:rsidR="001203C2">
        <w:rPr>
          <w:color w:val="0000FF"/>
          <w:sz w:val="22"/>
          <w:szCs w:val="22"/>
        </w:rPr>
        <w:t>45Исх-3128</w:t>
      </w:r>
      <w:r w:rsidR="00160D0F">
        <w:rPr>
          <w:color w:val="0000FF"/>
          <w:sz w:val="22"/>
          <w:szCs w:val="22"/>
        </w:rPr>
        <w:t xml:space="preserve"> (</w:t>
      </w:r>
      <w:r w:rsidR="008512CD">
        <w:rPr>
          <w:color w:val="0000FF"/>
          <w:sz w:val="22"/>
          <w:szCs w:val="22"/>
        </w:rPr>
        <w:t>Приложение 4):</w:t>
      </w:r>
    </w:p>
    <w:p w14:paraId="78BF3F8A" w14:textId="77777777" w:rsidR="00DE0875" w:rsidRDefault="00DE0875" w:rsidP="00757EC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>Земельный участок:</w:t>
      </w:r>
    </w:p>
    <w:p w14:paraId="5A88F815" w14:textId="40321975" w:rsidR="00DE0875" w:rsidRDefault="00DE0875" w:rsidP="00757EC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- находится </w:t>
      </w:r>
      <w:proofErr w:type="gramStart"/>
      <w:r>
        <w:rPr>
          <w:color w:val="0000FF"/>
          <w:sz w:val="22"/>
          <w:szCs w:val="22"/>
        </w:rPr>
        <w:t>в границах</w:t>
      </w:r>
      <w:proofErr w:type="gramEnd"/>
      <w:r>
        <w:rPr>
          <w:color w:val="0000FF"/>
          <w:sz w:val="22"/>
          <w:szCs w:val="22"/>
        </w:rPr>
        <w:t xml:space="preserve"> планируемых ООПТ – «Исторический город Сергиев Посад»;</w:t>
      </w:r>
    </w:p>
    <w:p w14:paraId="7EBDDD1E" w14:textId="73CA3C90" w:rsidR="008512CD" w:rsidRPr="00242F27" w:rsidRDefault="00DE0875" w:rsidP="00757EC5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>
        <w:rPr>
          <w:color w:val="0000FF"/>
          <w:sz w:val="22"/>
          <w:szCs w:val="22"/>
        </w:rPr>
        <w:t xml:space="preserve">- </w:t>
      </w:r>
      <w:r w:rsidR="005E228C">
        <w:rPr>
          <w:color w:val="0000FF"/>
          <w:sz w:val="22"/>
          <w:szCs w:val="22"/>
        </w:rPr>
        <w:t>расположен в границах зоны регулирования застройки и хозяйственной деятельности объекта культурного наследия «Ансамбль Троице-Сергиевской лавры, 1540-1550 гг.» с режимом использования территории – Р2</w:t>
      </w:r>
      <w:r w:rsidR="00311ADA">
        <w:rPr>
          <w:color w:val="0000FF"/>
          <w:sz w:val="22"/>
          <w:szCs w:val="22"/>
        </w:rPr>
        <w:t xml:space="preserve">-4, </w:t>
      </w:r>
      <w:r w:rsidR="00450470">
        <w:rPr>
          <w:color w:val="0000FF"/>
          <w:sz w:val="22"/>
          <w:szCs w:val="22"/>
          <w:lang w:eastAsia="ru-RU"/>
        </w:rPr>
        <w:t>с учетом регулирования строительства</w:t>
      </w:r>
      <w:r w:rsidR="00DD49A0">
        <w:rPr>
          <w:color w:val="0000FF"/>
          <w:sz w:val="22"/>
          <w:szCs w:val="22"/>
          <w:lang w:eastAsia="ru-RU"/>
        </w:rPr>
        <w:t xml:space="preserve"> зданий высотой до 10 м до верха кровли.</w:t>
      </w:r>
    </w:p>
    <w:permEnd w:id="1042372915"/>
    <w:p w14:paraId="62A61EA2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12"/>
          <w:szCs w:val="22"/>
        </w:rPr>
      </w:pPr>
    </w:p>
    <w:p w14:paraId="19F20A37" w14:textId="025F3B8E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Категория земель:</w:t>
      </w:r>
      <w:r w:rsidRPr="00242F27">
        <w:rPr>
          <w:sz w:val="22"/>
          <w:szCs w:val="22"/>
        </w:rPr>
        <w:t xml:space="preserve"> </w:t>
      </w:r>
      <w:permStart w:id="1822908591" w:edGrp="everyone"/>
      <w:r w:rsidRPr="00242F27">
        <w:rPr>
          <w:color w:val="0000FF"/>
          <w:sz w:val="22"/>
          <w:szCs w:val="22"/>
        </w:rPr>
        <w:t xml:space="preserve">земли </w:t>
      </w:r>
      <w:r w:rsidR="00E54888">
        <w:rPr>
          <w:color w:val="0000FF"/>
          <w:sz w:val="22"/>
          <w:szCs w:val="22"/>
        </w:rPr>
        <w:t>населенных пунктов</w:t>
      </w:r>
      <w:r w:rsidRPr="00242F27">
        <w:rPr>
          <w:color w:val="0000FF"/>
          <w:sz w:val="22"/>
          <w:szCs w:val="22"/>
        </w:rPr>
        <w:t>.</w:t>
      </w:r>
      <w:permEnd w:id="1822908591"/>
    </w:p>
    <w:p w14:paraId="757E9FE4" w14:textId="160B939D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>
        <w:rPr>
          <w:b/>
          <w:sz w:val="22"/>
          <w:szCs w:val="22"/>
        </w:rPr>
        <w:t>Вид р</w:t>
      </w:r>
      <w:r w:rsidRPr="00242F27">
        <w:rPr>
          <w:b/>
          <w:sz w:val="22"/>
          <w:szCs w:val="22"/>
        </w:rPr>
        <w:t>азрешенно</w:t>
      </w:r>
      <w:r>
        <w:rPr>
          <w:b/>
          <w:sz w:val="22"/>
          <w:szCs w:val="22"/>
        </w:rPr>
        <w:t xml:space="preserve">го </w:t>
      </w:r>
      <w:r w:rsidRPr="00242F27">
        <w:rPr>
          <w:b/>
          <w:sz w:val="22"/>
          <w:szCs w:val="22"/>
        </w:rPr>
        <w:t>использовани</w:t>
      </w:r>
      <w:r>
        <w:rPr>
          <w:b/>
          <w:sz w:val="22"/>
          <w:szCs w:val="22"/>
        </w:rPr>
        <w:t>я</w:t>
      </w:r>
      <w:r w:rsidRPr="00242F27">
        <w:rPr>
          <w:b/>
          <w:sz w:val="22"/>
          <w:szCs w:val="22"/>
        </w:rPr>
        <w:t>:</w:t>
      </w:r>
      <w:r w:rsidRPr="00242F27">
        <w:rPr>
          <w:sz w:val="22"/>
          <w:szCs w:val="22"/>
        </w:rPr>
        <w:t xml:space="preserve"> </w:t>
      </w:r>
      <w:permStart w:id="483162140" w:edGrp="everyone"/>
      <w:r w:rsidR="00991734" w:rsidRPr="00991734">
        <w:rPr>
          <w:color w:val="0000FF"/>
          <w:sz w:val="22"/>
          <w:szCs w:val="22"/>
        </w:rPr>
        <w:t xml:space="preserve">для индивидуального жилищного </w:t>
      </w:r>
      <w:proofErr w:type="gramStart"/>
      <w:r w:rsidR="00991734" w:rsidRPr="00991734">
        <w:rPr>
          <w:color w:val="0000FF"/>
          <w:sz w:val="22"/>
          <w:szCs w:val="22"/>
        </w:rPr>
        <w:t>строительства</w:t>
      </w:r>
      <w:r w:rsidR="00991734">
        <w:rPr>
          <w:color w:val="0000FF"/>
          <w:sz w:val="22"/>
          <w:szCs w:val="22"/>
        </w:rPr>
        <w:t xml:space="preserve"> </w:t>
      </w:r>
      <w:permEnd w:id="483162140"/>
      <w:r>
        <w:rPr>
          <w:color w:val="0000FF"/>
          <w:sz w:val="22"/>
          <w:szCs w:val="22"/>
        </w:rPr>
        <w:t xml:space="preserve"> </w:t>
      </w:r>
      <w:r w:rsidRPr="00242F27">
        <w:rPr>
          <w:b/>
          <w:i/>
          <w:sz w:val="22"/>
          <w:szCs w:val="22"/>
        </w:rPr>
        <w:t>(</w:t>
      </w:r>
      <w:proofErr w:type="gramEnd"/>
      <w:r w:rsidRPr="00242F27">
        <w:rPr>
          <w:b/>
          <w:i/>
          <w:sz w:val="22"/>
          <w:szCs w:val="22"/>
        </w:rPr>
        <w:t>в соответствии с п. 17 ст. 39.8 Земельного кодекса Российской Федерации изменение вида разрешенного использования земельного участка не допускается)</w:t>
      </w:r>
      <w:r>
        <w:rPr>
          <w:b/>
          <w:i/>
          <w:sz w:val="22"/>
          <w:szCs w:val="22"/>
        </w:rPr>
        <w:t>.</w:t>
      </w:r>
    </w:p>
    <w:p w14:paraId="15C8EBB6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Фотоматериалы:</w:t>
      </w:r>
      <w:r w:rsidRPr="00242F27">
        <w:rPr>
          <w:sz w:val="22"/>
          <w:szCs w:val="22"/>
        </w:rPr>
        <w:t xml:space="preserve"> </w:t>
      </w:r>
      <w:permStart w:id="188447161" w:edGrp="everyone"/>
      <w:r w:rsidRPr="00242F27">
        <w:rPr>
          <w:color w:val="0000FF"/>
          <w:sz w:val="22"/>
          <w:szCs w:val="22"/>
        </w:rPr>
        <w:t>Приложение 3.</w:t>
      </w:r>
      <w:permEnd w:id="188447161"/>
    </w:p>
    <w:p w14:paraId="58075E96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sz w:val="8"/>
          <w:szCs w:val="22"/>
        </w:rPr>
      </w:pPr>
    </w:p>
    <w:p w14:paraId="2DC4868C" w14:textId="5F102FC5" w:rsidR="00242F27" w:rsidRPr="00242F27" w:rsidRDefault="005E125F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>
        <w:rPr>
          <w:rStyle w:val="a7"/>
          <w:color w:val="000000"/>
          <w:sz w:val="22"/>
          <w:szCs w:val="22"/>
          <w:shd w:val="clear" w:color="auto" w:fill="FFFFFF"/>
        </w:rPr>
        <w:t>Сведения о допустимых параметрах разрешенного строительства:</w:t>
      </w:r>
      <w:r w:rsidR="00242F27" w:rsidRPr="00242F27">
        <w:rPr>
          <w:sz w:val="22"/>
          <w:szCs w:val="22"/>
        </w:rPr>
        <w:t xml:space="preserve"> </w:t>
      </w:r>
      <w:permStart w:id="1642030892" w:edGrp="everyone"/>
      <w:r w:rsidR="00757EC5" w:rsidRPr="00242F27">
        <w:rPr>
          <w:color w:val="0000FF"/>
          <w:sz w:val="22"/>
          <w:szCs w:val="22"/>
        </w:rPr>
        <w:t>указаны в Заключени</w:t>
      </w:r>
      <w:r w:rsidR="00757EC5">
        <w:rPr>
          <w:color w:val="0000FF"/>
          <w:sz w:val="22"/>
          <w:szCs w:val="22"/>
        </w:rPr>
        <w:t>и</w:t>
      </w:r>
      <w:r w:rsidR="00757EC5" w:rsidRPr="00242F27">
        <w:rPr>
          <w:color w:val="0000FF"/>
          <w:sz w:val="22"/>
          <w:szCs w:val="22"/>
        </w:rPr>
        <w:t xml:space="preserve"> Территориального управления </w:t>
      </w:r>
      <w:r w:rsidR="00757EC5">
        <w:rPr>
          <w:color w:val="0000FF"/>
          <w:sz w:val="22"/>
          <w:szCs w:val="22"/>
        </w:rPr>
        <w:t>Сергиево-Посадского</w:t>
      </w:r>
      <w:r w:rsidR="00757EC5" w:rsidRPr="00242F27">
        <w:rPr>
          <w:color w:val="0000FF"/>
          <w:sz w:val="22"/>
          <w:szCs w:val="22"/>
        </w:rPr>
        <w:t xml:space="preserve"> муниципального района Г</w:t>
      </w:r>
      <w:r w:rsidR="00757EC5">
        <w:rPr>
          <w:color w:val="0000FF"/>
          <w:sz w:val="22"/>
          <w:szCs w:val="22"/>
        </w:rPr>
        <w:t xml:space="preserve">лавного управления архитектуры </w:t>
      </w:r>
      <w:r w:rsidR="00757EC5" w:rsidRPr="00242F27">
        <w:rPr>
          <w:color w:val="0000FF"/>
          <w:sz w:val="22"/>
          <w:szCs w:val="22"/>
        </w:rPr>
        <w:t>и градостроительства Московской области</w:t>
      </w:r>
      <w:r w:rsidR="00757EC5">
        <w:rPr>
          <w:color w:val="0000FF"/>
          <w:sz w:val="22"/>
          <w:szCs w:val="22"/>
        </w:rPr>
        <w:t xml:space="preserve"> </w:t>
      </w:r>
      <w:r w:rsidR="005C6D0E">
        <w:rPr>
          <w:color w:val="0000FF"/>
          <w:sz w:val="22"/>
          <w:szCs w:val="22"/>
        </w:rPr>
        <w:t>от 11.04.2017 № 31Исх-30142/Т-16</w:t>
      </w:r>
      <w:r w:rsidR="00DA07CE">
        <w:rPr>
          <w:color w:val="0000FF"/>
          <w:sz w:val="22"/>
          <w:szCs w:val="22"/>
        </w:rPr>
        <w:t xml:space="preserve">, </w:t>
      </w:r>
      <w:r w:rsidR="00DA07CE">
        <w:rPr>
          <w:color w:val="0000FF"/>
          <w:sz w:val="22"/>
          <w:szCs w:val="22"/>
          <w:lang w:eastAsia="ru-RU"/>
        </w:rPr>
        <w:t>с учетом регулирования строительства зданий высотой до 10 м до верха кровли.</w:t>
      </w:r>
      <w:r w:rsidR="00DA07CE">
        <w:rPr>
          <w:color w:val="0000FF"/>
          <w:sz w:val="22"/>
          <w:szCs w:val="22"/>
        </w:rPr>
        <w:t xml:space="preserve"> </w:t>
      </w:r>
      <w:r w:rsidR="00757EC5">
        <w:rPr>
          <w:color w:val="0000FF"/>
          <w:sz w:val="22"/>
          <w:szCs w:val="22"/>
        </w:rPr>
        <w:t>(</w:t>
      </w:r>
      <w:r w:rsidR="00757EC5" w:rsidRPr="00242F27">
        <w:rPr>
          <w:color w:val="0000FF"/>
          <w:sz w:val="22"/>
          <w:szCs w:val="22"/>
        </w:rPr>
        <w:t>Приложение 4).</w:t>
      </w:r>
      <w:permEnd w:id="1642030892"/>
    </w:p>
    <w:p w14:paraId="676A6B78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sz w:val="10"/>
          <w:szCs w:val="22"/>
        </w:rPr>
      </w:pPr>
    </w:p>
    <w:p w14:paraId="78A9C6C9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  <w:r w:rsidRPr="00242F27">
        <w:rPr>
          <w:b/>
          <w:sz w:val="22"/>
          <w:szCs w:val="22"/>
        </w:rPr>
        <w:t>Сведения о технических условиях подключения (технологического присоединения) объекта капитального строительства к сетям инженерно-технического обеспечения:</w:t>
      </w:r>
    </w:p>
    <w:p w14:paraId="243C1850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8"/>
          <w:szCs w:val="22"/>
        </w:rPr>
      </w:pPr>
    </w:p>
    <w:p w14:paraId="307D8251" w14:textId="4AC9B92F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- водоснабжения и водоотведения</w:t>
      </w:r>
      <w:r w:rsidRPr="00242F27">
        <w:rPr>
          <w:sz w:val="22"/>
          <w:szCs w:val="22"/>
        </w:rPr>
        <w:t xml:space="preserve"> </w:t>
      </w:r>
      <w:permStart w:id="1252021702" w:edGrp="everyone"/>
      <w:r w:rsidR="00757EC5" w:rsidRPr="00242F27">
        <w:rPr>
          <w:color w:val="0000FF"/>
          <w:sz w:val="22"/>
          <w:szCs w:val="22"/>
        </w:rPr>
        <w:t xml:space="preserve">указаны в письме </w:t>
      </w:r>
      <w:r w:rsidR="000148A2">
        <w:rPr>
          <w:color w:val="0000FF"/>
          <w:sz w:val="22"/>
          <w:szCs w:val="22"/>
        </w:rPr>
        <w:t>МУП городского поселения Сергиев Посад</w:t>
      </w:r>
      <w:r w:rsidR="00757EC5">
        <w:rPr>
          <w:color w:val="0000FF"/>
          <w:sz w:val="22"/>
          <w:szCs w:val="22"/>
        </w:rPr>
        <w:t xml:space="preserve"> «</w:t>
      </w:r>
      <w:r w:rsidR="000148A2">
        <w:rPr>
          <w:color w:val="0000FF"/>
          <w:sz w:val="22"/>
          <w:szCs w:val="22"/>
        </w:rPr>
        <w:t xml:space="preserve">ВОДОКАНАЛ» </w:t>
      </w:r>
      <w:r w:rsidR="00757EC5">
        <w:rPr>
          <w:color w:val="0000FF"/>
          <w:sz w:val="22"/>
          <w:szCs w:val="22"/>
        </w:rPr>
        <w:t>от 2</w:t>
      </w:r>
      <w:r w:rsidR="000148A2">
        <w:rPr>
          <w:color w:val="0000FF"/>
          <w:sz w:val="22"/>
          <w:szCs w:val="22"/>
        </w:rPr>
        <w:t>5.05</w:t>
      </w:r>
      <w:r w:rsidR="00757EC5">
        <w:rPr>
          <w:color w:val="0000FF"/>
          <w:sz w:val="22"/>
          <w:szCs w:val="22"/>
        </w:rPr>
        <w:t xml:space="preserve">.2017 № </w:t>
      </w:r>
      <w:r w:rsidR="000148A2">
        <w:rPr>
          <w:color w:val="0000FF"/>
          <w:sz w:val="22"/>
          <w:szCs w:val="22"/>
        </w:rPr>
        <w:t>1070</w:t>
      </w:r>
      <w:r w:rsidR="00757EC5" w:rsidRPr="00242F27">
        <w:rPr>
          <w:color w:val="0000FF"/>
          <w:sz w:val="22"/>
          <w:szCs w:val="22"/>
        </w:rPr>
        <w:t xml:space="preserve"> (Приложение 5);</w:t>
      </w:r>
      <w:permEnd w:id="1252021702"/>
    </w:p>
    <w:p w14:paraId="59FD1B51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sz w:val="12"/>
          <w:szCs w:val="22"/>
        </w:rPr>
      </w:pPr>
    </w:p>
    <w:p w14:paraId="5E0DCD9D" w14:textId="3E377155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- теплоснабжения</w:t>
      </w:r>
      <w:r w:rsidRPr="00242F27">
        <w:rPr>
          <w:sz w:val="22"/>
          <w:szCs w:val="22"/>
        </w:rPr>
        <w:t xml:space="preserve"> </w:t>
      </w:r>
      <w:permStart w:id="1854411702" w:edGrp="everyone"/>
      <w:r w:rsidR="00757EC5" w:rsidRPr="00242F27">
        <w:rPr>
          <w:color w:val="0000FF"/>
          <w:sz w:val="22"/>
          <w:szCs w:val="22"/>
        </w:rPr>
        <w:t xml:space="preserve">указаны в письме </w:t>
      </w:r>
      <w:r w:rsidR="000148A2">
        <w:rPr>
          <w:color w:val="0000FF"/>
          <w:sz w:val="22"/>
          <w:szCs w:val="22"/>
        </w:rPr>
        <w:t>МУП городского поселения Сергиев Посад</w:t>
      </w:r>
      <w:r w:rsidR="00757EC5">
        <w:rPr>
          <w:color w:val="0000FF"/>
          <w:sz w:val="22"/>
          <w:szCs w:val="22"/>
        </w:rPr>
        <w:t xml:space="preserve"> «</w:t>
      </w:r>
      <w:r w:rsidR="000148A2">
        <w:rPr>
          <w:color w:val="0000FF"/>
          <w:sz w:val="22"/>
          <w:szCs w:val="22"/>
        </w:rPr>
        <w:t>ТЕПЛОСЕТЬ</w:t>
      </w:r>
      <w:r w:rsidR="00757EC5">
        <w:rPr>
          <w:color w:val="0000FF"/>
          <w:sz w:val="22"/>
          <w:szCs w:val="22"/>
        </w:rPr>
        <w:t xml:space="preserve">» </w:t>
      </w:r>
      <w:r w:rsidR="00757EC5">
        <w:rPr>
          <w:color w:val="0000FF"/>
          <w:sz w:val="22"/>
          <w:szCs w:val="22"/>
        </w:rPr>
        <w:br/>
        <w:t xml:space="preserve">от </w:t>
      </w:r>
      <w:r w:rsidR="000148A2">
        <w:rPr>
          <w:color w:val="0000FF"/>
          <w:sz w:val="22"/>
          <w:szCs w:val="22"/>
        </w:rPr>
        <w:t>16.05.2017 № 1140-5</w:t>
      </w:r>
      <w:r w:rsidR="00757EC5" w:rsidRPr="00242F27">
        <w:rPr>
          <w:color w:val="0000FF"/>
          <w:sz w:val="22"/>
          <w:szCs w:val="22"/>
        </w:rPr>
        <w:t xml:space="preserve"> (Приложение 5);</w:t>
      </w:r>
      <w:permEnd w:id="1854411702"/>
    </w:p>
    <w:p w14:paraId="5295DC0C" w14:textId="77777777" w:rsidR="00242F27" w:rsidRP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10"/>
          <w:szCs w:val="22"/>
        </w:rPr>
      </w:pPr>
    </w:p>
    <w:p w14:paraId="5A27944C" w14:textId="11471123" w:rsidR="00242F27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 xml:space="preserve">- газоснабжения </w:t>
      </w:r>
      <w:r w:rsidRPr="00242F27">
        <w:rPr>
          <w:sz w:val="22"/>
          <w:szCs w:val="22"/>
        </w:rPr>
        <w:t>(предельная свободная мощность существующих сетей, максимальная нагрузка, срок подключения объекта капитального строительства к сетям инженерно-технического обеспечения, размер платы за подключение (технологическое присоединение), срок действия технических условий) указаны в</w:t>
      </w:r>
      <w:r w:rsidRPr="00242F27">
        <w:rPr>
          <w:color w:val="0000FF"/>
          <w:sz w:val="22"/>
          <w:szCs w:val="22"/>
        </w:rPr>
        <w:t xml:space="preserve"> </w:t>
      </w:r>
      <w:permStart w:id="433472706" w:edGrp="everyone"/>
      <w:r w:rsidR="00757EC5">
        <w:rPr>
          <w:color w:val="0000FF"/>
          <w:sz w:val="22"/>
          <w:szCs w:val="22"/>
        </w:rPr>
        <w:t xml:space="preserve">письме филиала </w:t>
      </w:r>
      <w:r w:rsidR="00757EC5" w:rsidRPr="00242F27">
        <w:rPr>
          <w:color w:val="0000FF"/>
          <w:sz w:val="22"/>
          <w:szCs w:val="22"/>
        </w:rPr>
        <w:t xml:space="preserve">ГУП </w:t>
      </w:r>
      <w:r w:rsidR="00757EC5">
        <w:rPr>
          <w:color w:val="0000FF"/>
          <w:sz w:val="22"/>
          <w:szCs w:val="22"/>
        </w:rPr>
        <w:t xml:space="preserve">МО </w:t>
      </w:r>
      <w:r w:rsidR="00757EC5" w:rsidRPr="00242F27">
        <w:rPr>
          <w:color w:val="0000FF"/>
          <w:sz w:val="22"/>
          <w:szCs w:val="22"/>
        </w:rPr>
        <w:t xml:space="preserve">«МОСОБЛГАЗ» </w:t>
      </w:r>
      <w:r w:rsidR="00757EC5">
        <w:rPr>
          <w:color w:val="0000FF"/>
          <w:sz w:val="22"/>
          <w:szCs w:val="22"/>
        </w:rPr>
        <w:t>«</w:t>
      </w:r>
      <w:proofErr w:type="spellStart"/>
      <w:r w:rsidR="00757EC5">
        <w:rPr>
          <w:color w:val="0000FF"/>
          <w:sz w:val="22"/>
          <w:szCs w:val="22"/>
        </w:rPr>
        <w:t>Мытищимежрайгаз</w:t>
      </w:r>
      <w:proofErr w:type="spellEnd"/>
      <w:r w:rsidR="00757EC5">
        <w:rPr>
          <w:color w:val="0000FF"/>
          <w:sz w:val="22"/>
          <w:szCs w:val="22"/>
        </w:rPr>
        <w:t xml:space="preserve">» от </w:t>
      </w:r>
      <w:r w:rsidR="00DA04E7">
        <w:rPr>
          <w:color w:val="0000FF"/>
          <w:sz w:val="22"/>
          <w:szCs w:val="22"/>
        </w:rPr>
        <w:t xml:space="preserve">16.05.2017 № </w:t>
      </w:r>
      <w:proofErr w:type="gramStart"/>
      <w:r w:rsidR="00DA04E7">
        <w:rPr>
          <w:color w:val="0000FF"/>
          <w:sz w:val="22"/>
          <w:szCs w:val="22"/>
        </w:rPr>
        <w:t>И-А</w:t>
      </w:r>
      <w:proofErr w:type="gramEnd"/>
      <w:r w:rsidR="00DA04E7">
        <w:rPr>
          <w:color w:val="0000FF"/>
          <w:sz w:val="22"/>
          <w:szCs w:val="22"/>
        </w:rPr>
        <w:t>-76</w:t>
      </w:r>
      <w:r w:rsidR="00757EC5" w:rsidRPr="00242F27">
        <w:rPr>
          <w:color w:val="0000FF"/>
          <w:sz w:val="22"/>
          <w:szCs w:val="22"/>
        </w:rPr>
        <w:t xml:space="preserve"> (Приложение 5)</w:t>
      </w:r>
      <w:r w:rsidR="00757EC5">
        <w:rPr>
          <w:color w:val="0000FF"/>
          <w:sz w:val="22"/>
          <w:szCs w:val="22"/>
        </w:rPr>
        <w:t>;</w:t>
      </w:r>
    </w:p>
    <w:p w14:paraId="00AE1060" w14:textId="77777777" w:rsidR="00242F27" w:rsidRPr="00E54888" w:rsidRDefault="00242F27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10"/>
          <w:szCs w:val="10"/>
        </w:rPr>
      </w:pPr>
    </w:p>
    <w:p w14:paraId="71D3DB3E" w14:textId="4733290A" w:rsidR="00242F27" w:rsidRPr="00242F27" w:rsidRDefault="00E54888" w:rsidP="00F462E6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color w:val="0000FF"/>
          <w:sz w:val="22"/>
          <w:szCs w:val="22"/>
        </w:rPr>
        <w:t>- э</w:t>
      </w:r>
      <w:r w:rsidRPr="00D75B1E">
        <w:rPr>
          <w:b/>
          <w:color w:val="0000FF"/>
          <w:sz w:val="22"/>
          <w:szCs w:val="22"/>
        </w:rPr>
        <w:t>лектроснабжения</w:t>
      </w:r>
      <w:r>
        <w:rPr>
          <w:b/>
          <w:color w:val="0000FF"/>
          <w:sz w:val="22"/>
          <w:szCs w:val="22"/>
        </w:rPr>
        <w:t xml:space="preserve"> </w:t>
      </w:r>
      <w:r w:rsidRPr="00D75B1E">
        <w:rPr>
          <w:color w:val="0000FF"/>
          <w:sz w:val="22"/>
          <w:szCs w:val="22"/>
        </w:rPr>
        <w:t>(предельная свободная мощность существующи</w:t>
      </w:r>
      <w:r>
        <w:rPr>
          <w:color w:val="0000FF"/>
          <w:sz w:val="22"/>
          <w:szCs w:val="22"/>
        </w:rPr>
        <w:t xml:space="preserve">х сетей, максимальная нагрузка, </w:t>
      </w:r>
      <w:r w:rsidRPr="00D75B1E">
        <w:rPr>
          <w:color w:val="0000FF"/>
          <w:sz w:val="22"/>
          <w:szCs w:val="22"/>
        </w:rPr>
        <w:t xml:space="preserve">срок подключения объекта капитального </w:t>
      </w:r>
      <w:r w:rsidRPr="00F77D14">
        <w:rPr>
          <w:color w:val="0000FF"/>
          <w:sz w:val="22"/>
          <w:szCs w:val="22"/>
        </w:rPr>
        <w:t xml:space="preserve">строительства к сетям </w:t>
      </w:r>
      <w:r w:rsidRPr="00D75B1E">
        <w:rPr>
          <w:color w:val="0000FF"/>
          <w:sz w:val="22"/>
          <w:szCs w:val="22"/>
        </w:rPr>
        <w:t>инже</w:t>
      </w:r>
      <w:r>
        <w:rPr>
          <w:color w:val="0000FF"/>
          <w:sz w:val="22"/>
          <w:szCs w:val="22"/>
        </w:rPr>
        <w:t xml:space="preserve">нерно-технического обеспечения, </w:t>
      </w:r>
      <w:r w:rsidRPr="00D75B1E">
        <w:rPr>
          <w:color w:val="0000FF"/>
          <w:sz w:val="22"/>
          <w:szCs w:val="22"/>
        </w:rPr>
        <w:t xml:space="preserve">размер </w:t>
      </w:r>
      <w:r w:rsidRPr="00D75B1E">
        <w:rPr>
          <w:color w:val="0000FF"/>
          <w:sz w:val="22"/>
          <w:szCs w:val="22"/>
        </w:rPr>
        <w:lastRenderedPageBreak/>
        <w:t>платы за подключение (технологическое присоединение), сро</w:t>
      </w:r>
      <w:r>
        <w:rPr>
          <w:color w:val="0000FF"/>
          <w:sz w:val="22"/>
          <w:szCs w:val="22"/>
        </w:rPr>
        <w:t xml:space="preserve">к действия технических условий) </w:t>
      </w:r>
      <w:r w:rsidRPr="00D75B1E">
        <w:rPr>
          <w:color w:val="0000FF"/>
          <w:sz w:val="22"/>
          <w:szCs w:val="22"/>
        </w:rPr>
        <w:t xml:space="preserve">указаны </w:t>
      </w:r>
      <w:r>
        <w:rPr>
          <w:color w:val="0000FF"/>
          <w:sz w:val="22"/>
          <w:szCs w:val="22"/>
        </w:rPr>
        <w:br/>
      </w:r>
      <w:r w:rsidR="00757EC5" w:rsidRPr="00D75B1E">
        <w:rPr>
          <w:color w:val="0000FF"/>
          <w:sz w:val="22"/>
          <w:szCs w:val="22"/>
        </w:rPr>
        <w:t xml:space="preserve">в письме </w:t>
      </w:r>
      <w:r w:rsidR="00757EC5">
        <w:rPr>
          <w:color w:val="0000FF"/>
          <w:sz w:val="22"/>
          <w:szCs w:val="22"/>
        </w:rPr>
        <w:t>филиала АО «</w:t>
      </w:r>
      <w:r w:rsidR="00483B47">
        <w:rPr>
          <w:color w:val="0000FF"/>
          <w:sz w:val="22"/>
          <w:szCs w:val="22"/>
        </w:rPr>
        <w:t>Сергиево-Посадская электросеть»</w:t>
      </w:r>
      <w:r w:rsidR="00757EC5">
        <w:rPr>
          <w:color w:val="0000FF"/>
          <w:sz w:val="22"/>
          <w:szCs w:val="22"/>
        </w:rPr>
        <w:t xml:space="preserve"> от </w:t>
      </w:r>
      <w:r w:rsidR="00483B47">
        <w:rPr>
          <w:color w:val="0000FF"/>
          <w:sz w:val="22"/>
          <w:szCs w:val="22"/>
        </w:rPr>
        <w:t>28</w:t>
      </w:r>
      <w:r w:rsidR="00757EC5">
        <w:rPr>
          <w:color w:val="0000FF"/>
          <w:sz w:val="22"/>
          <w:szCs w:val="22"/>
        </w:rPr>
        <w:t xml:space="preserve">.03.2017 № </w:t>
      </w:r>
      <w:r w:rsidR="00483B47">
        <w:rPr>
          <w:color w:val="0000FF"/>
          <w:sz w:val="22"/>
          <w:szCs w:val="22"/>
        </w:rPr>
        <w:t>ПТО-17-465(2678)</w:t>
      </w:r>
      <w:r w:rsidR="00757EC5">
        <w:rPr>
          <w:color w:val="0000FF"/>
          <w:sz w:val="22"/>
          <w:szCs w:val="22"/>
        </w:rPr>
        <w:t xml:space="preserve"> </w:t>
      </w:r>
      <w:r w:rsidR="00757EC5" w:rsidRPr="00D75B1E">
        <w:rPr>
          <w:color w:val="0000FF"/>
          <w:sz w:val="22"/>
          <w:szCs w:val="22"/>
        </w:rPr>
        <w:t>(Приложение 5)</w:t>
      </w:r>
      <w:r w:rsidR="00757EC5">
        <w:rPr>
          <w:color w:val="0000FF"/>
          <w:sz w:val="22"/>
          <w:szCs w:val="22"/>
        </w:rPr>
        <w:t>.</w:t>
      </w:r>
      <w:permEnd w:id="433472706"/>
    </w:p>
    <w:p w14:paraId="286923B9" w14:textId="77777777" w:rsidR="00242F27" w:rsidRDefault="00242F27" w:rsidP="0066427B">
      <w:pPr>
        <w:tabs>
          <w:tab w:val="left" w:pos="851"/>
        </w:tabs>
        <w:autoSpaceDE w:val="0"/>
        <w:spacing w:line="276" w:lineRule="auto"/>
        <w:jc w:val="both"/>
        <w:rPr>
          <w:b/>
          <w:sz w:val="22"/>
          <w:szCs w:val="22"/>
        </w:rPr>
      </w:pPr>
    </w:p>
    <w:p w14:paraId="789692DA" w14:textId="39DF7696" w:rsidR="00242F27" w:rsidRPr="00242F27" w:rsidRDefault="00242F27" w:rsidP="0066427B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  <w:highlight w:val="yellow"/>
        </w:rPr>
      </w:pPr>
      <w:r w:rsidRPr="00242F27">
        <w:rPr>
          <w:b/>
          <w:sz w:val="22"/>
          <w:szCs w:val="22"/>
        </w:rPr>
        <w:t>Начальная цена предмета аукциона:</w:t>
      </w:r>
      <w:r w:rsidRPr="00242F27">
        <w:rPr>
          <w:sz w:val="22"/>
          <w:szCs w:val="22"/>
        </w:rPr>
        <w:t xml:space="preserve"> </w:t>
      </w:r>
      <w:r w:rsidRPr="00242F27">
        <w:rPr>
          <w:color w:val="0000FF"/>
          <w:sz w:val="22"/>
          <w:szCs w:val="22"/>
        </w:rPr>
        <w:t xml:space="preserve"> </w:t>
      </w:r>
      <w:permStart w:id="2119896457" w:edGrp="everyone"/>
      <w:r w:rsidR="00412EA9">
        <w:rPr>
          <w:b/>
          <w:color w:val="0000FF"/>
          <w:sz w:val="22"/>
          <w:szCs w:val="22"/>
        </w:rPr>
        <w:t>79 716,41</w:t>
      </w:r>
      <w:r w:rsidR="00757EC5" w:rsidRPr="00242F27">
        <w:rPr>
          <w:b/>
          <w:color w:val="0000FF"/>
          <w:sz w:val="22"/>
          <w:szCs w:val="22"/>
        </w:rPr>
        <w:t xml:space="preserve"> руб.</w:t>
      </w:r>
      <w:r w:rsidR="00757EC5" w:rsidRPr="00242F27">
        <w:rPr>
          <w:color w:val="0000FF"/>
          <w:sz w:val="22"/>
          <w:szCs w:val="22"/>
        </w:rPr>
        <w:t xml:space="preserve"> (</w:t>
      </w:r>
      <w:r w:rsidR="00412EA9">
        <w:rPr>
          <w:color w:val="0000FF"/>
          <w:sz w:val="22"/>
          <w:szCs w:val="22"/>
        </w:rPr>
        <w:t>Семьдесят девять тысяч семьсот шестнадцать</w:t>
      </w:r>
      <w:r w:rsidR="00757EC5">
        <w:rPr>
          <w:color w:val="0000FF"/>
          <w:sz w:val="22"/>
          <w:szCs w:val="22"/>
        </w:rPr>
        <w:t xml:space="preserve"> руб. </w:t>
      </w:r>
      <w:r w:rsidR="00412EA9">
        <w:rPr>
          <w:color w:val="0000FF"/>
          <w:sz w:val="22"/>
          <w:szCs w:val="22"/>
        </w:rPr>
        <w:br/>
        <w:t>41</w:t>
      </w:r>
      <w:r w:rsidR="00757EC5">
        <w:rPr>
          <w:color w:val="0000FF"/>
          <w:sz w:val="22"/>
          <w:szCs w:val="22"/>
        </w:rPr>
        <w:t xml:space="preserve"> коп.</w:t>
      </w:r>
      <w:r w:rsidR="00757EC5" w:rsidRPr="00242F27">
        <w:rPr>
          <w:color w:val="0000FF"/>
          <w:sz w:val="22"/>
          <w:szCs w:val="22"/>
        </w:rPr>
        <w:t>), НДС не облагается.</w:t>
      </w:r>
      <w:permEnd w:id="2119896457"/>
    </w:p>
    <w:p w14:paraId="438CB446" w14:textId="2466AAF3" w:rsidR="00242F27" w:rsidRPr="00242F27" w:rsidRDefault="00242F27" w:rsidP="0066427B">
      <w:pPr>
        <w:tabs>
          <w:tab w:val="left" w:pos="851"/>
        </w:tabs>
        <w:autoSpaceDE w:val="0"/>
        <w:spacing w:line="276" w:lineRule="auto"/>
        <w:jc w:val="both"/>
        <w:rPr>
          <w:sz w:val="22"/>
          <w:szCs w:val="22"/>
        </w:rPr>
      </w:pPr>
      <w:r w:rsidRPr="00242F27">
        <w:rPr>
          <w:b/>
          <w:sz w:val="22"/>
          <w:szCs w:val="22"/>
        </w:rPr>
        <w:t>«Шаг аукциона»:</w:t>
      </w:r>
      <w:r w:rsidRPr="00242F27">
        <w:rPr>
          <w:sz w:val="22"/>
          <w:szCs w:val="22"/>
        </w:rPr>
        <w:t xml:space="preserve"> </w:t>
      </w:r>
      <w:permStart w:id="2095781011" w:edGrp="everyone"/>
      <w:r w:rsidR="00412EA9">
        <w:rPr>
          <w:b/>
          <w:color w:val="0000FF"/>
          <w:sz w:val="22"/>
          <w:szCs w:val="22"/>
        </w:rPr>
        <w:t>2 391,49</w:t>
      </w:r>
      <w:r w:rsidR="00757EC5" w:rsidRPr="00242F27">
        <w:rPr>
          <w:b/>
          <w:color w:val="0000FF"/>
          <w:sz w:val="22"/>
          <w:szCs w:val="22"/>
        </w:rPr>
        <w:t xml:space="preserve"> руб.</w:t>
      </w:r>
      <w:r w:rsidR="00757EC5" w:rsidRPr="00242F27">
        <w:rPr>
          <w:color w:val="0000FF"/>
          <w:sz w:val="22"/>
          <w:szCs w:val="22"/>
        </w:rPr>
        <w:t xml:space="preserve"> (</w:t>
      </w:r>
      <w:r w:rsidR="00412EA9">
        <w:rPr>
          <w:color w:val="0000FF"/>
          <w:sz w:val="22"/>
          <w:szCs w:val="22"/>
        </w:rPr>
        <w:t>Две тысячи триста девяносто один</w:t>
      </w:r>
      <w:r w:rsidR="00757EC5" w:rsidRPr="00FD198F">
        <w:rPr>
          <w:color w:val="0000FF"/>
          <w:sz w:val="22"/>
          <w:szCs w:val="22"/>
        </w:rPr>
        <w:t xml:space="preserve"> р</w:t>
      </w:r>
      <w:r w:rsidR="00757EC5">
        <w:rPr>
          <w:color w:val="0000FF"/>
          <w:sz w:val="22"/>
          <w:szCs w:val="22"/>
        </w:rPr>
        <w:t>уб. 49 коп.</w:t>
      </w:r>
      <w:r w:rsidR="00757EC5" w:rsidRPr="00242F27">
        <w:rPr>
          <w:color w:val="0000FF"/>
          <w:sz w:val="22"/>
          <w:szCs w:val="22"/>
        </w:rPr>
        <w:t>).</w:t>
      </w:r>
      <w:permEnd w:id="2095781011"/>
      <w:r w:rsidRPr="00242F27">
        <w:rPr>
          <w:sz w:val="22"/>
          <w:szCs w:val="22"/>
        </w:rPr>
        <w:t xml:space="preserve"> </w:t>
      </w:r>
    </w:p>
    <w:p w14:paraId="07ECBDAC" w14:textId="17E5FCE8" w:rsidR="00242F27" w:rsidRPr="00242F27" w:rsidRDefault="00242F27" w:rsidP="0066427B">
      <w:pPr>
        <w:tabs>
          <w:tab w:val="left" w:pos="851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 w:rsidRPr="00242F27">
        <w:rPr>
          <w:b/>
          <w:sz w:val="22"/>
          <w:szCs w:val="22"/>
        </w:rPr>
        <w:t>Размер задатка для участия в аукционе по Объекту (лоту) аукциона:</w:t>
      </w:r>
      <w:r w:rsidRPr="00242F27">
        <w:rPr>
          <w:color w:val="0000FF"/>
          <w:sz w:val="22"/>
          <w:szCs w:val="22"/>
        </w:rPr>
        <w:t xml:space="preserve"> </w:t>
      </w:r>
      <w:permStart w:id="992437162" w:edGrp="everyone"/>
      <w:r w:rsidR="00412EA9">
        <w:rPr>
          <w:b/>
          <w:color w:val="0000FF"/>
          <w:sz w:val="22"/>
          <w:szCs w:val="22"/>
        </w:rPr>
        <w:t>63 773,13</w:t>
      </w:r>
      <w:r w:rsidR="00757EC5">
        <w:rPr>
          <w:b/>
          <w:color w:val="0000FF"/>
          <w:sz w:val="22"/>
          <w:szCs w:val="22"/>
        </w:rPr>
        <w:t xml:space="preserve"> </w:t>
      </w:r>
      <w:r w:rsidR="00757EC5" w:rsidRPr="00242F27">
        <w:rPr>
          <w:b/>
          <w:color w:val="0000FF"/>
          <w:sz w:val="22"/>
          <w:szCs w:val="22"/>
        </w:rPr>
        <w:t>руб.</w:t>
      </w:r>
      <w:r w:rsidR="00757EC5" w:rsidRPr="00242F27">
        <w:rPr>
          <w:color w:val="0000FF"/>
          <w:sz w:val="22"/>
          <w:szCs w:val="22"/>
        </w:rPr>
        <w:t xml:space="preserve"> (</w:t>
      </w:r>
      <w:r w:rsidR="00412EA9">
        <w:rPr>
          <w:color w:val="0000FF"/>
          <w:sz w:val="22"/>
          <w:szCs w:val="22"/>
        </w:rPr>
        <w:t xml:space="preserve">Шестьдесят три тысячи семьсот семьдесят три </w:t>
      </w:r>
      <w:r w:rsidR="00757EC5">
        <w:rPr>
          <w:color w:val="0000FF"/>
          <w:sz w:val="22"/>
          <w:szCs w:val="22"/>
        </w:rPr>
        <w:t xml:space="preserve">руб. </w:t>
      </w:r>
      <w:r w:rsidR="00412EA9">
        <w:rPr>
          <w:color w:val="0000FF"/>
          <w:sz w:val="22"/>
          <w:szCs w:val="22"/>
        </w:rPr>
        <w:t>13</w:t>
      </w:r>
      <w:r w:rsidR="00757EC5">
        <w:rPr>
          <w:color w:val="0000FF"/>
          <w:sz w:val="22"/>
          <w:szCs w:val="22"/>
        </w:rPr>
        <w:t xml:space="preserve"> коп.</w:t>
      </w:r>
      <w:r w:rsidR="00757EC5" w:rsidRPr="00242F27">
        <w:rPr>
          <w:color w:val="0000FF"/>
          <w:sz w:val="22"/>
          <w:szCs w:val="22"/>
        </w:rPr>
        <w:t>), НДС не облагается.</w:t>
      </w:r>
    </w:p>
    <w:p w14:paraId="15429314" w14:textId="77777777" w:rsidR="00FA27BE" w:rsidRPr="00296A65" w:rsidRDefault="00FA27BE" w:rsidP="0066427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16"/>
          <w:szCs w:val="16"/>
        </w:rPr>
      </w:pPr>
      <w:bookmarkStart w:id="46" w:name="OLE_LINK9"/>
      <w:bookmarkStart w:id="47" w:name="OLE_LINK7"/>
      <w:bookmarkStart w:id="48" w:name="OLE_LINK4"/>
      <w:permEnd w:id="992437162"/>
    </w:p>
    <w:p w14:paraId="564BEFA4" w14:textId="366A0266" w:rsidR="001A79B0" w:rsidRDefault="00D72D60" w:rsidP="0066427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color w:val="0000FF"/>
          <w:sz w:val="22"/>
          <w:szCs w:val="22"/>
        </w:rPr>
      </w:pPr>
      <w:r w:rsidRPr="002B1734">
        <w:rPr>
          <w:b/>
          <w:bCs/>
          <w:sz w:val="22"/>
          <w:szCs w:val="22"/>
        </w:rPr>
        <w:t xml:space="preserve">Срок </w:t>
      </w:r>
      <w:r w:rsidR="00670216">
        <w:rPr>
          <w:b/>
          <w:bCs/>
          <w:sz w:val="22"/>
          <w:szCs w:val="22"/>
        </w:rPr>
        <w:t>аренды</w:t>
      </w:r>
      <w:r w:rsidRPr="00670216">
        <w:rPr>
          <w:b/>
          <w:bCs/>
          <w:sz w:val="22"/>
          <w:szCs w:val="22"/>
        </w:rPr>
        <w:t>:</w:t>
      </w:r>
      <w:r w:rsidRPr="002B1734">
        <w:rPr>
          <w:b/>
          <w:bCs/>
          <w:sz w:val="22"/>
          <w:szCs w:val="22"/>
        </w:rPr>
        <w:t xml:space="preserve"> </w:t>
      </w:r>
      <w:permStart w:id="1556166494" w:edGrp="everyone"/>
      <w:r w:rsidR="00FF0617" w:rsidRPr="00FF0617">
        <w:rPr>
          <w:b/>
          <w:color w:val="0000FF"/>
          <w:sz w:val="22"/>
          <w:szCs w:val="22"/>
        </w:rPr>
        <w:t xml:space="preserve">9 </w:t>
      </w:r>
      <w:r w:rsidRPr="00FF0617">
        <w:rPr>
          <w:b/>
          <w:color w:val="0000FF"/>
          <w:sz w:val="22"/>
          <w:szCs w:val="22"/>
        </w:rPr>
        <w:t>лет</w:t>
      </w:r>
      <w:r w:rsidR="00FF0617" w:rsidRPr="00FF0617">
        <w:rPr>
          <w:b/>
          <w:color w:val="0000FF"/>
          <w:sz w:val="22"/>
          <w:szCs w:val="22"/>
        </w:rPr>
        <w:t>.</w:t>
      </w:r>
    </w:p>
    <w:permEnd w:id="1556166494"/>
    <w:p w14:paraId="6C3414C3" w14:textId="77777777" w:rsidR="00D72D60" w:rsidRPr="002B1734" w:rsidRDefault="00D72D60" w:rsidP="0066427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49AAD8F8" w14:textId="77777777" w:rsidR="00FA27BE" w:rsidRDefault="00FA27BE" w:rsidP="0066427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6C01E909" w14:textId="45157A5C" w:rsidR="00FA27BE" w:rsidRDefault="008D20B2" w:rsidP="0066427B">
      <w:pPr>
        <w:tabs>
          <w:tab w:val="left" w:pos="284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2.</w:t>
      </w:r>
      <w:r w:rsidR="00AD2B33">
        <w:rPr>
          <w:b/>
          <w:bCs/>
          <w:sz w:val="22"/>
          <w:szCs w:val="22"/>
        </w:rPr>
        <w:t>7</w:t>
      </w:r>
      <w:r>
        <w:rPr>
          <w:b/>
          <w:bCs/>
          <w:sz w:val="22"/>
          <w:szCs w:val="22"/>
        </w:rPr>
        <w:t xml:space="preserve">. </w:t>
      </w:r>
      <w:r w:rsidR="00670216">
        <w:rPr>
          <w:b/>
          <w:bCs/>
          <w:sz w:val="22"/>
          <w:szCs w:val="22"/>
        </w:rPr>
        <w:t>Адрес места приема/подачи З</w:t>
      </w:r>
      <w:r w:rsidR="007C76BF" w:rsidRPr="002B1734">
        <w:rPr>
          <w:b/>
          <w:bCs/>
          <w:sz w:val="22"/>
          <w:szCs w:val="22"/>
        </w:rPr>
        <w:t>аявок:</w:t>
      </w:r>
    </w:p>
    <w:p w14:paraId="56BBDF09" w14:textId="77777777" w:rsidR="00FA27BE" w:rsidRPr="00FA27BE" w:rsidRDefault="00FA27BE" w:rsidP="0066427B">
      <w:pPr>
        <w:tabs>
          <w:tab w:val="left" w:pos="993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permStart w:id="466433388" w:edGrp="everyone"/>
      <w:r w:rsidRPr="00FA27BE">
        <w:rPr>
          <w:color w:val="0000FF"/>
          <w:sz w:val="22"/>
          <w:szCs w:val="22"/>
        </w:rPr>
        <w:t xml:space="preserve">Московская область, Красногорский район, п/о </w:t>
      </w:r>
      <w:proofErr w:type="spellStart"/>
      <w:r w:rsidRPr="00FA27BE">
        <w:rPr>
          <w:color w:val="0000FF"/>
          <w:sz w:val="22"/>
          <w:szCs w:val="22"/>
        </w:rPr>
        <w:t>Путилково</w:t>
      </w:r>
      <w:proofErr w:type="spellEnd"/>
      <w:r w:rsidRPr="00FA27BE">
        <w:rPr>
          <w:color w:val="0000FF"/>
          <w:sz w:val="22"/>
          <w:szCs w:val="22"/>
        </w:rPr>
        <w:t>, 69-й км МКАД, бизнес-центр «</w:t>
      </w:r>
      <w:proofErr w:type="spellStart"/>
      <w:r w:rsidRPr="00FA27BE">
        <w:rPr>
          <w:color w:val="0000FF"/>
          <w:sz w:val="22"/>
          <w:szCs w:val="22"/>
        </w:rPr>
        <w:t>Гринвуд</w:t>
      </w:r>
      <w:proofErr w:type="spellEnd"/>
      <w:r w:rsidRPr="00FA27BE">
        <w:rPr>
          <w:color w:val="0000FF"/>
          <w:sz w:val="22"/>
          <w:szCs w:val="22"/>
        </w:rPr>
        <w:t xml:space="preserve">», стр. 17, 5 этаж, Государственное казенное учреждение Московской области «Региональный центр торгов», </w:t>
      </w:r>
      <w:r w:rsidRPr="00FA27BE">
        <w:rPr>
          <w:color w:val="0000FF"/>
          <w:sz w:val="22"/>
          <w:szCs w:val="22"/>
        </w:rPr>
        <w:br/>
        <w:t>тел. +7 (499) 653-77-55, доб. «2» (Приложение 11).</w:t>
      </w:r>
    </w:p>
    <w:permEnd w:id="466433388"/>
    <w:p w14:paraId="0BB976DC" w14:textId="77777777" w:rsidR="00FA27BE" w:rsidRDefault="00FA27BE" w:rsidP="0066427B">
      <w:pPr>
        <w:tabs>
          <w:tab w:val="left" w:pos="0"/>
          <w:tab w:val="left" w:pos="993"/>
        </w:tabs>
        <w:autoSpaceDE w:val="0"/>
        <w:spacing w:line="276" w:lineRule="auto"/>
        <w:rPr>
          <w:b/>
          <w:sz w:val="22"/>
          <w:szCs w:val="22"/>
        </w:rPr>
      </w:pPr>
    </w:p>
    <w:p w14:paraId="396F279E" w14:textId="57898ED6" w:rsidR="00FA27BE" w:rsidRDefault="008D20B2" w:rsidP="0066427B">
      <w:pPr>
        <w:tabs>
          <w:tab w:val="left" w:pos="0"/>
          <w:tab w:val="left" w:pos="993"/>
        </w:tabs>
        <w:autoSpaceDE w:val="0"/>
        <w:spacing w:line="276" w:lineRule="auto"/>
        <w:rPr>
          <w:sz w:val="22"/>
          <w:szCs w:val="22"/>
        </w:rPr>
      </w:pPr>
      <w:r>
        <w:rPr>
          <w:b/>
          <w:sz w:val="22"/>
          <w:szCs w:val="22"/>
        </w:rPr>
        <w:t>2.</w:t>
      </w:r>
      <w:r w:rsidR="00AD2B33">
        <w:rPr>
          <w:b/>
          <w:sz w:val="22"/>
          <w:szCs w:val="22"/>
        </w:rPr>
        <w:t>8</w:t>
      </w:r>
      <w:r>
        <w:rPr>
          <w:b/>
          <w:sz w:val="22"/>
          <w:szCs w:val="22"/>
        </w:rPr>
        <w:t xml:space="preserve">. </w:t>
      </w:r>
      <w:r w:rsidR="007C76BF" w:rsidRPr="002B1734">
        <w:rPr>
          <w:b/>
          <w:sz w:val="22"/>
          <w:szCs w:val="22"/>
        </w:rPr>
        <w:t>Дат</w:t>
      </w:r>
      <w:r w:rsidR="00670216">
        <w:rPr>
          <w:b/>
          <w:sz w:val="22"/>
          <w:szCs w:val="22"/>
        </w:rPr>
        <w:t>а и время начала приема/подачи З</w:t>
      </w:r>
      <w:r w:rsidR="007C76BF" w:rsidRPr="002B1734">
        <w:rPr>
          <w:b/>
          <w:sz w:val="22"/>
          <w:szCs w:val="22"/>
        </w:rPr>
        <w:t>аявок</w:t>
      </w:r>
      <w:r w:rsidR="00900632" w:rsidRPr="002B1734">
        <w:rPr>
          <w:sz w:val="22"/>
          <w:szCs w:val="22"/>
        </w:rPr>
        <w:t xml:space="preserve">: </w:t>
      </w:r>
      <w:permStart w:id="812541702" w:edGrp="everyone"/>
      <w:r w:rsidR="00037D99">
        <w:rPr>
          <w:b/>
          <w:color w:val="0000FF"/>
          <w:sz w:val="22"/>
          <w:szCs w:val="22"/>
        </w:rPr>
        <w:t>12.07</w:t>
      </w:r>
      <w:r w:rsidR="00FA27BE" w:rsidRPr="00FA27BE">
        <w:rPr>
          <w:b/>
          <w:color w:val="0000FF"/>
          <w:sz w:val="22"/>
          <w:szCs w:val="22"/>
        </w:rPr>
        <w:t>.2017 в 09 час. 00 мин</w:t>
      </w:r>
      <w:r w:rsidR="00FA27BE" w:rsidRPr="00FA27BE">
        <w:rPr>
          <w:sz w:val="22"/>
          <w:szCs w:val="22"/>
          <w:vertAlign w:val="superscript"/>
        </w:rPr>
        <w:footnoteReference w:id="1"/>
      </w:r>
      <w:r w:rsidR="00FA27BE" w:rsidRPr="00FA27BE">
        <w:rPr>
          <w:b/>
          <w:color w:val="0000FF"/>
          <w:sz w:val="22"/>
          <w:szCs w:val="22"/>
        </w:rPr>
        <w:t>.</w:t>
      </w:r>
    </w:p>
    <w:p w14:paraId="3B82C30B" w14:textId="77777777" w:rsidR="00FA27BE" w:rsidRPr="00FA27BE" w:rsidRDefault="00FA27BE" w:rsidP="0066427B">
      <w:pPr>
        <w:tabs>
          <w:tab w:val="left" w:pos="0"/>
          <w:tab w:val="num" w:pos="851"/>
          <w:tab w:val="left" w:pos="993"/>
        </w:tabs>
        <w:spacing w:line="276" w:lineRule="auto"/>
        <w:rPr>
          <w:color w:val="0000FF"/>
          <w:sz w:val="22"/>
          <w:szCs w:val="22"/>
        </w:rPr>
      </w:pPr>
      <w:r w:rsidRPr="00FA27BE">
        <w:rPr>
          <w:color w:val="0000FF"/>
          <w:sz w:val="22"/>
          <w:szCs w:val="22"/>
        </w:rPr>
        <w:t>понедельник - четверг с 09 час. 00 мин. до 18 час. 00 мин.</w:t>
      </w:r>
    </w:p>
    <w:p w14:paraId="22813E7D" w14:textId="77777777" w:rsidR="00FA27BE" w:rsidRPr="00FA27BE" w:rsidRDefault="00FA27BE" w:rsidP="0066427B">
      <w:pPr>
        <w:tabs>
          <w:tab w:val="left" w:pos="0"/>
          <w:tab w:val="num" w:pos="851"/>
          <w:tab w:val="left" w:pos="993"/>
        </w:tabs>
        <w:spacing w:line="276" w:lineRule="auto"/>
        <w:rPr>
          <w:color w:val="0000FF"/>
          <w:sz w:val="22"/>
          <w:szCs w:val="22"/>
        </w:rPr>
      </w:pPr>
      <w:r w:rsidRPr="00FA27BE">
        <w:rPr>
          <w:color w:val="0000FF"/>
          <w:sz w:val="22"/>
          <w:szCs w:val="22"/>
        </w:rPr>
        <w:t>пятница и предпраздничные дни с 09 час. 00 мин. до 16 час. 45 мин.;</w:t>
      </w:r>
    </w:p>
    <w:p w14:paraId="6E07C3A1" w14:textId="77777777" w:rsidR="006A5CD5" w:rsidRDefault="00FA27BE" w:rsidP="0066427B">
      <w:pPr>
        <w:tabs>
          <w:tab w:val="left" w:pos="0"/>
          <w:tab w:val="num" w:pos="851"/>
          <w:tab w:val="left" w:pos="993"/>
        </w:tabs>
        <w:spacing w:line="276" w:lineRule="auto"/>
        <w:rPr>
          <w:color w:val="0000FF"/>
          <w:sz w:val="22"/>
          <w:szCs w:val="22"/>
        </w:rPr>
      </w:pPr>
      <w:r w:rsidRPr="00FA27BE">
        <w:rPr>
          <w:color w:val="0000FF"/>
          <w:sz w:val="22"/>
          <w:szCs w:val="22"/>
        </w:rPr>
        <w:t>перерыв с 13 часов 00 минут до 14 час. 00 мин.</w:t>
      </w:r>
    </w:p>
    <w:p w14:paraId="53470272" w14:textId="3B79EB90" w:rsidR="00FA27BE" w:rsidRPr="00BD2266" w:rsidRDefault="00BD2266" w:rsidP="0066427B">
      <w:pPr>
        <w:tabs>
          <w:tab w:val="left" w:pos="0"/>
          <w:tab w:val="num" w:pos="851"/>
          <w:tab w:val="left" w:pos="993"/>
        </w:tabs>
        <w:spacing w:line="276" w:lineRule="auto"/>
        <w:rPr>
          <w:b/>
          <w:color w:val="0000FF"/>
          <w:sz w:val="22"/>
          <w:szCs w:val="22"/>
        </w:rPr>
      </w:pPr>
      <w:r w:rsidRPr="00BD2266">
        <w:rPr>
          <w:b/>
          <w:color w:val="0000FF"/>
          <w:sz w:val="22"/>
          <w:szCs w:val="22"/>
        </w:rPr>
        <w:t>17.08</w:t>
      </w:r>
      <w:r w:rsidR="006A5CD5" w:rsidRPr="00BD2266">
        <w:rPr>
          <w:b/>
          <w:color w:val="0000FF"/>
          <w:sz w:val="22"/>
          <w:szCs w:val="22"/>
        </w:rPr>
        <w:t>.2017 с 09 час. 00 мин. до 12 час. 00 мин.</w:t>
      </w:r>
      <w:r w:rsidR="00FA27BE" w:rsidRPr="00BD2266">
        <w:rPr>
          <w:b/>
          <w:color w:val="0000FF"/>
          <w:sz w:val="22"/>
          <w:szCs w:val="22"/>
        </w:rPr>
        <w:t xml:space="preserve"> </w:t>
      </w:r>
    </w:p>
    <w:permEnd w:id="812541702"/>
    <w:p w14:paraId="377C4851" w14:textId="77777777" w:rsidR="00FA27BE" w:rsidRDefault="00FA27BE" w:rsidP="0066427B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72E9941B" w14:textId="644ADD1B" w:rsidR="00FA27BE" w:rsidRDefault="008D20B2" w:rsidP="0066427B">
      <w:pPr>
        <w:tabs>
          <w:tab w:val="left" w:pos="0"/>
          <w:tab w:val="left" w:pos="993"/>
        </w:tabs>
        <w:spacing w:line="276" w:lineRule="auto"/>
        <w:rPr>
          <w:b/>
          <w:color w:val="0000FF"/>
          <w:sz w:val="22"/>
          <w:szCs w:val="22"/>
        </w:rPr>
      </w:pPr>
      <w:r>
        <w:rPr>
          <w:b/>
          <w:bCs/>
          <w:sz w:val="22"/>
          <w:szCs w:val="22"/>
        </w:rPr>
        <w:t>2.</w:t>
      </w:r>
      <w:r w:rsidR="00AD2B33">
        <w:rPr>
          <w:b/>
          <w:bCs/>
          <w:sz w:val="22"/>
          <w:szCs w:val="22"/>
        </w:rPr>
        <w:t>9</w:t>
      </w:r>
      <w:r>
        <w:rPr>
          <w:b/>
          <w:bCs/>
          <w:sz w:val="22"/>
          <w:szCs w:val="22"/>
        </w:rPr>
        <w:t xml:space="preserve">. </w:t>
      </w:r>
      <w:r w:rsidR="007C76BF" w:rsidRPr="002B1734">
        <w:rPr>
          <w:b/>
          <w:bCs/>
          <w:sz w:val="22"/>
          <w:szCs w:val="22"/>
        </w:rPr>
        <w:t>Дата и</w:t>
      </w:r>
      <w:r w:rsidR="00670216">
        <w:rPr>
          <w:b/>
          <w:bCs/>
          <w:sz w:val="22"/>
          <w:szCs w:val="22"/>
        </w:rPr>
        <w:t xml:space="preserve"> время окончания приема/подачи З</w:t>
      </w:r>
      <w:r w:rsidR="007C76BF" w:rsidRPr="002B1734">
        <w:rPr>
          <w:b/>
          <w:bCs/>
          <w:sz w:val="22"/>
          <w:szCs w:val="22"/>
        </w:rPr>
        <w:t xml:space="preserve">аявок: </w:t>
      </w:r>
      <w:permStart w:id="561128770" w:edGrp="everyone"/>
      <w:r w:rsidR="00BD2266">
        <w:rPr>
          <w:b/>
          <w:bCs/>
          <w:color w:val="0000FF"/>
          <w:sz w:val="22"/>
          <w:szCs w:val="22"/>
        </w:rPr>
        <w:t>17</w:t>
      </w:r>
      <w:r w:rsidR="006A5CD5">
        <w:rPr>
          <w:b/>
          <w:bCs/>
          <w:color w:val="0000FF"/>
          <w:sz w:val="22"/>
          <w:szCs w:val="22"/>
        </w:rPr>
        <w:t>.0</w:t>
      </w:r>
      <w:r w:rsidR="00BD2266">
        <w:rPr>
          <w:b/>
          <w:bCs/>
          <w:color w:val="0000FF"/>
          <w:sz w:val="22"/>
          <w:szCs w:val="22"/>
        </w:rPr>
        <w:t>8</w:t>
      </w:r>
      <w:r w:rsidR="00FA27BE" w:rsidRPr="00FA27BE">
        <w:rPr>
          <w:b/>
          <w:bCs/>
          <w:color w:val="0000FF"/>
          <w:sz w:val="22"/>
          <w:szCs w:val="22"/>
        </w:rPr>
        <w:t>.2017</w:t>
      </w:r>
      <w:r w:rsidR="006A5CD5">
        <w:rPr>
          <w:b/>
          <w:color w:val="0000FF"/>
          <w:sz w:val="22"/>
          <w:szCs w:val="22"/>
        </w:rPr>
        <w:t xml:space="preserve"> в 12</w:t>
      </w:r>
      <w:r w:rsidR="00FA27BE" w:rsidRPr="00FA27BE">
        <w:rPr>
          <w:b/>
          <w:color w:val="0000FF"/>
          <w:sz w:val="22"/>
          <w:szCs w:val="22"/>
        </w:rPr>
        <w:t xml:space="preserve"> час. 00 мин.</w:t>
      </w:r>
      <w:permEnd w:id="561128770"/>
    </w:p>
    <w:p w14:paraId="3E189F96" w14:textId="77777777" w:rsidR="00FA27BE" w:rsidRDefault="00FA27BE" w:rsidP="0066427B">
      <w:pPr>
        <w:tabs>
          <w:tab w:val="left" w:pos="0"/>
          <w:tab w:val="left" w:pos="993"/>
        </w:tabs>
        <w:spacing w:line="276" w:lineRule="auto"/>
        <w:rPr>
          <w:b/>
          <w:bCs/>
          <w:sz w:val="22"/>
          <w:szCs w:val="22"/>
        </w:rPr>
      </w:pPr>
    </w:p>
    <w:p w14:paraId="68BB8105" w14:textId="72576248" w:rsidR="00FA27BE" w:rsidRPr="00FA27BE" w:rsidRDefault="008D20B2" w:rsidP="0066427B">
      <w:pPr>
        <w:tabs>
          <w:tab w:val="left" w:pos="142"/>
          <w:tab w:val="left" w:pos="426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2.</w:t>
      </w:r>
      <w:r w:rsidR="00AD2B33">
        <w:rPr>
          <w:b/>
          <w:bCs/>
          <w:sz w:val="22"/>
          <w:szCs w:val="22"/>
        </w:rPr>
        <w:t>10</w:t>
      </w:r>
      <w:r>
        <w:rPr>
          <w:b/>
          <w:bCs/>
          <w:sz w:val="22"/>
          <w:szCs w:val="22"/>
        </w:rPr>
        <w:t xml:space="preserve">. </w:t>
      </w:r>
      <w:r w:rsidR="007C76BF" w:rsidRPr="002B1734">
        <w:rPr>
          <w:b/>
          <w:bCs/>
          <w:sz w:val="22"/>
          <w:szCs w:val="22"/>
        </w:rPr>
        <w:t xml:space="preserve">Место, дата </w:t>
      </w:r>
      <w:r w:rsidR="00670216">
        <w:rPr>
          <w:b/>
          <w:bCs/>
          <w:sz w:val="22"/>
          <w:szCs w:val="22"/>
        </w:rPr>
        <w:t>и время окончания рассмотрения З</w:t>
      </w:r>
      <w:r w:rsidR="007C76BF" w:rsidRPr="002B1734">
        <w:rPr>
          <w:b/>
          <w:bCs/>
          <w:sz w:val="22"/>
          <w:szCs w:val="22"/>
        </w:rPr>
        <w:t xml:space="preserve">аявок: </w:t>
      </w:r>
      <w:permStart w:id="547380657" w:edGrp="everyone"/>
      <w:r w:rsidR="00FA27BE" w:rsidRPr="00FA27BE">
        <w:rPr>
          <w:color w:val="0000FF"/>
          <w:sz w:val="22"/>
          <w:szCs w:val="22"/>
        </w:rPr>
        <w:t>Московская область, Красногорский район, 69 километр МКАД, Международный торгово-выставочный комплекс «</w:t>
      </w:r>
      <w:proofErr w:type="spellStart"/>
      <w:r w:rsidR="00FA27BE" w:rsidRPr="00FA27BE">
        <w:rPr>
          <w:color w:val="0000FF"/>
          <w:sz w:val="22"/>
          <w:szCs w:val="22"/>
        </w:rPr>
        <w:t>Гринвуд</w:t>
      </w:r>
      <w:proofErr w:type="spellEnd"/>
      <w:r w:rsidR="00FA27BE" w:rsidRPr="00FA27BE">
        <w:rPr>
          <w:color w:val="0000FF"/>
          <w:sz w:val="22"/>
          <w:szCs w:val="22"/>
        </w:rPr>
        <w:t xml:space="preserve">», стр. 17, 5 этаж, Государственное казенное учреждение Московской области «Региональный центр торгов», аукционный зал, </w:t>
      </w:r>
      <w:r w:rsidR="00BD2266">
        <w:rPr>
          <w:b/>
          <w:color w:val="0000FF"/>
          <w:sz w:val="22"/>
          <w:szCs w:val="22"/>
        </w:rPr>
        <w:t>21</w:t>
      </w:r>
      <w:r w:rsidR="006A5CD5">
        <w:rPr>
          <w:b/>
          <w:color w:val="0000FF"/>
          <w:sz w:val="22"/>
          <w:szCs w:val="22"/>
        </w:rPr>
        <w:t xml:space="preserve">.08.2017 в </w:t>
      </w:r>
      <w:r w:rsidR="00BD2266">
        <w:rPr>
          <w:b/>
          <w:color w:val="0000FF"/>
          <w:sz w:val="22"/>
          <w:szCs w:val="22"/>
        </w:rPr>
        <w:t>10</w:t>
      </w:r>
      <w:r w:rsidR="00FA27BE" w:rsidRPr="00FA27BE">
        <w:rPr>
          <w:b/>
          <w:color w:val="0000FF"/>
          <w:sz w:val="22"/>
          <w:szCs w:val="22"/>
        </w:rPr>
        <w:t xml:space="preserve"> час. 30 мин.</w:t>
      </w:r>
      <w:permEnd w:id="547380657"/>
    </w:p>
    <w:p w14:paraId="691ED0C0" w14:textId="77777777" w:rsidR="00FA27BE" w:rsidRDefault="00FA27BE" w:rsidP="0066427B">
      <w:pPr>
        <w:tabs>
          <w:tab w:val="left" w:pos="0"/>
          <w:tab w:val="left" w:pos="1134"/>
        </w:tabs>
        <w:spacing w:line="276" w:lineRule="auto"/>
        <w:rPr>
          <w:b/>
          <w:bCs/>
          <w:sz w:val="22"/>
          <w:szCs w:val="22"/>
        </w:rPr>
      </w:pPr>
    </w:p>
    <w:p w14:paraId="3407A4FE" w14:textId="2793D7A7" w:rsidR="00900632" w:rsidRDefault="008D20B2" w:rsidP="0066427B">
      <w:pPr>
        <w:tabs>
          <w:tab w:val="left" w:pos="0"/>
          <w:tab w:val="left" w:pos="1134"/>
        </w:tabs>
        <w:spacing w:line="276" w:lineRule="auto"/>
        <w:rPr>
          <w:b/>
          <w:bCs/>
          <w:color w:val="0000FF"/>
          <w:sz w:val="22"/>
          <w:szCs w:val="22"/>
        </w:rPr>
      </w:pPr>
      <w:r>
        <w:rPr>
          <w:b/>
          <w:bCs/>
          <w:sz w:val="22"/>
          <w:szCs w:val="22"/>
        </w:rPr>
        <w:t>2.</w:t>
      </w:r>
      <w:r w:rsidR="00AD2B33">
        <w:rPr>
          <w:b/>
          <w:bCs/>
          <w:sz w:val="22"/>
          <w:szCs w:val="22"/>
        </w:rPr>
        <w:t>11</w:t>
      </w:r>
      <w:r>
        <w:rPr>
          <w:b/>
          <w:bCs/>
          <w:sz w:val="22"/>
          <w:szCs w:val="22"/>
        </w:rPr>
        <w:t xml:space="preserve">. </w:t>
      </w:r>
      <w:r w:rsidR="007C76BF" w:rsidRPr="002B1734">
        <w:rPr>
          <w:b/>
          <w:bCs/>
          <w:sz w:val="22"/>
          <w:szCs w:val="22"/>
        </w:rPr>
        <w:t xml:space="preserve">Дата и время </w:t>
      </w:r>
      <w:r w:rsidR="00DE3F22" w:rsidRPr="002B1734">
        <w:rPr>
          <w:b/>
          <w:bCs/>
          <w:sz w:val="22"/>
          <w:szCs w:val="22"/>
        </w:rPr>
        <w:t xml:space="preserve">начала </w:t>
      </w:r>
      <w:r w:rsidR="00670216">
        <w:rPr>
          <w:b/>
          <w:bCs/>
          <w:sz w:val="22"/>
          <w:szCs w:val="22"/>
        </w:rPr>
        <w:t>регистрации У</w:t>
      </w:r>
      <w:r w:rsidR="007C76BF" w:rsidRPr="002B1734">
        <w:rPr>
          <w:b/>
          <w:bCs/>
          <w:sz w:val="22"/>
          <w:szCs w:val="22"/>
        </w:rPr>
        <w:t>частников аукциона:</w:t>
      </w:r>
      <w:r w:rsidR="00FA27BE">
        <w:rPr>
          <w:b/>
          <w:bCs/>
          <w:sz w:val="22"/>
          <w:szCs w:val="22"/>
        </w:rPr>
        <w:t xml:space="preserve"> </w:t>
      </w:r>
      <w:permStart w:id="983501248" w:edGrp="everyone"/>
      <w:r w:rsidR="00BD2266">
        <w:rPr>
          <w:b/>
          <w:color w:val="0000FF"/>
          <w:sz w:val="22"/>
          <w:szCs w:val="22"/>
        </w:rPr>
        <w:t>21</w:t>
      </w:r>
      <w:r w:rsidR="006A5CD5">
        <w:rPr>
          <w:b/>
          <w:color w:val="0000FF"/>
          <w:sz w:val="22"/>
          <w:szCs w:val="22"/>
        </w:rPr>
        <w:t>.08</w:t>
      </w:r>
      <w:r w:rsidR="00FA27BE" w:rsidRPr="00FA27BE">
        <w:rPr>
          <w:b/>
          <w:color w:val="0000FF"/>
          <w:sz w:val="22"/>
          <w:szCs w:val="22"/>
        </w:rPr>
        <w:t xml:space="preserve">.2017 </w:t>
      </w:r>
      <w:r w:rsidR="006A5CD5">
        <w:rPr>
          <w:b/>
          <w:bCs/>
          <w:color w:val="0000FF"/>
          <w:sz w:val="22"/>
          <w:szCs w:val="22"/>
        </w:rPr>
        <w:t xml:space="preserve">с </w:t>
      </w:r>
      <w:r w:rsidR="00BD2266">
        <w:rPr>
          <w:b/>
          <w:bCs/>
          <w:color w:val="0000FF"/>
          <w:sz w:val="22"/>
          <w:szCs w:val="22"/>
        </w:rPr>
        <w:t>10</w:t>
      </w:r>
      <w:r w:rsidR="00FA27BE" w:rsidRPr="00FA27BE">
        <w:rPr>
          <w:b/>
          <w:bCs/>
          <w:color w:val="0000FF"/>
          <w:sz w:val="22"/>
          <w:szCs w:val="22"/>
        </w:rPr>
        <w:t xml:space="preserve"> час. 30 мин.</w:t>
      </w:r>
      <w:permEnd w:id="983501248"/>
      <w:r w:rsidR="00FA27BE" w:rsidRPr="00FA27BE">
        <w:rPr>
          <w:b/>
          <w:bCs/>
          <w:color w:val="0000FF"/>
          <w:sz w:val="22"/>
          <w:szCs w:val="22"/>
        </w:rPr>
        <w:t xml:space="preserve"> </w:t>
      </w:r>
    </w:p>
    <w:p w14:paraId="5ED71408" w14:textId="77777777" w:rsidR="00FA27BE" w:rsidRPr="002B1734" w:rsidRDefault="00FA27BE" w:rsidP="0066427B">
      <w:pPr>
        <w:tabs>
          <w:tab w:val="left" w:pos="0"/>
          <w:tab w:val="left" w:pos="1134"/>
        </w:tabs>
        <w:spacing w:line="276" w:lineRule="auto"/>
        <w:rPr>
          <w:sz w:val="22"/>
          <w:szCs w:val="22"/>
        </w:rPr>
      </w:pPr>
    </w:p>
    <w:p w14:paraId="53095B83" w14:textId="5A301386" w:rsidR="00FA27BE" w:rsidRDefault="008D20B2" w:rsidP="0066427B">
      <w:pPr>
        <w:tabs>
          <w:tab w:val="left" w:pos="0"/>
          <w:tab w:val="left" w:pos="284"/>
          <w:tab w:val="left" w:pos="426"/>
        </w:tabs>
        <w:autoSpaceDE w:val="0"/>
        <w:spacing w:line="276" w:lineRule="auto"/>
        <w:jc w:val="both"/>
        <w:rPr>
          <w:color w:val="0000FF"/>
          <w:sz w:val="22"/>
          <w:szCs w:val="22"/>
        </w:rPr>
      </w:pPr>
      <w:r>
        <w:rPr>
          <w:b/>
          <w:bCs/>
          <w:sz w:val="22"/>
          <w:szCs w:val="22"/>
        </w:rPr>
        <w:t>2.</w:t>
      </w:r>
      <w:r w:rsidR="00AD2B33">
        <w:rPr>
          <w:b/>
          <w:bCs/>
          <w:sz w:val="22"/>
          <w:szCs w:val="22"/>
        </w:rPr>
        <w:t>12</w:t>
      </w:r>
      <w:r>
        <w:rPr>
          <w:b/>
          <w:bCs/>
          <w:sz w:val="22"/>
          <w:szCs w:val="22"/>
        </w:rPr>
        <w:t>.</w:t>
      </w:r>
      <w:r w:rsidR="00FA27BE">
        <w:rPr>
          <w:b/>
          <w:bCs/>
          <w:sz w:val="22"/>
          <w:szCs w:val="22"/>
        </w:rPr>
        <w:t> </w:t>
      </w:r>
      <w:r w:rsidR="007C76BF" w:rsidRPr="002B1734">
        <w:rPr>
          <w:b/>
          <w:bCs/>
          <w:sz w:val="22"/>
          <w:szCs w:val="22"/>
        </w:rPr>
        <w:t xml:space="preserve">Место проведения аукциона: </w:t>
      </w:r>
      <w:permStart w:id="1389391867" w:edGrp="everyone"/>
      <w:r w:rsidR="00FA27BE" w:rsidRPr="00FA27BE">
        <w:rPr>
          <w:color w:val="0000FF"/>
          <w:sz w:val="22"/>
          <w:szCs w:val="22"/>
        </w:rPr>
        <w:t>Московская область, Красногорский район, 69 километр МКАД, Международный торгово-выставочный комплекс «</w:t>
      </w:r>
      <w:proofErr w:type="spellStart"/>
      <w:r w:rsidR="00FA27BE" w:rsidRPr="00FA27BE">
        <w:rPr>
          <w:color w:val="0000FF"/>
          <w:sz w:val="22"/>
          <w:szCs w:val="22"/>
        </w:rPr>
        <w:t>Гринвуд</w:t>
      </w:r>
      <w:proofErr w:type="spellEnd"/>
      <w:r w:rsidR="00FA27BE" w:rsidRPr="00FA27BE">
        <w:rPr>
          <w:color w:val="0000FF"/>
          <w:sz w:val="22"/>
          <w:szCs w:val="22"/>
        </w:rPr>
        <w:t>», стр. 17, 5 этаж, Государственное казенное учреждение Московской области «Региональный центр торгов», аукционный зал.</w:t>
      </w:r>
      <w:permEnd w:id="1389391867"/>
    </w:p>
    <w:p w14:paraId="432BC1F9" w14:textId="77777777" w:rsidR="00FA27BE" w:rsidRDefault="00FA27BE" w:rsidP="0066427B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</w:p>
    <w:p w14:paraId="1AEEDAF0" w14:textId="59359B12" w:rsidR="00FA27BE" w:rsidRPr="00FA27BE" w:rsidRDefault="00FA27BE" w:rsidP="0066427B">
      <w:pPr>
        <w:tabs>
          <w:tab w:val="left" w:pos="0"/>
          <w:tab w:val="left" w:pos="426"/>
          <w:tab w:val="left" w:pos="993"/>
        </w:tabs>
        <w:autoSpaceDE w:val="0"/>
        <w:spacing w:line="276" w:lineRule="auto"/>
        <w:jc w:val="both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2</w:t>
      </w:r>
      <w:r w:rsidRPr="00FA27BE">
        <w:rPr>
          <w:b/>
          <w:bCs/>
          <w:sz w:val="22"/>
          <w:szCs w:val="22"/>
        </w:rPr>
        <w:t>.</w:t>
      </w:r>
      <w:r w:rsidR="00AD2B33">
        <w:rPr>
          <w:b/>
          <w:bCs/>
          <w:sz w:val="22"/>
          <w:szCs w:val="22"/>
        </w:rPr>
        <w:t>13</w:t>
      </w:r>
      <w:r>
        <w:rPr>
          <w:b/>
          <w:bCs/>
          <w:sz w:val="22"/>
          <w:szCs w:val="22"/>
        </w:rPr>
        <w:t>.</w:t>
      </w:r>
      <w:r w:rsidRPr="00FA27BE">
        <w:rPr>
          <w:b/>
          <w:bCs/>
          <w:sz w:val="22"/>
          <w:szCs w:val="22"/>
        </w:rPr>
        <w:t xml:space="preserve"> Дата и время проведения аукциона: </w:t>
      </w:r>
      <w:permStart w:id="303060193" w:edGrp="everyone"/>
      <w:r w:rsidR="00BD2266">
        <w:rPr>
          <w:b/>
          <w:color w:val="0000FF"/>
          <w:sz w:val="22"/>
          <w:szCs w:val="22"/>
        </w:rPr>
        <w:t>21</w:t>
      </w:r>
      <w:r w:rsidR="006A5CD5">
        <w:rPr>
          <w:b/>
          <w:color w:val="0000FF"/>
          <w:sz w:val="22"/>
          <w:szCs w:val="22"/>
        </w:rPr>
        <w:t xml:space="preserve">.08.2017 в </w:t>
      </w:r>
      <w:r w:rsidR="00BD2266">
        <w:rPr>
          <w:b/>
          <w:color w:val="0000FF"/>
          <w:sz w:val="22"/>
          <w:szCs w:val="22"/>
        </w:rPr>
        <w:t>11</w:t>
      </w:r>
      <w:r w:rsidR="00757EC5">
        <w:rPr>
          <w:b/>
          <w:color w:val="0000FF"/>
          <w:sz w:val="22"/>
          <w:szCs w:val="22"/>
        </w:rPr>
        <w:t xml:space="preserve"> час. </w:t>
      </w:r>
      <w:r w:rsidR="00BD2266">
        <w:rPr>
          <w:b/>
          <w:color w:val="0000FF"/>
          <w:sz w:val="22"/>
          <w:szCs w:val="22"/>
        </w:rPr>
        <w:t>0</w:t>
      </w:r>
      <w:r w:rsidR="00757EC5">
        <w:rPr>
          <w:b/>
          <w:color w:val="0000FF"/>
          <w:sz w:val="22"/>
          <w:szCs w:val="22"/>
        </w:rPr>
        <w:t>0</w:t>
      </w:r>
      <w:r w:rsidRPr="00FA27BE">
        <w:rPr>
          <w:b/>
          <w:color w:val="0000FF"/>
          <w:sz w:val="22"/>
          <w:szCs w:val="22"/>
        </w:rPr>
        <w:t xml:space="preserve"> мин.</w:t>
      </w:r>
      <w:permEnd w:id="303060193"/>
    </w:p>
    <w:p w14:paraId="4E58761F" w14:textId="77777777" w:rsidR="00842719" w:rsidRPr="002B1734" w:rsidRDefault="00842719" w:rsidP="00F462E6">
      <w:pPr>
        <w:tabs>
          <w:tab w:val="left" w:pos="0"/>
          <w:tab w:val="left" w:pos="1134"/>
        </w:tabs>
        <w:spacing w:line="276" w:lineRule="auto"/>
        <w:ind w:left="720"/>
        <w:rPr>
          <w:sz w:val="22"/>
          <w:szCs w:val="22"/>
        </w:rPr>
      </w:pPr>
    </w:p>
    <w:p w14:paraId="45639D51" w14:textId="367CEC5D" w:rsidR="005E5EFB" w:rsidRPr="00C347EB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49" w:name="_Toc419295274"/>
      <w:bookmarkStart w:id="50" w:name="_Toc423619378"/>
      <w:bookmarkStart w:id="51" w:name="_Toc426462872"/>
      <w:bookmarkStart w:id="52" w:name="_Toc428969607"/>
      <w:bookmarkStart w:id="53" w:name="_Toc479691585"/>
      <w:bookmarkStart w:id="54" w:name="__RefHeading__41_520497706"/>
      <w:bookmarkEnd w:id="46"/>
      <w:bookmarkEnd w:id="47"/>
      <w:bookmarkEnd w:id="48"/>
      <w:r>
        <w:rPr>
          <w:rFonts w:ascii="Times New Roman" w:hAnsi="Times New Roman"/>
          <w:i w:val="0"/>
          <w:sz w:val="26"/>
          <w:szCs w:val="26"/>
          <w:lang w:val="ru-RU"/>
        </w:rPr>
        <w:t>3. </w:t>
      </w:r>
      <w:r w:rsidR="00AD7F72" w:rsidRPr="002B1734">
        <w:rPr>
          <w:rFonts w:ascii="Times New Roman" w:hAnsi="Times New Roman"/>
          <w:i w:val="0"/>
          <w:sz w:val="26"/>
          <w:szCs w:val="26"/>
          <w:lang w:val="ru-RU"/>
        </w:rPr>
        <w:t>Информационное обеспечение</w:t>
      </w:r>
      <w:r w:rsidR="005E5EFB" w:rsidRPr="00C347EB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49"/>
      <w:bookmarkEnd w:id="50"/>
      <w:bookmarkEnd w:id="51"/>
      <w:bookmarkEnd w:id="52"/>
      <w:bookmarkEnd w:id="53"/>
    </w:p>
    <w:p w14:paraId="19970F7C" w14:textId="0FED76EC" w:rsidR="00C3427C" w:rsidRPr="00FF0617" w:rsidRDefault="00FA27BE" w:rsidP="005E5AAF">
      <w:pPr>
        <w:autoSpaceDE w:val="0"/>
        <w:spacing w:line="276" w:lineRule="auto"/>
        <w:ind w:firstLine="425"/>
        <w:jc w:val="both"/>
        <w:rPr>
          <w:color w:val="0000FF"/>
          <w:sz w:val="22"/>
          <w:szCs w:val="22"/>
        </w:rPr>
      </w:pPr>
      <w:r w:rsidRPr="00FF0617">
        <w:rPr>
          <w:b/>
          <w:bCs/>
          <w:sz w:val="22"/>
          <w:szCs w:val="22"/>
        </w:rPr>
        <w:t>3.1.</w:t>
      </w:r>
      <w:r w:rsidRPr="00FF0617">
        <w:rPr>
          <w:bCs/>
          <w:sz w:val="22"/>
          <w:szCs w:val="22"/>
        </w:rPr>
        <w:t> </w:t>
      </w:r>
      <w:r w:rsidR="005427C5" w:rsidRPr="00FF0617">
        <w:rPr>
          <w:bCs/>
          <w:sz w:val="22"/>
          <w:szCs w:val="22"/>
        </w:rPr>
        <w:t xml:space="preserve">Извещение </w:t>
      </w:r>
      <w:r w:rsidR="000F7A7A" w:rsidRPr="00FF0617">
        <w:rPr>
          <w:bCs/>
          <w:sz w:val="22"/>
          <w:szCs w:val="22"/>
        </w:rPr>
        <w:t>о</w:t>
      </w:r>
      <w:r w:rsidR="00C3095F" w:rsidRPr="00FF0617">
        <w:rPr>
          <w:bCs/>
          <w:sz w:val="22"/>
          <w:szCs w:val="22"/>
        </w:rPr>
        <w:t xml:space="preserve"> проведении </w:t>
      </w:r>
      <w:r w:rsidR="000F7A7A" w:rsidRPr="00FF0617">
        <w:rPr>
          <w:bCs/>
          <w:sz w:val="22"/>
          <w:szCs w:val="22"/>
        </w:rPr>
        <w:t>аукцион</w:t>
      </w:r>
      <w:r w:rsidR="00C3095F" w:rsidRPr="00FF0617">
        <w:rPr>
          <w:bCs/>
          <w:sz w:val="22"/>
          <w:szCs w:val="22"/>
        </w:rPr>
        <w:t>а</w:t>
      </w:r>
      <w:r w:rsidR="000F7A7A" w:rsidRPr="00FF0617">
        <w:rPr>
          <w:bCs/>
          <w:sz w:val="22"/>
          <w:szCs w:val="22"/>
        </w:rPr>
        <w:t xml:space="preserve"> </w:t>
      </w:r>
      <w:r w:rsidR="000F7A7A" w:rsidRPr="00FF0617">
        <w:rPr>
          <w:sz w:val="22"/>
          <w:szCs w:val="22"/>
        </w:rPr>
        <w:t>размещается</w:t>
      </w:r>
      <w:r w:rsidR="00C3427C" w:rsidRPr="00FF0617">
        <w:rPr>
          <w:sz w:val="22"/>
          <w:szCs w:val="22"/>
        </w:rPr>
        <w:t xml:space="preserve"> </w:t>
      </w:r>
      <w:r w:rsidR="00D33BDE" w:rsidRPr="00FF0617">
        <w:rPr>
          <w:sz w:val="22"/>
          <w:szCs w:val="22"/>
        </w:rPr>
        <w:t xml:space="preserve">на </w:t>
      </w:r>
      <w:r w:rsidR="007233B4">
        <w:rPr>
          <w:sz w:val="22"/>
          <w:szCs w:val="22"/>
        </w:rPr>
        <w:t>о</w:t>
      </w:r>
      <w:r w:rsidR="000F7A7A" w:rsidRPr="00FF0617">
        <w:rPr>
          <w:sz w:val="22"/>
          <w:szCs w:val="22"/>
        </w:rPr>
        <w:t xml:space="preserve">фициальном сайте </w:t>
      </w:r>
      <w:r w:rsidR="003C5FF2" w:rsidRPr="00FF0617">
        <w:rPr>
          <w:sz w:val="22"/>
          <w:szCs w:val="22"/>
        </w:rPr>
        <w:t xml:space="preserve">торгов </w:t>
      </w:r>
      <w:r w:rsidR="000F7A7A" w:rsidRPr="00FF0617">
        <w:rPr>
          <w:sz w:val="22"/>
          <w:szCs w:val="22"/>
        </w:rPr>
        <w:t>Российской Федерации</w:t>
      </w:r>
      <w:r w:rsidR="00C964E6" w:rsidRPr="00FF0617">
        <w:rPr>
          <w:sz w:val="22"/>
          <w:szCs w:val="22"/>
        </w:rPr>
        <w:t xml:space="preserve"> в информационно-телекоммуникационной сети «Интернет» для размещения информации о проведении торгов</w:t>
      </w:r>
      <w:r w:rsidR="000F7A7A" w:rsidRPr="00FF0617">
        <w:rPr>
          <w:sz w:val="22"/>
          <w:szCs w:val="22"/>
        </w:rPr>
        <w:t xml:space="preserve"> </w:t>
      </w:r>
      <w:permStart w:id="1313107193" w:edGrp="everyone"/>
      <w:r w:rsidR="00693FF1">
        <w:fldChar w:fldCharType="begin"/>
      </w:r>
      <w:r w:rsidR="00693FF1">
        <w:instrText xml:space="preserve"> HYPERLINK "http://www.torgi.gov.ru" </w:instrText>
      </w:r>
      <w:r w:rsidR="00693FF1">
        <w:fldChar w:fldCharType="separate"/>
      </w:r>
      <w:r w:rsidR="00C964E6" w:rsidRPr="00FF0617">
        <w:rPr>
          <w:color w:val="0000FF"/>
          <w:sz w:val="22"/>
          <w:szCs w:val="22"/>
        </w:rPr>
        <w:t>www.torgi.gov.ru</w:t>
      </w:r>
      <w:r w:rsidR="00693FF1">
        <w:rPr>
          <w:color w:val="0000FF"/>
          <w:sz w:val="22"/>
          <w:szCs w:val="22"/>
        </w:rPr>
        <w:fldChar w:fldCharType="end"/>
      </w:r>
      <w:r w:rsidR="00C964E6" w:rsidRPr="00FF0617">
        <w:rPr>
          <w:color w:val="0000FF"/>
          <w:sz w:val="22"/>
          <w:szCs w:val="22"/>
        </w:rPr>
        <w:t xml:space="preserve"> </w:t>
      </w:r>
      <w:r w:rsidR="00BC470C" w:rsidRPr="00FF0617">
        <w:rPr>
          <w:color w:val="0000FF"/>
          <w:sz w:val="22"/>
          <w:szCs w:val="22"/>
        </w:rPr>
        <w:t>(далее –</w:t>
      </w:r>
      <w:r w:rsidR="00C964E6" w:rsidRPr="00FF0617">
        <w:rPr>
          <w:color w:val="0000FF"/>
          <w:sz w:val="22"/>
          <w:szCs w:val="22"/>
        </w:rPr>
        <w:t xml:space="preserve"> </w:t>
      </w:r>
      <w:r w:rsidR="003C5FF2" w:rsidRPr="00FF0617">
        <w:rPr>
          <w:color w:val="0000FF"/>
          <w:sz w:val="22"/>
          <w:szCs w:val="22"/>
        </w:rPr>
        <w:t>О</w:t>
      </w:r>
      <w:r w:rsidR="00C964E6" w:rsidRPr="00FF0617">
        <w:rPr>
          <w:color w:val="0000FF"/>
          <w:sz w:val="22"/>
          <w:szCs w:val="22"/>
        </w:rPr>
        <w:t>фициальный сайт</w:t>
      </w:r>
      <w:r w:rsidR="00D069B6" w:rsidRPr="00FF0617">
        <w:rPr>
          <w:color w:val="0000FF"/>
          <w:sz w:val="22"/>
          <w:szCs w:val="22"/>
        </w:rPr>
        <w:t xml:space="preserve"> торгов</w:t>
      </w:r>
      <w:r w:rsidR="00C964E6" w:rsidRPr="00FF0617">
        <w:rPr>
          <w:color w:val="0000FF"/>
          <w:sz w:val="22"/>
          <w:szCs w:val="22"/>
        </w:rPr>
        <w:t>)</w:t>
      </w:r>
      <w:r w:rsidR="00D81C49" w:rsidRPr="00FF0617">
        <w:rPr>
          <w:color w:val="0000FF"/>
          <w:sz w:val="22"/>
          <w:szCs w:val="22"/>
        </w:rPr>
        <w:t>.</w:t>
      </w:r>
      <w:permEnd w:id="1313107193"/>
      <w:r w:rsidR="00895CA5" w:rsidRPr="00FF0617">
        <w:rPr>
          <w:color w:val="0000FF"/>
          <w:sz w:val="22"/>
          <w:szCs w:val="22"/>
        </w:rPr>
        <w:t xml:space="preserve"> </w:t>
      </w:r>
    </w:p>
    <w:p w14:paraId="5339C078" w14:textId="38BB0613" w:rsidR="00BA1234" w:rsidRPr="00FF0617" w:rsidRDefault="00FA27BE" w:rsidP="005E5AAF">
      <w:pPr>
        <w:autoSpaceDE w:val="0"/>
        <w:spacing w:line="276" w:lineRule="auto"/>
        <w:ind w:firstLine="425"/>
        <w:jc w:val="both"/>
        <w:rPr>
          <w:bCs/>
          <w:sz w:val="22"/>
          <w:szCs w:val="22"/>
        </w:rPr>
      </w:pPr>
      <w:r w:rsidRPr="00FF0617">
        <w:rPr>
          <w:b/>
          <w:bCs/>
          <w:sz w:val="22"/>
          <w:szCs w:val="22"/>
        </w:rPr>
        <w:t>3.2.</w:t>
      </w:r>
      <w:r w:rsidRPr="00FF0617">
        <w:rPr>
          <w:bCs/>
          <w:sz w:val="22"/>
          <w:szCs w:val="22"/>
        </w:rPr>
        <w:t xml:space="preserve">  </w:t>
      </w:r>
      <w:r w:rsidR="00C3427C" w:rsidRPr="00FF0617">
        <w:rPr>
          <w:sz w:val="22"/>
          <w:szCs w:val="22"/>
          <w:lang w:eastAsia="ru-RU"/>
        </w:rPr>
        <w:t xml:space="preserve">Извещение о </w:t>
      </w:r>
      <w:r w:rsidR="00343F00" w:rsidRPr="00FF0617">
        <w:rPr>
          <w:sz w:val="22"/>
          <w:szCs w:val="22"/>
          <w:lang w:eastAsia="ru-RU"/>
        </w:rPr>
        <w:t>проведении аукциона публикуется</w:t>
      </w:r>
      <w:r w:rsidR="002966C8" w:rsidRPr="00FF0617">
        <w:rPr>
          <w:sz w:val="22"/>
          <w:szCs w:val="22"/>
          <w:lang w:eastAsia="ru-RU"/>
        </w:rPr>
        <w:t xml:space="preserve"> </w:t>
      </w:r>
      <w:r w:rsidR="0007061F" w:rsidRPr="00FF0617">
        <w:rPr>
          <w:sz w:val="22"/>
          <w:szCs w:val="22"/>
          <w:lang w:eastAsia="ru-RU"/>
        </w:rPr>
        <w:t>Уполномоченным органом</w:t>
      </w:r>
      <w:r w:rsidR="002615D3" w:rsidRPr="00FF0617">
        <w:rPr>
          <w:sz w:val="22"/>
          <w:szCs w:val="22"/>
          <w:lang w:eastAsia="ru-RU"/>
        </w:rPr>
        <w:t xml:space="preserve"> </w:t>
      </w:r>
      <w:r w:rsidR="00C3427C" w:rsidRPr="00FF0617">
        <w:rPr>
          <w:sz w:val="22"/>
          <w:szCs w:val="22"/>
          <w:lang w:eastAsia="ru-RU"/>
        </w:rPr>
        <w:t xml:space="preserve">в порядке, установленном для официального опубликования (обнародования) муниципальных правовых актов уставом </w:t>
      </w:r>
      <w:r w:rsidR="007233B4">
        <w:rPr>
          <w:sz w:val="22"/>
          <w:szCs w:val="22"/>
          <w:lang w:eastAsia="ru-RU"/>
        </w:rPr>
        <w:t>муниципального образования</w:t>
      </w:r>
      <w:r w:rsidR="00C3427C" w:rsidRPr="00FF0617">
        <w:rPr>
          <w:sz w:val="22"/>
          <w:szCs w:val="22"/>
          <w:lang w:eastAsia="ru-RU"/>
        </w:rPr>
        <w:t xml:space="preserve">, по месту нахождения </w:t>
      </w:r>
      <w:r w:rsidR="00F462E6" w:rsidRPr="00FF0617">
        <w:rPr>
          <w:sz w:val="22"/>
          <w:szCs w:val="22"/>
          <w:lang w:eastAsia="ru-RU"/>
        </w:rPr>
        <w:t xml:space="preserve">Объекта (лота) </w:t>
      </w:r>
      <w:r w:rsidR="009C49FD" w:rsidRPr="00FF0617">
        <w:rPr>
          <w:sz w:val="22"/>
          <w:szCs w:val="22"/>
          <w:lang w:eastAsia="ru-RU"/>
        </w:rPr>
        <w:t>:</w:t>
      </w:r>
    </w:p>
    <w:p w14:paraId="079BB785" w14:textId="3D9F26D3" w:rsidR="00FD198F" w:rsidRDefault="00F462E6" w:rsidP="00470131">
      <w:pPr>
        <w:tabs>
          <w:tab w:val="left" w:pos="-13892"/>
          <w:tab w:val="left" w:pos="0"/>
        </w:tabs>
        <w:autoSpaceDE w:val="0"/>
        <w:spacing w:line="276" w:lineRule="auto"/>
        <w:ind w:firstLine="425"/>
        <w:jc w:val="both"/>
        <w:rPr>
          <w:color w:val="0000FF"/>
          <w:sz w:val="22"/>
          <w:szCs w:val="22"/>
        </w:rPr>
      </w:pPr>
      <w:permStart w:id="928608888" w:edGrp="everyone"/>
      <w:r w:rsidRPr="00FF0617">
        <w:rPr>
          <w:bCs/>
          <w:sz w:val="22"/>
          <w:szCs w:val="22"/>
        </w:rPr>
        <w:t xml:space="preserve">- </w:t>
      </w:r>
      <w:r w:rsidRPr="00FF0617">
        <w:rPr>
          <w:noProof/>
          <w:color w:val="0000FF"/>
          <w:sz w:val="22"/>
          <w:szCs w:val="22"/>
        </w:rPr>
        <w:t xml:space="preserve">на официальном сайте Администрации </w:t>
      </w:r>
      <w:r w:rsidR="00FD198F">
        <w:rPr>
          <w:noProof/>
          <w:color w:val="0000FF"/>
          <w:sz w:val="22"/>
          <w:szCs w:val="22"/>
        </w:rPr>
        <w:t xml:space="preserve">Сергиево-Посадского муниципального района </w:t>
      </w:r>
      <w:r w:rsidRPr="00FF0617">
        <w:rPr>
          <w:noProof/>
          <w:color w:val="0000FF"/>
          <w:sz w:val="22"/>
          <w:szCs w:val="22"/>
        </w:rPr>
        <w:t xml:space="preserve">Московской области </w:t>
      </w:r>
      <w:hyperlink r:id="rId14" w:history="1">
        <w:r w:rsidR="00FD198F" w:rsidRPr="00FD198F">
          <w:rPr>
            <w:rStyle w:val="a3"/>
            <w:sz w:val="22"/>
            <w:szCs w:val="22"/>
            <w:u w:val="none"/>
          </w:rPr>
          <w:t>www.sergiev-reg.ru</w:t>
        </w:r>
      </w:hyperlink>
      <w:r w:rsidR="00FD198F" w:rsidRPr="00D045F7">
        <w:rPr>
          <w:color w:val="0000FF"/>
          <w:sz w:val="22"/>
          <w:szCs w:val="22"/>
        </w:rPr>
        <w:t>;</w:t>
      </w:r>
    </w:p>
    <w:p w14:paraId="47C6ABEC" w14:textId="44DDF092" w:rsidR="00470131" w:rsidRPr="006A5CD5" w:rsidRDefault="00F462E6" w:rsidP="006A5CD5">
      <w:pPr>
        <w:tabs>
          <w:tab w:val="left" w:pos="-13892"/>
          <w:tab w:val="left" w:pos="0"/>
        </w:tabs>
        <w:autoSpaceDE w:val="0"/>
        <w:spacing w:line="276" w:lineRule="auto"/>
        <w:ind w:firstLine="425"/>
        <w:jc w:val="both"/>
        <w:rPr>
          <w:color w:val="0000FF"/>
          <w:sz w:val="22"/>
          <w:szCs w:val="22"/>
        </w:rPr>
      </w:pPr>
      <w:r w:rsidRPr="00FF0617">
        <w:rPr>
          <w:noProof/>
          <w:color w:val="0000FF"/>
          <w:sz w:val="22"/>
          <w:szCs w:val="22"/>
        </w:rPr>
        <w:t xml:space="preserve">- </w:t>
      </w:r>
      <w:r w:rsidR="00FD198F" w:rsidRPr="00D045F7">
        <w:rPr>
          <w:color w:val="0000FF"/>
          <w:sz w:val="22"/>
          <w:szCs w:val="22"/>
        </w:rPr>
        <w:t xml:space="preserve">в периодическом печатном издании – в газете «Вперед» </w:t>
      </w:r>
      <w:r w:rsidR="006A5CD5">
        <w:rPr>
          <w:color w:val="0000FF"/>
          <w:sz w:val="22"/>
          <w:szCs w:val="22"/>
        </w:rPr>
        <w:t>Сергиево-Посадского района</w:t>
      </w:r>
      <w:r w:rsidR="00FD198F">
        <w:rPr>
          <w:color w:val="0000FF"/>
          <w:sz w:val="22"/>
          <w:szCs w:val="22"/>
        </w:rPr>
        <w:t>.</w:t>
      </w:r>
    </w:p>
    <w:permEnd w:id="928608888"/>
    <w:p w14:paraId="4620D773" w14:textId="07202CD0" w:rsidR="000F7A7A" w:rsidRPr="00FF0617" w:rsidRDefault="00F462E6" w:rsidP="005E5AAF">
      <w:pPr>
        <w:autoSpaceDE w:val="0"/>
        <w:spacing w:line="276" w:lineRule="auto"/>
        <w:ind w:firstLine="425"/>
        <w:jc w:val="both"/>
        <w:rPr>
          <w:bCs/>
          <w:sz w:val="22"/>
          <w:szCs w:val="22"/>
        </w:rPr>
      </w:pPr>
      <w:r w:rsidRPr="00FF0617">
        <w:rPr>
          <w:b/>
          <w:bCs/>
          <w:sz w:val="22"/>
          <w:szCs w:val="22"/>
        </w:rPr>
        <w:t>3.3.</w:t>
      </w:r>
      <w:r w:rsidRPr="00FF0617">
        <w:rPr>
          <w:sz w:val="22"/>
          <w:szCs w:val="22"/>
        </w:rPr>
        <w:t xml:space="preserve">  </w:t>
      </w:r>
      <w:r w:rsidR="000F7A7A" w:rsidRPr="00FF0617">
        <w:rPr>
          <w:sz w:val="22"/>
          <w:szCs w:val="22"/>
        </w:rPr>
        <w:t>Дополнительно информация</w:t>
      </w:r>
      <w:r w:rsidR="000F7A7A" w:rsidRPr="00FF0617">
        <w:rPr>
          <w:bCs/>
          <w:sz w:val="22"/>
          <w:szCs w:val="22"/>
        </w:rPr>
        <w:t xml:space="preserve"> об аукционе размещается: </w:t>
      </w:r>
    </w:p>
    <w:p w14:paraId="2CC23EAE" w14:textId="0E058742" w:rsidR="00F462E6" w:rsidRPr="00F462E6" w:rsidRDefault="00F462E6" w:rsidP="005E5AAF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firstLine="425"/>
        <w:jc w:val="both"/>
        <w:rPr>
          <w:bCs/>
          <w:sz w:val="22"/>
          <w:szCs w:val="22"/>
        </w:rPr>
      </w:pPr>
      <w:bookmarkStart w:id="55" w:name="_Toc423619379"/>
      <w:bookmarkStart w:id="56" w:name="_Toc426462873"/>
      <w:bookmarkStart w:id="57" w:name="_Toc428969608"/>
      <w:r w:rsidRPr="00F462E6">
        <w:rPr>
          <w:bCs/>
          <w:sz w:val="22"/>
          <w:szCs w:val="22"/>
        </w:rPr>
        <w:t xml:space="preserve">- на Едином портале торгов Московской области </w:t>
      </w:r>
      <w:permStart w:id="1094124154" w:edGrp="everyone"/>
      <w:r w:rsidR="00693FF1">
        <w:fldChar w:fldCharType="begin"/>
      </w:r>
      <w:r w:rsidR="00693FF1">
        <w:instrText xml:space="preserve"> HYPERLINK "http://www.torgi.mosreg.ru" </w:instrText>
      </w:r>
      <w:r w:rsidR="00693FF1">
        <w:fldChar w:fldCharType="separate"/>
      </w:r>
      <w:r w:rsidRPr="00F462E6">
        <w:rPr>
          <w:color w:val="0000FF"/>
          <w:sz w:val="22"/>
          <w:szCs w:val="22"/>
        </w:rPr>
        <w:t>www.torgi.mosreg.ru</w:t>
      </w:r>
      <w:r w:rsidR="00693FF1">
        <w:rPr>
          <w:color w:val="0000FF"/>
          <w:sz w:val="22"/>
          <w:szCs w:val="22"/>
        </w:rPr>
        <w:fldChar w:fldCharType="end"/>
      </w:r>
      <w:r w:rsidRPr="00F462E6">
        <w:rPr>
          <w:color w:val="0000FF"/>
          <w:sz w:val="22"/>
          <w:szCs w:val="22"/>
        </w:rPr>
        <w:t xml:space="preserve"> (далее – ЕПТ МО)</w:t>
      </w:r>
      <w:permEnd w:id="1094124154"/>
      <w:r w:rsidRPr="00F462E6">
        <w:rPr>
          <w:bCs/>
          <w:sz w:val="22"/>
          <w:szCs w:val="22"/>
        </w:rPr>
        <w:t>.</w:t>
      </w:r>
    </w:p>
    <w:p w14:paraId="11957E67" w14:textId="41C98976" w:rsidR="00DE3F22" w:rsidRPr="00FF0617" w:rsidRDefault="00DE3F22" w:rsidP="005E5AAF">
      <w:pPr>
        <w:tabs>
          <w:tab w:val="left" w:pos="-13892"/>
        </w:tabs>
        <w:autoSpaceDE w:val="0"/>
        <w:spacing w:line="276" w:lineRule="auto"/>
        <w:ind w:firstLine="425"/>
        <w:jc w:val="both"/>
        <w:rPr>
          <w:bCs/>
          <w:sz w:val="22"/>
          <w:szCs w:val="22"/>
        </w:rPr>
      </w:pPr>
      <w:r w:rsidRPr="00FF0617">
        <w:rPr>
          <w:bCs/>
          <w:sz w:val="22"/>
          <w:szCs w:val="22"/>
        </w:rPr>
        <w:lastRenderedPageBreak/>
        <w:t>Все приложения к настоящему Извещению являются его неотъемлемой частью.</w:t>
      </w:r>
    </w:p>
    <w:p w14:paraId="0A5B0D0C" w14:textId="0F092D96" w:rsidR="000B0494" w:rsidRPr="00FF0617" w:rsidRDefault="00993875" w:rsidP="005E5AAF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Cs/>
          <w:sz w:val="22"/>
          <w:szCs w:val="22"/>
        </w:rPr>
      </w:pPr>
      <w:r w:rsidRPr="00FF0617">
        <w:rPr>
          <w:b/>
          <w:bCs/>
          <w:sz w:val="22"/>
          <w:szCs w:val="22"/>
        </w:rPr>
        <w:t>3.4.</w:t>
      </w:r>
      <w:r w:rsidRPr="00FF0617">
        <w:rPr>
          <w:sz w:val="22"/>
          <w:szCs w:val="22"/>
        </w:rPr>
        <w:t xml:space="preserve"> </w:t>
      </w:r>
      <w:r w:rsidR="00450E81" w:rsidRPr="00FF0617">
        <w:rPr>
          <w:sz w:val="22"/>
          <w:szCs w:val="22"/>
        </w:rPr>
        <w:t xml:space="preserve">Осмотр Объекта (лота) аукциона производится без </w:t>
      </w:r>
      <w:r w:rsidR="000B0494" w:rsidRPr="00FF0617">
        <w:rPr>
          <w:sz w:val="22"/>
          <w:szCs w:val="22"/>
        </w:rPr>
        <w:t xml:space="preserve">взимания платы и обеспечивается </w:t>
      </w:r>
      <w:r w:rsidR="00450E81" w:rsidRPr="00FF0617">
        <w:rPr>
          <w:sz w:val="22"/>
          <w:szCs w:val="22"/>
        </w:rPr>
        <w:t xml:space="preserve">Организатором аукциона во взаимодействии с </w:t>
      </w:r>
      <w:r w:rsidR="00350A3E">
        <w:rPr>
          <w:sz w:val="22"/>
          <w:szCs w:val="22"/>
        </w:rPr>
        <w:t xml:space="preserve">Уполномоченным органом </w:t>
      </w:r>
      <w:r w:rsidR="00450E81" w:rsidRPr="00FF0617">
        <w:rPr>
          <w:sz w:val="22"/>
          <w:szCs w:val="22"/>
        </w:rPr>
        <w:t>в период заявочной кампании.</w:t>
      </w:r>
    </w:p>
    <w:p w14:paraId="4ED9965F" w14:textId="5F7C1FAA" w:rsidR="00450E81" w:rsidRPr="00FF0617" w:rsidRDefault="00450E81" w:rsidP="005E5AAF">
      <w:pPr>
        <w:tabs>
          <w:tab w:val="left" w:pos="-13892"/>
          <w:tab w:val="left" w:pos="709"/>
        </w:tabs>
        <w:autoSpaceDE w:val="0"/>
        <w:spacing w:line="276" w:lineRule="auto"/>
        <w:ind w:firstLine="425"/>
        <w:jc w:val="both"/>
        <w:rPr>
          <w:bCs/>
          <w:sz w:val="22"/>
          <w:szCs w:val="22"/>
        </w:rPr>
      </w:pPr>
      <w:r w:rsidRPr="00FF0617">
        <w:rPr>
          <w:sz w:val="22"/>
          <w:szCs w:val="22"/>
        </w:rPr>
        <w:t xml:space="preserve">Для осмотра Объекта (лота) аукциона с учетом установленных сроков лицо, желающее осмотреть Объект (лот) аукциона, направляет обращение (Приложение </w:t>
      </w:r>
      <w:r w:rsidR="00FF0617">
        <w:rPr>
          <w:sz w:val="22"/>
          <w:szCs w:val="22"/>
        </w:rPr>
        <w:t>8</w:t>
      </w:r>
      <w:r w:rsidRPr="00FF0617">
        <w:rPr>
          <w:sz w:val="22"/>
          <w:szCs w:val="22"/>
        </w:rPr>
        <w:t xml:space="preserve">) </w:t>
      </w:r>
      <w:r w:rsidR="00993875" w:rsidRPr="00FF0617">
        <w:rPr>
          <w:sz w:val="22"/>
          <w:szCs w:val="22"/>
        </w:rPr>
        <w:t>на адрес</w:t>
      </w:r>
      <w:r w:rsidRPr="00FF0617">
        <w:rPr>
          <w:sz w:val="22"/>
          <w:szCs w:val="22"/>
        </w:rPr>
        <w:t xml:space="preserve"> электронной почт</w:t>
      </w:r>
      <w:r w:rsidR="00993875" w:rsidRPr="00FF0617">
        <w:rPr>
          <w:sz w:val="22"/>
          <w:szCs w:val="22"/>
        </w:rPr>
        <w:t>ы</w:t>
      </w:r>
      <w:r w:rsidRPr="00FF0617">
        <w:rPr>
          <w:sz w:val="22"/>
          <w:szCs w:val="22"/>
        </w:rPr>
        <w:t xml:space="preserve"> </w:t>
      </w:r>
      <w:permStart w:id="1097217916" w:edGrp="everyone"/>
      <w:proofErr w:type="spellStart"/>
      <w:r w:rsidR="00F462E6" w:rsidRPr="00FF0617">
        <w:rPr>
          <w:color w:val="0000FF"/>
          <w:sz w:val="22"/>
          <w:szCs w:val="22"/>
        </w:rPr>
        <w:t>torgi@rctmo</w:t>
      </w:r>
      <w:proofErr w:type="spellEnd"/>
      <w:r w:rsidR="00F462E6" w:rsidRPr="00FF0617">
        <w:rPr>
          <w:color w:val="0000FF"/>
          <w:sz w:val="22"/>
          <w:szCs w:val="22"/>
        </w:rPr>
        <w:t>.</w:t>
      </w:r>
      <w:proofErr w:type="spellStart"/>
      <w:r w:rsidR="00F462E6" w:rsidRPr="00FF0617">
        <w:rPr>
          <w:color w:val="0000FF"/>
          <w:sz w:val="22"/>
          <w:szCs w:val="22"/>
          <w:lang w:val="en-US"/>
        </w:rPr>
        <w:t>ru</w:t>
      </w:r>
      <w:proofErr w:type="spellEnd"/>
      <w:r w:rsidRPr="00FF0617">
        <w:rPr>
          <w:bCs/>
          <w:sz w:val="22"/>
          <w:szCs w:val="22"/>
        </w:rPr>
        <w:t xml:space="preserve"> </w:t>
      </w:r>
      <w:permEnd w:id="1097217916"/>
      <w:r w:rsidRPr="00FF0617">
        <w:rPr>
          <w:sz w:val="22"/>
          <w:szCs w:val="22"/>
        </w:rPr>
        <w:t>с указанием следующих данных:</w:t>
      </w:r>
    </w:p>
    <w:p w14:paraId="0C6AA969" w14:textId="148D4DD0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 xml:space="preserve">тема письма: </w:t>
      </w:r>
      <w:r w:rsidR="00450E81" w:rsidRPr="00FF0617">
        <w:rPr>
          <w:b/>
          <w:sz w:val="22"/>
          <w:szCs w:val="22"/>
        </w:rPr>
        <w:t>Запрос на осмотр Объекта (лота)</w:t>
      </w:r>
      <w:r w:rsidR="00450E81" w:rsidRPr="00FF0617">
        <w:rPr>
          <w:sz w:val="22"/>
          <w:szCs w:val="22"/>
        </w:rPr>
        <w:t xml:space="preserve"> </w:t>
      </w:r>
      <w:r w:rsidR="00450E81" w:rsidRPr="00FF0617">
        <w:rPr>
          <w:b/>
          <w:sz w:val="22"/>
          <w:szCs w:val="22"/>
        </w:rPr>
        <w:t>аукциона;</w:t>
      </w:r>
    </w:p>
    <w:p w14:paraId="72F1CE06" w14:textId="0BEEDEEF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>Ф.И.О. лица, уполномоченного на осмотр Объекта (лота) аукциона физического лица, руководителя юридического лица или их представителей);</w:t>
      </w:r>
    </w:p>
    <w:p w14:paraId="4179B4D1" w14:textId="65EB3D68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>наименование юридического лица;</w:t>
      </w:r>
    </w:p>
    <w:p w14:paraId="751A7A7B" w14:textId="0C9F9CAB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>адрес электронной почты, контактный телефон;</w:t>
      </w:r>
    </w:p>
    <w:p w14:paraId="13D9C89B" w14:textId="624A1673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>дата аукциона;</w:t>
      </w:r>
    </w:p>
    <w:p w14:paraId="24F1A8F8" w14:textId="4F4C1ACF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 xml:space="preserve">№ </w:t>
      </w:r>
      <w:r w:rsidR="002E6E5E">
        <w:rPr>
          <w:sz w:val="22"/>
          <w:szCs w:val="22"/>
        </w:rPr>
        <w:t>Объекта (</w:t>
      </w:r>
      <w:r w:rsidR="00450E81" w:rsidRPr="00FF0617">
        <w:rPr>
          <w:sz w:val="22"/>
          <w:szCs w:val="22"/>
        </w:rPr>
        <w:t>лота</w:t>
      </w:r>
      <w:r w:rsidR="002E6E5E">
        <w:rPr>
          <w:sz w:val="22"/>
          <w:szCs w:val="22"/>
        </w:rPr>
        <w:t>)</w:t>
      </w:r>
      <w:r w:rsidR="00450E81" w:rsidRPr="00FF0617">
        <w:rPr>
          <w:sz w:val="22"/>
          <w:szCs w:val="22"/>
        </w:rPr>
        <w:t>;</w:t>
      </w:r>
    </w:p>
    <w:p w14:paraId="65EBF095" w14:textId="35AD59A8" w:rsidR="00450E81" w:rsidRPr="00FF0617" w:rsidRDefault="00470131" w:rsidP="00470131">
      <w:pPr>
        <w:tabs>
          <w:tab w:val="left" w:pos="-13892"/>
          <w:tab w:val="left" w:pos="0"/>
          <w:tab w:val="left" w:pos="142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0E81" w:rsidRPr="00FF0617">
        <w:rPr>
          <w:sz w:val="22"/>
          <w:szCs w:val="22"/>
        </w:rPr>
        <w:t>местоположение (адрес) Объекта (лота) аукциона.</w:t>
      </w:r>
    </w:p>
    <w:p w14:paraId="01BA4596" w14:textId="4E7D7D13" w:rsidR="000B0494" w:rsidRPr="00FF0617" w:rsidRDefault="00450E81" w:rsidP="00F462E6">
      <w:pPr>
        <w:tabs>
          <w:tab w:val="left" w:pos="-13892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FF0617">
        <w:rPr>
          <w:sz w:val="22"/>
          <w:szCs w:val="22"/>
        </w:rPr>
        <w:t xml:space="preserve">В течение </w:t>
      </w:r>
      <w:r w:rsidR="000B0494" w:rsidRPr="00FF0617">
        <w:rPr>
          <w:sz w:val="22"/>
          <w:szCs w:val="22"/>
        </w:rPr>
        <w:t>2 (</w:t>
      </w:r>
      <w:r w:rsidRPr="00FF0617">
        <w:rPr>
          <w:sz w:val="22"/>
          <w:szCs w:val="22"/>
        </w:rPr>
        <w:t>двух</w:t>
      </w:r>
      <w:r w:rsidR="000B0494" w:rsidRPr="00FF0617">
        <w:rPr>
          <w:sz w:val="22"/>
          <w:szCs w:val="22"/>
        </w:rPr>
        <w:t>)</w:t>
      </w:r>
      <w:r w:rsidRPr="00FF0617">
        <w:rPr>
          <w:sz w:val="22"/>
          <w:szCs w:val="22"/>
        </w:rPr>
        <w:t xml:space="preserve"> рабочих дней со дня поступления обращения Организатор аукциона оформляет «смотровое письмо» и направляет его по электронному адресу, указанному в обращении. В «смотровом письме» указывается дата осмотра и контактные сведения лица (представителя </w:t>
      </w:r>
      <w:permStart w:id="1821774761" w:edGrp="everyone"/>
      <w:r w:rsidR="00350A3E" w:rsidRPr="008104E1">
        <w:rPr>
          <w:color w:val="0000FF"/>
          <w:sz w:val="22"/>
          <w:szCs w:val="22"/>
        </w:rPr>
        <w:t>Упо</w:t>
      </w:r>
      <w:r w:rsidR="00DA31A1" w:rsidRPr="008104E1">
        <w:rPr>
          <w:color w:val="0000FF"/>
          <w:sz w:val="22"/>
          <w:szCs w:val="22"/>
        </w:rPr>
        <w:t>л</w:t>
      </w:r>
      <w:r w:rsidR="00350A3E" w:rsidRPr="008104E1">
        <w:rPr>
          <w:color w:val="0000FF"/>
          <w:sz w:val="22"/>
          <w:szCs w:val="22"/>
        </w:rPr>
        <w:t>номоченного органа</w:t>
      </w:r>
      <w:permEnd w:id="1821774761"/>
      <w:r w:rsidRPr="00FF0617">
        <w:rPr>
          <w:sz w:val="22"/>
          <w:szCs w:val="22"/>
        </w:rPr>
        <w:t>), уполномоченного на проведение осмотра</w:t>
      </w:r>
      <w:r w:rsidR="000B0494" w:rsidRPr="00FF0617">
        <w:rPr>
          <w:sz w:val="22"/>
          <w:szCs w:val="22"/>
        </w:rPr>
        <w:t>.</w:t>
      </w:r>
    </w:p>
    <w:p w14:paraId="0C81EEA2" w14:textId="77777777" w:rsidR="000B0494" w:rsidRPr="002B1734" w:rsidRDefault="000B0494" w:rsidP="00F462E6">
      <w:pPr>
        <w:tabs>
          <w:tab w:val="left" w:pos="-13892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234E004A" w14:textId="2EE52F89" w:rsidR="00C3427C" w:rsidRPr="00C347EB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58" w:name="_Toc479691586"/>
      <w:r>
        <w:rPr>
          <w:rFonts w:ascii="Times New Roman" w:hAnsi="Times New Roman"/>
          <w:i w:val="0"/>
          <w:sz w:val="26"/>
          <w:szCs w:val="26"/>
          <w:lang w:val="ru-RU"/>
        </w:rPr>
        <w:t>4. </w:t>
      </w:r>
      <w:r w:rsidR="002049D5" w:rsidRPr="00C347EB">
        <w:rPr>
          <w:rFonts w:ascii="Times New Roman" w:hAnsi="Times New Roman"/>
          <w:i w:val="0"/>
          <w:sz w:val="26"/>
          <w:szCs w:val="26"/>
          <w:lang w:val="ru-RU"/>
        </w:rPr>
        <w:t xml:space="preserve">Требования к </w:t>
      </w:r>
      <w:r w:rsidR="00FF2F47" w:rsidRPr="00C347EB">
        <w:rPr>
          <w:rFonts w:ascii="Times New Roman" w:hAnsi="Times New Roman"/>
          <w:i w:val="0"/>
          <w:sz w:val="26"/>
          <w:szCs w:val="26"/>
          <w:lang w:val="ru-RU"/>
        </w:rPr>
        <w:t>Заявителям/У</w:t>
      </w:r>
      <w:r w:rsidR="003509B1" w:rsidRPr="00C347EB">
        <w:rPr>
          <w:rFonts w:ascii="Times New Roman" w:hAnsi="Times New Roman"/>
          <w:i w:val="0"/>
          <w:sz w:val="26"/>
          <w:szCs w:val="26"/>
          <w:lang w:val="ru-RU"/>
        </w:rPr>
        <w:t>частникам</w:t>
      </w:r>
      <w:bookmarkEnd w:id="55"/>
      <w:bookmarkEnd w:id="56"/>
      <w:bookmarkEnd w:id="57"/>
      <w:r w:rsidR="002049D5" w:rsidRPr="00C347EB">
        <w:rPr>
          <w:rFonts w:ascii="Times New Roman" w:hAnsi="Times New Roman"/>
          <w:i w:val="0"/>
          <w:sz w:val="26"/>
          <w:szCs w:val="26"/>
          <w:lang w:val="ru-RU"/>
        </w:rPr>
        <w:t xml:space="preserve"> аукциона</w:t>
      </w:r>
      <w:bookmarkEnd w:id="58"/>
    </w:p>
    <w:p w14:paraId="026DD41A" w14:textId="3F3417C5" w:rsidR="00064D6D" w:rsidRPr="002B1734" w:rsidRDefault="008A1CEA" w:rsidP="00F462E6">
      <w:pPr>
        <w:spacing w:line="276" w:lineRule="auto"/>
        <w:ind w:firstLine="426"/>
        <w:jc w:val="both"/>
        <w:rPr>
          <w:sz w:val="22"/>
          <w:szCs w:val="22"/>
        </w:rPr>
      </w:pPr>
      <w:bookmarkStart w:id="59" w:name="_Toc419295277"/>
      <w:bookmarkStart w:id="60" w:name="_Toc423619381"/>
      <w:bookmarkStart w:id="61" w:name="_Toc426462874"/>
      <w:bookmarkStart w:id="62" w:name="_Toc428969609"/>
      <w:r w:rsidRPr="00F462E6">
        <w:rPr>
          <w:b/>
          <w:sz w:val="22"/>
          <w:szCs w:val="22"/>
        </w:rPr>
        <w:t>4.1</w:t>
      </w:r>
      <w:r>
        <w:rPr>
          <w:sz w:val="22"/>
          <w:szCs w:val="22"/>
        </w:rPr>
        <w:t>.</w:t>
      </w:r>
      <w:r w:rsidR="00DA31A1">
        <w:rPr>
          <w:sz w:val="22"/>
          <w:szCs w:val="22"/>
        </w:rPr>
        <w:t> </w:t>
      </w:r>
      <w:r w:rsidR="00064D6D" w:rsidRPr="002B1734">
        <w:rPr>
          <w:sz w:val="22"/>
          <w:szCs w:val="22"/>
        </w:rPr>
        <w:t>Заявителем/Участником аукциона может быть любое юридическое лицо независимо</w:t>
      </w:r>
      <w:r w:rsidR="00F462E6">
        <w:rPr>
          <w:sz w:val="22"/>
          <w:szCs w:val="22"/>
        </w:rPr>
        <w:br/>
      </w:r>
      <w:r w:rsidR="00064D6D" w:rsidRPr="002B1734">
        <w:rPr>
          <w:sz w:val="22"/>
          <w:szCs w:val="22"/>
        </w:rPr>
        <w:t>от организационно-правовой формы, формы собственности, места нахождения и места происхождения капитала или любое физическое лицо, в том числе индивидуальный предприниматель, претендующее на заключение договора и подавшее Заявку на участие в аукционе.</w:t>
      </w:r>
    </w:p>
    <w:p w14:paraId="7DC9D6CA" w14:textId="2EA374D6" w:rsidR="00553315" w:rsidRPr="002B1734" w:rsidRDefault="00064D6D" w:rsidP="00F462E6">
      <w:pPr>
        <w:spacing w:line="276" w:lineRule="auto"/>
        <w:ind w:firstLine="426"/>
        <w:jc w:val="both"/>
        <w:rPr>
          <w:sz w:val="22"/>
          <w:szCs w:val="22"/>
        </w:rPr>
      </w:pPr>
      <w:r w:rsidRPr="002B1734">
        <w:rPr>
          <w:sz w:val="22"/>
          <w:szCs w:val="22"/>
        </w:rPr>
        <w:t>Аукцион является открытым по составу Участников.</w:t>
      </w:r>
    </w:p>
    <w:p w14:paraId="47D421BE" w14:textId="77777777" w:rsidR="00553315" w:rsidRPr="002B1734" w:rsidRDefault="00553315" w:rsidP="00F462E6">
      <w:pPr>
        <w:spacing w:line="276" w:lineRule="auto"/>
        <w:ind w:firstLine="426"/>
        <w:jc w:val="both"/>
        <w:rPr>
          <w:sz w:val="22"/>
          <w:szCs w:val="22"/>
        </w:rPr>
      </w:pPr>
    </w:p>
    <w:p w14:paraId="03D04D90" w14:textId="14968362" w:rsidR="00F777DC" w:rsidRPr="00C347EB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63" w:name="__RefHeading__53_520497706"/>
      <w:bookmarkStart w:id="64" w:name="__RefHeading__68_1698952488"/>
      <w:bookmarkStart w:id="65" w:name="_Toc479691587"/>
      <w:bookmarkEnd w:id="59"/>
      <w:bookmarkEnd w:id="60"/>
      <w:bookmarkEnd w:id="61"/>
      <w:bookmarkEnd w:id="62"/>
      <w:bookmarkEnd w:id="63"/>
      <w:bookmarkEnd w:id="64"/>
      <w:r>
        <w:rPr>
          <w:rFonts w:ascii="Times New Roman" w:hAnsi="Times New Roman"/>
          <w:i w:val="0"/>
          <w:sz w:val="26"/>
          <w:szCs w:val="26"/>
          <w:lang w:val="ru-RU"/>
        </w:rPr>
        <w:t>5. </w:t>
      </w:r>
      <w:r w:rsidR="00D71D63" w:rsidRPr="00C347EB">
        <w:rPr>
          <w:rFonts w:ascii="Times New Roman" w:hAnsi="Times New Roman"/>
          <w:i w:val="0"/>
          <w:sz w:val="26"/>
          <w:szCs w:val="26"/>
          <w:lang w:val="ru-RU"/>
        </w:rPr>
        <w:t>Порядок, форма и срок приема /подачи /отзыва Заявок</w:t>
      </w:r>
      <w:bookmarkEnd w:id="65"/>
    </w:p>
    <w:p w14:paraId="65F49DC7" w14:textId="77777777" w:rsidR="00F462E6" w:rsidRDefault="00F462E6" w:rsidP="00F462E6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</w:p>
    <w:p w14:paraId="693C413C" w14:textId="23A75856" w:rsidR="0007061F" w:rsidRPr="002B1734" w:rsidRDefault="0007061F" w:rsidP="00F462E6">
      <w:pPr>
        <w:spacing w:line="276" w:lineRule="auto"/>
        <w:jc w:val="center"/>
        <w:rPr>
          <w:b/>
          <w:bCs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>ВНИМАНИЕ!</w:t>
      </w:r>
    </w:p>
    <w:p w14:paraId="505508D2" w14:textId="7F19A45E" w:rsidR="0007061F" w:rsidRPr="002B1734" w:rsidRDefault="0007061F" w:rsidP="00F462E6">
      <w:pPr>
        <w:spacing w:line="276" w:lineRule="auto"/>
        <w:jc w:val="center"/>
        <w:rPr>
          <w:b/>
          <w:color w:val="FF0000"/>
          <w:sz w:val="22"/>
          <w:szCs w:val="22"/>
        </w:rPr>
      </w:pPr>
      <w:r w:rsidRPr="002B1734">
        <w:rPr>
          <w:b/>
          <w:bCs/>
          <w:color w:val="FF0000"/>
          <w:sz w:val="22"/>
          <w:szCs w:val="22"/>
        </w:rPr>
        <w:t xml:space="preserve">Условия аукциона, порядок и условия заключения договора аренды земельного участка с участником аукциона являются условиями публичной оферты, а подача заявки на участие в аукционе </w:t>
      </w:r>
      <w:r w:rsidRPr="002B1734">
        <w:rPr>
          <w:b/>
          <w:color w:val="FF0000"/>
          <w:sz w:val="22"/>
          <w:szCs w:val="22"/>
        </w:rPr>
        <w:t>и внесение задатка в установленные в Извещении о проведении аукциона сроки и порядке являются акцептом оферты в соответствии со статьей 438 Гражданского кодекса Российской Федерации.</w:t>
      </w:r>
    </w:p>
    <w:p w14:paraId="15C3A08A" w14:textId="77777777" w:rsidR="00553315" w:rsidRPr="002B1734" w:rsidRDefault="00553315" w:rsidP="00F462E6">
      <w:pPr>
        <w:spacing w:line="276" w:lineRule="auto"/>
        <w:jc w:val="center"/>
        <w:rPr>
          <w:b/>
          <w:color w:val="FF0000"/>
          <w:sz w:val="22"/>
          <w:szCs w:val="22"/>
        </w:rPr>
      </w:pPr>
    </w:p>
    <w:p w14:paraId="694030C3" w14:textId="1222453D" w:rsidR="004D1293" w:rsidRPr="00193453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5.1. </w:t>
      </w:r>
      <w:r w:rsidR="004D1293" w:rsidRPr="002B1734">
        <w:rPr>
          <w:sz w:val="22"/>
          <w:szCs w:val="22"/>
        </w:rPr>
        <w:t xml:space="preserve">Для участия в аукционе с учетом требований, </w:t>
      </w:r>
      <w:r w:rsidR="004D1293" w:rsidRPr="00193453">
        <w:rPr>
          <w:sz w:val="22"/>
          <w:szCs w:val="22"/>
        </w:rPr>
        <w:t>установленных Извещени</w:t>
      </w:r>
      <w:r w:rsidR="009F14AA" w:rsidRPr="00193453">
        <w:rPr>
          <w:sz w:val="22"/>
          <w:szCs w:val="22"/>
        </w:rPr>
        <w:t>ем о проведении аукциона, З</w:t>
      </w:r>
      <w:r w:rsidR="004D1293" w:rsidRPr="00193453">
        <w:rPr>
          <w:sz w:val="22"/>
          <w:szCs w:val="22"/>
        </w:rPr>
        <w:t>аявителю необходимо представить следующие документы:</w:t>
      </w:r>
    </w:p>
    <w:p w14:paraId="4F618EA2" w14:textId="77777777" w:rsidR="00470131" w:rsidRPr="00193453" w:rsidRDefault="00470131" w:rsidP="00470131">
      <w:pPr>
        <w:tabs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  <w:shd w:val="clear" w:color="auto" w:fill="FFFFFF"/>
        </w:rPr>
        <w:t>- </w:t>
      </w:r>
      <w:r w:rsidRPr="00193453">
        <w:rPr>
          <w:sz w:val="22"/>
          <w:szCs w:val="22"/>
          <w:shd w:val="clear" w:color="auto" w:fill="FFFFFF"/>
        </w:rPr>
        <w:t>Заявку</w:t>
      </w:r>
      <w:r w:rsidRPr="00193453">
        <w:rPr>
          <w:sz w:val="22"/>
          <w:szCs w:val="22"/>
        </w:rPr>
        <w:t xml:space="preserve"> на участие в аукционе по установленной в настоящем Извещении о проведении аукциона форме с указанием банковских реквизитов счета Заявителя для возврата задатка (Приложение </w:t>
      </w:r>
      <w:r>
        <w:rPr>
          <w:sz w:val="22"/>
          <w:szCs w:val="22"/>
        </w:rPr>
        <w:t>6</w:t>
      </w:r>
      <w:r w:rsidRPr="00193453">
        <w:rPr>
          <w:sz w:val="22"/>
          <w:szCs w:val="22"/>
        </w:rPr>
        <w:t>);</w:t>
      </w:r>
    </w:p>
    <w:p w14:paraId="6CA9C48D" w14:textId="77777777" w:rsidR="00470131" w:rsidRPr="00193453" w:rsidRDefault="00470131" w:rsidP="00470131">
      <w:pPr>
        <w:tabs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>копии документов, удостоверяющих личность Заявителя (для физических лиц);</w:t>
      </w:r>
    </w:p>
    <w:p w14:paraId="47E63E0C" w14:textId="77777777" w:rsidR="00470131" w:rsidRPr="00193453" w:rsidRDefault="00470131" w:rsidP="00470131">
      <w:pPr>
        <w:tabs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>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14:paraId="66E730B1" w14:textId="77777777" w:rsidR="00470131" w:rsidRPr="00193453" w:rsidRDefault="00470131" w:rsidP="00470131">
      <w:pPr>
        <w:tabs>
          <w:tab w:val="left" w:pos="709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 xml:space="preserve">документы, подтверждающие внесение задатка (представление документов, подтверждающих внесение задатка, признается заключением соглашения о задатке). </w:t>
      </w:r>
    </w:p>
    <w:p w14:paraId="02015667" w14:textId="3671B613" w:rsidR="00A16849" w:rsidRPr="00193453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2</w:t>
      </w:r>
      <w:r w:rsidRPr="00C347EB">
        <w:rPr>
          <w:b/>
          <w:sz w:val="22"/>
          <w:szCs w:val="22"/>
        </w:rPr>
        <w:t>. </w:t>
      </w:r>
      <w:r w:rsidR="009F14AA" w:rsidRPr="00193453">
        <w:rPr>
          <w:bCs/>
          <w:sz w:val="22"/>
          <w:szCs w:val="22"/>
        </w:rPr>
        <w:t>Один З</w:t>
      </w:r>
      <w:r w:rsidR="004D1293" w:rsidRPr="00193453">
        <w:rPr>
          <w:bCs/>
          <w:sz w:val="22"/>
          <w:szCs w:val="22"/>
        </w:rPr>
        <w:t>аяви</w:t>
      </w:r>
      <w:r w:rsidR="009F14AA" w:rsidRPr="00193453">
        <w:rPr>
          <w:bCs/>
          <w:sz w:val="22"/>
          <w:szCs w:val="22"/>
        </w:rPr>
        <w:t>тель вправе подать только одну З</w:t>
      </w:r>
      <w:r w:rsidR="004D1293" w:rsidRPr="00193453">
        <w:rPr>
          <w:bCs/>
          <w:sz w:val="22"/>
          <w:szCs w:val="22"/>
        </w:rPr>
        <w:t>аявку на участие в аукционе в отношении одного лота аукциона.</w:t>
      </w:r>
      <w:r w:rsidR="004D1293" w:rsidRPr="00193453">
        <w:rPr>
          <w:sz w:val="22"/>
          <w:szCs w:val="22"/>
        </w:rPr>
        <w:t xml:space="preserve"> </w:t>
      </w:r>
    </w:p>
    <w:p w14:paraId="085C71E8" w14:textId="218B911C" w:rsidR="00A16849" w:rsidRPr="00193453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3</w:t>
      </w:r>
      <w:r w:rsidRPr="00C347EB">
        <w:rPr>
          <w:b/>
          <w:sz w:val="22"/>
          <w:szCs w:val="22"/>
        </w:rPr>
        <w:t>. </w:t>
      </w:r>
      <w:r w:rsidR="009935B7" w:rsidRPr="00193453">
        <w:rPr>
          <w:sz w:val="22"/>
          <w:szCs w:val="22"/>
        </w:rPr>
        <w:t>П</w:t>
      </w:r>
      <w:r w:rsidR="001B1E82" w:rsidRPr="00193453">
        <w:rPr>
          <w:sz w:val="22"/>
          <w:szCs w:val="22"/>
        </w:rPr>
        <w:t xml:space="preserve">одача </w:t>
      </w:r>
      <w:r w:rsidR="009F14AA" w:rsidRPr="00193453">
        <w:rPr>
          <w:bCs/>
          <w:sz w:val="22"/>
          <w:szCs w:val="22"/>
        </w:rPr>
        <w:t>З</w:t>
      </w:r>
      <w:r w:rsidR="00AC4D8A" w:rsidRPr="00193453">
        <w:rPr>
          <w:bCs/>
          <w:sz w:val="22"/>
          <w:szCs w:val="22"/>
        </w:rPr>
        <w:t xml:space="preserve">аявок </w:t>
      </w:r>
      <w:r w:rsidR="009F14AA" w:rsidRPr="00193453">
        <w:rPr>
          <w:sz w:val="22"/>
          <w:szCs w:val="22"/>
        </w:rPr>
        <w:t>З</w:t>
      </w:r>
      <w:r w:rsidR="00E3551F" w:rsidRPr="00193453">
        <w:rPr>
          <w:sz w:val="22"/>
          <w:szCs w:val="22"/>
        </w:rPr>
        <w:t>аявителями</w:t>
      </w:r>
      <w:r w:rsidR="003509B1" w:rsidRPr="00193453">
        <w:rPr>
          <w:sz w:val="22"/>
          <w:szCs w:val="22"/>
        </w:rPr>
        <w:t xml:space="preserve"> или их уполномоченными представителями осуществляется при предъявлении документа, удостоверяющег</w:t>
      </w:r>
      <w:r w:rsidR="00041FB2" w:rsidRPr="00193453">
        <w:rPr>
          <w:sz w:val="22"/>
          <w:szCs w:val="22"/>
        </w:rPr>
        <w:t>о личность</w:t>
      </w:r>
      <w:r w:rsidR="00045B5F" w:rsidRPr="00193453">
        <w:rPr>
          <w:sz w:val="22"/>
          <w:szCs w:val="22"/>
        </w:rPr>
        <w:t>.</w:t>
      </w:r>
      <w:r w:rsidR="009E61A8" w:rsidRPr="00193453">
        <w:rPr>
          <w:sz w:val="22"/>
          <w:szCs w:val="22"/>
        </w:rPr>
        <w:t xml:space="preserve"> Лица</w:t>
      </w:r>
      <w:r w:rsidR="006A3053">
        <w:rPr>
          <w:sz w:val="22"/>
          <w:szCs w:val="22"/>
        </w:rPr>
        <w:t>,</w:t>
      </w:r>
      <w:r w:rsidR="009E61A8" w:rsidRPr="00193453">
        <w:rPr>
          <w:sz w:val="22"/>
          <w:szCs w:val="22"/>
        </w:rPr>
        <w:t xml:space="preserve"> желающие принять участие в аукционе, должны использовать форму Заявки на участие в аукционе (Приложение </w:t>
      </w:r>
      <w:r w:rsidR="003B7640">
        <w:rPr>
          <w:sz w:val="22"/>
          <w:szCs w:val="22"/>
        </w:rPr>
        <w:t>6</w:t>
      </w:r>
      <w:r w:rsidR="009E61A8" w:rsidRPr="00193453">
        <w:rPr>
          <w:sz w:val="22"/>
          <w:szCs w:val="22"/>
        </w:rPr>
        <w:t>).</w:t>
      </w:r>
    </w:p>
    <w:p w14:paraId="5D8A8582" w14:textId="3F9DC088" w:rsidR="00A16849" w:rsidRPr="00193453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lastRenderedPageBreak/>
        <w:t>5.</w:t>
      </w:r>
      <w:r>
        <w:rPr>
          <w:b/>
          <w:sz w:val="22"/>
          <w:szCs w:val="22"/>
        </w:rPr>
        <w:t>4</w:t>
      </w:r>
      <w:r w:rsidRPr="00C347EB">
        <w:rPr>
          <w:b/>
          <w:sz w:val="22"/>
          <w:szCs w:val="22"/>
        </w:rPr>
        <w:t>. </w:t>
      </w:r>
      <w:r w:rsidR="00D42CC4" w:rsidRPr="00193453">
        <w:rPr>
          <w:bCs/>
          <w:sz w:val="22"/>
          <w:szCs w:val="22"/>
        </w:rPr>
        <w:t xml:space="preserve">Заявки принимаются по </w:t>
      </w:r>
      <w:r w:rsidR="0007061F" w:rsidRPr="00193453">
        <w:rPr>
          <w:bCs/>
          <w:sz w:val="22"/>
          <w:szCs w:val="22"/>
        </w:rPr>
        <w:t>месту</w:t>
      </w:r>
      <w:r w:rsidR="00D42CC4" w:rsidRPr="00193453">
        <w:rPr>
          <w:bCs/>
          <w:sz w:val="22"/>
          <w:szCs w:val="22"/>
        </w:rPr>
        <w:t xml:space="preserve"> и в срок приема</w:t>
      </w:r>
      <w:r w:rsidR="001B5A33" w:rsidRPr="00193453">
        <w:rPr>
          <w:bCs/>
          <w:sz w:val="22"/>
          <w:szCs w:val="22"/>
        </w:rPr>
        <w:t>/подачи</w:t>
      </w:r>
      <w:r w:rsidR="009F14AA" w:rsidRPr="00193453">
        <w:rPr>
          <w:bCs/>
          <w:sz w:val="22"/>
          <w:szCs w:val="22"/>
        </w:rPr>
        <w:t xml:space="preserve"> З</w:t>
      </w:r>
      <w:r w:rsidR="007C76BF" w:rsidRPr="00193453">
        <w:rPr>
          <w:bCs/>
          <w:sz w:val="22"/>
          <w:szCs w:val="22"/>
        </w:rPr>
        <w:t>аявки, указанные в разделе 2 (пункты 2.</w:t>
      </w:r>
      <w:r w:rsidR="006830F6">
        <w:rPr>
          <w:bCs/>
          <w:sz w:val="22"/>
          <w:szCs w:val="22"/>
        </w:rPr>
        <w:t>7</w:t>
      </w:r>
      <w:r w:rsidR="009F14AA" w:rsidRPr="00193453">
        <w:rPr>
          <w:bCs/>
          <w:sz w:val="22"/>
          <w:szCs w:val="22"/>
        </w:rPr>
        <w:t>.</w:t>
      </w:r>
      <w:r w:rsidR="00A16849" w:rsidRPr="00193453">
        <w:rPr>
          <w:bCs/>
          <w:sz w:val="22"/>
          <w:szCs w:val="22"/>
        </w:rPr>
        <w:t>-2.</w:t>
      </w:r>
      <w:r w:rsidR="006830F6">
        <w:rPr>
          <w:bCs/>
          <w:sz w:val="22"/>
          <w:szCs w:val="22"/>
        </w:rPr>
        <w:t>13</w:t>
      </w:r>
      <w:r w:rsidR="00A16849" w:rsidRPr="00193453">
        <w:rPr>
          <w:bCs/>
          <w:sz w:val="22"/>
          <w:szCs w:val="22"/>
        </w:rPr>
        <w:t>.</w:t>
      </w:r>
      <w:r w:rsidR="008104E1">
        <w:rPr>
          <w:bCs/>
          <w:sz w:val="22"/>
          <w:szCs w:val="22"/>
        </w:rPr>
        <w:t>)</w:t>
      </w:r>
      <w:r w:rsidR="00D42CC4" w:rsidRPr="00193453">
        <w:rPr>
          <w:bCs/>
          <w:sz w:val="22"/>
          <w:szCs w:val="22"/>
        </w:rPr>
        <w:t xml:space="preserve"> Извещения о проведении аукциона. </w:t>
      </w:r>
      <w:r w:rsidR="009F14AA" w:rsidRPr="00193453">
        <w:rPr>
          <w:bCs/>
          <w:sz w:val="22"/>
          <w:szCs w:val="22"/>
        </w:rPr>
        <w:t>В случае подачи Заявки З</w:t>
      </w:r>
      <w:r w:rsidR="00411E4C" w:rsidRPr="00193453">
        <w:rPr>
          <w:bCs/>
          <w:sz w:val="22"/>
          <w:szCs w:val="22"/>
        </w:rPr>
        <w:t>аявителем посредством почтовой связи</w:t>
      </w:r>
      <w:r w:rsidR="007A61F3" w:rsidRPr="00193453">
        <w:rPr>
          <w:bCs/>
          <w:sz w:val="22"/>
          <w:szCs w:val="22"/>
        </w:rPr>
        <w:t>,</w:t>
      </w:r>
      <w:r w:rsidR="00411E4C" w:rsidRPr="00193453">
        <w:rPr>
          <w:bCs/>
          <w:sz w:val="22"/>
          <w:szCs w:val="22"/>
        </w:rPr>
        <w:t xml:space="preserve"> риск несвоевременног</w:t>
      </w:r>
      <w:r w:rsidR="00FC227B" w:rsidRPr="00193453">
        <w:rPr>
          <w:bCs/>
          <w:sz w:val="22"/>
          <w:szCs w:val="22"/>
        </w:rPr>
        <w:t>о ее поступления Организатору</w:t>
      </w:r>
      <w:r w:rsidR="00364A9F" w:rsidRPr="00193453">
        <w:rPr>
          <w:bCs/>
          <w:sz w:val="22"/>
          <w:szCs w:val="22"/>
        </w:rPr>
        <w:t xml:space="preserve"> аукциона</w:t>
      </w:r>
      <w:r w:rsidR="007A61F3" w:rsidRPr="00193453">
        <w:rPr>
          <w:bCs/>
          <w:sz w:val="22"/>
          <w:szCs w:val="22"/>
        </w:rPr>
        <w:t>,</w:t>
      </w:r>
      <w:r w:rsidR="009F14AA" w:rsidRPr="00193453">
        <w:rPr>
          <w:bCs/>
          <w:sz w:val="22"/>
          <w:szCs w:val="22"/>
        </w:rPr>
        <w:t xml:space="preserve"> несет З</w:t>
      </w:r>
      <w:r w:rsidR="00411E4C" w:rsidRPr="00193453">
        <w:rPr>
          <w:bCs/>
          <w:sz w:val="22"/>
          <w:szCs w:val="22"/>
        </w:rPr>
        <w:t>аявитель.</w:t>
      </w:r>
    </w:p>
    <w:p w14:paraId="2630ADDA" w14:textId="26DCE4FD" w:rsidR="00411E4C" w:rsidRPr="00193453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5</w:t>
      </w:r>
      <w:r w:rsidRPr="00C347EB">
        <w:rPr>
          <w:b/>
          <w:sz w:val="22"/>
          <w:szCs w:val="22"/>
        </w:rPr>
        <w:t>. </w:t>
      </w:r>
      <w:r w:rsidR="00411E4C" w:rsidRPr="00193453">
        <w:rPr>
          <w:bCs/>
          <w:sz w:val="22"/>
          <w:szCs w:val="22"/>
        </w:rPr>
        <w:t>Ответс</w:t>
      </w:r>
      <w:r w:rsidR="009F14AA" w:rsidRPr="00193453">
        <w:rPr>
          <w:bCs/>
          <w:sz w:val="22"/>
          <w:szCs w:val="22"/>
        </w:rPr>
        <w:t>твенный сотрудник регистрирует З</w:t>
      </w:r>
      <w:r w:rsidR="00411E4C" w:rsidRPr="00193453">
        <w:rPr>
          <w:bCs/>
          <w:sz w:val="22"/>
          <w:szCs w:val="22"/>
        </w:rPr>
        <w:t xml:space="preserve">аявку в журнале регистрации заявок, присваивает ей соответствующий номер, указывает дату и время ее </w:t>
      </w:r>
      <w:r w:rsidR="00765902" w:rsidRPr="00193453">
        <w:rPr>
          <w:bCs/>
          <w:sz w:val="22"/>
          <w:szCs w:val="22"/>
        </w:rPr>
        <w:t>приема/</w:t>
      </w:r>
      <w:r w:rsidR="00EC358A" w:rsidRPr="00193453">
        <w:rPr>
          <w:bCs/>
          <w:sz w:val="22"/>
          <w:szCs w:val="22"/>
        </w:rPr>
        <w:t>подачи.</w:t>
      </w:r>
    </w:p>
    <w:p w14:paraId="68F96840" w14:textId="6E78036D" w:rsidR="00EC358A" w:rsidRPr="00C347EB" w:rsidRDefault="00EC358A" w:rsidP="00C347EB">
      <w:pPr>
        <w:autoSpaceDE w:val="0"/>
        <w:ind w:firstLine="426"/>
        <w:jc w:val="both"/>
      </w:pPr>
      <w:r w:rsidRPr="00C347EB">
        <w:t>При подаче Заявителями Заявок на участие в аукционе, сотрудником, осуществляющим прием и оформление документов, консультации не проводятся.</w:t>
      </w:r>
    </w:p>
    <w:p w14:paraId="348A4263" w14:textId="15A0B739" w:rsidR="00411E4C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6</w:t>
      </w:r>
      <w:r w:rsidRPr="00C347EB">
        <w:rPr>
          <w:b/>
          <w:sz w:val="22"/>
          <w:szCs w:val="22"/>
        </w:rPr>
        <w:t>. </w:t>
      </w:r>
      <w:r w:rsidR="00474E48" w:rsidRPr="002B1734">
        <w:rPr>
          <w:bCs/>
          <w:sz w:val="22"/>
          <w:szCs w:val="22"/>
        </w:rPr>
        <w:t>Заявка, поступивш</w:t>
      </w:r>
      <w:r w:rsidR="00AC4D8A" w:rsidRPr="002B1734">
        <w:rPr>
          <w:bCs/>
          <w:sz w:val="22"/>
          <w:szCs w:val="22"/>
        </w:rPr>
        <w:t>ая</w:t>
      </w:r>
      <w:r w:rsidR="00474E48" w:rsidRPr="002B1734">
        <w:rPr>
          <w:bCs/>
          <w:sz w:val="22"/>
          <w:szCs w:val="22"/>
        </w:rPr>
        <w:t xml:space="preserve"> по истечен</w:t>
      </w:r>
      <w:r w:rsidR="00041FB2" w:rsidRPr="002B1734">
        <w:rPr>
          <w:bCs/>
          <w:sz w:val="22"/>
          <w:szCs w:val="22"/>
        </w:rPr>
        <w:t>ии срока приема</w:t>
      </w:r>
      <w:r w:rsidR="00E8408B" w:rsidRPr="002B1734">
        <w:rPr>
          <w:bCs/>
          <w:sz w:val="22"/>
          <w:szCs w:val="22"/>
        </w:rPr>
        <w:t>/подачи</w:t>
      </w:r>
      <w:r w:rsidR="00041FB2" w:rsidRPr="002B1734">
        <w:rPr>
          <w:bCs/>
          <w:sz w:val="22"/>
          <w:szCs w:val="22"/>
        </w:rPr>
        <w:t xml:space="preserve"> </w:t>
      </w:r>
      <w:r w:rsidR="009F14AA" w:rsidRPr="002B1734">
        <w:rPr>
          <w:bCs/>
          <w:sz w:val="22"/>
          <w:szCs w:val="22"/>
        </w:rPr>
        <w:t>З</w:t>
      </w:r>
      <w:r w:rsidR="00E6561B" w:rsidRPr="002B1734">
        <w:rPr>
          <w:bCs/>
          <w:sz w:val="22"/>
          <w:szCs w:val="22"/>
        </w:rPr>
        <w:t>аяв</w:t>
      </w:r>
      <w:r w:rsidR="00041FB2" w:rsidRPr="002B1734">
        <w:rPr>
          <w:bCs/>
          <w:sz w:val="22"/>
          <w:szCs w:val="22"/>
        </w:rPr>
        <w:t>к</w:t>
      </w:r>
      <w:r w:rsidR="00E6561B" w:rsidRPr="002B1734">
        <w:rPr>
          <w:bCs/>
          <w:sz w:val="22"/>
          <w:szCs w:val="22"/>
        </w:rPr>
        <w:t>и</w:t>
      </w:r>
      <w:r w:rsidR="00474E48" w:rsidRPr="002B1734">
        <w:rPr>
          <w:bCs/>
          <w:sz w:val="22"/>
          <w:szCs w:val="22"/>
        </w:rPr>
        <w:t>, возвраща</w:t>
      </w:r>
      <w:r w:rsidR="00AC4D8A" w:rsidRPr="002B1734">
        <w:rPr>
          <w:bCs/>
          <w:sz w:val="22"/>
          <w:szCs w:val="22"/>
        </w:rPr>
        <w:t>е</w:t>
      </w:r>
      <w:r w:rsidR="00474E48" w:rsidRPr="002B1734">
        <w:rPr>
          <w:bCs/>
          <w:sz w:val="22"/>
          <w:szCs w:val="22"/>
        </w:rPr>
        <w:t xml:space="preserve">тся в день </w:t>
      </w:r>
      <w:r w:rsidR="00AC4D8A" w:rsidRPr="002B1734">
        <w:rPr>
          <w:bCs/>
          <w:sz w:val="22"/>
          <w:szCs w:val="22"/>
        </w:rPr>
        <w:t>ее</w:t>
      </w:r>
      <w:r w:rsidR="00474E48" w:rsidRPr="002B1734">
        <w:rPr>
          <w:bCs/>
          <w:sz w:val="22"/>
          <w:szCs w:val="22"/>
        </w:rPr>
        <w:t xml:space="preserve"> поступления </w:t>
      </w:r>
      <w:r w:rsidR="009F14AA" w:rsidRPr="002B1734">
        <w:rPr>
          <w:bCs/>
          <w:sz w:val="22"/>
          <w:szCs w:val="22"/>
        </w:rPr>
        <w:t>З</w:t>
      </w:r>
      <w:r w:rsidR="00E3551F" w:rsidRPr="002B1734">
        <w:rPr>
          <w:bCs/>
          <w:sz w:val="22"/>
          <w:szCs w:val="22"/>
        </w:rPr>
        <w:t>аявителю</w:t>
      </w:r>
      <w:r w:rsidR="00474E48" w:rsidRPr="002B1734">
        <w:rPr>
          <w:bCs/>
          <w:sz w:val="22"/>
          <w:szCs w:val="22"/>
        </w:rPr>
        <w:t xml:space="preserve"> или его уполномоченному представителю</w:t>
      </w:r>
      <w:r w:rsidR="00411E4C" w:rsidRPr="002B1734">
        <w:rPr>
          <w:bCs/>
          <w:sz w:val="22"/>
          <w:szCs w:val="22"/>
        </w:rPr>
        <w:t xml:space="preserve"> в порядке</w:t>
      </w:r>
      <w:r w:rsidR="00E6561B" w:rsidRPr="002B1734">
        <w:rPr>
          <w:bCs/>
          <w:sz w:val="22"/>
          <w:szCs w:val="22"/>
        </w:rPr>
        <w:t>,</w:t>
      </w:r>
      <w:r w:rsidR="00411E4C" w:rsidRPr="002B1734">
        <w:rPr>
          <w:bCs/>
          <w:sz w:val="22"/>
          <w:szCs w:val="22"/>
        </w:rPr>
        <w:t xml:space="preserve"> пре</w:t>
      </w:r>
      <w:r w:rsidR="009F14AA" w:rsidRPr="002B1734">
        <w:rPr>
          <w:bCs/>
          <w:sz w:val="22"/>
          <w:szCs w:val="22"/>
        </w:rPr>
        <w:t>дусмотренном для приема/подачи З</w:t>
      </w:r>
      <w:r w:rsidR="00411E4C" w:rsidRPr="002B1734">
        <w:rPr>
          <w:bCs/>
          <w:sz w:val="22"/>
          <w:szCs w:val="22"/>
        </w:rPr>
        <w:t>аявки</w:t>
      </w:r>
      <w:r w:rsidR="00474E48" w:rsidRPr="002B1734">
        <w:rPr>
          <w:bCs/>
          <w:sz w:val="22"/>
          <w:szCs w:val="22"/>
        </w:rPr>
        <w:t>.</w:t>
      </w:r>
    </w:p>
    <w:p w14:paraId="3721A0AA" w14:textId="3384DD70" w:rsidR="00545625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7</w:t>
      </w:r>
      <w:r w:rsidRPr="00C347EB">
        <w:rPr>
          <w:b/>
          <w:sz w:val="22"/>
          <w:szCs w:val="22"/>
        </w:rPr>
        <w:t>. </w:t>
      </w:r>
      <w:r w:rsidR="00545625" w:rsidRPr="002B1734">
        <w:rPr>
          <w:sz w:val="22"/>
          <w:szCs w:val="22"/>
        </w:rPr>
        <w:t>Заявка и прилагаемые к ней документы представляются Заявителем единовременно. Не допускается раздельная подача Заявки и прилагаемых к ней документов, представление дополнительных документов после подачи Заявки или замена ранее поданных документов без отзыва Заявки.</w:t>
      </w:r>
    </w:p>
    <w:p w14:paraId="201D654A" w14:textId="334DBB73" w:rsidR="00BE5DF2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8</w:t>
      </w:r>
      <w:r w:rsidRPr="00C347EB">
        <w:rPr>
          <w:b/>
          <w:sz w:val="22"/>
          <w:szCs w:val="22"/>
        </w:rPr>
        <w:t>. </w:t>
      </w:r>
      <w:r w:rsidR="00BE5DF2" w:rsidRPr="002B1734">
        <w:rPr>
          <w:bCs/>
          <w:sz w:val="22"/>
          <w:szCs w:val="22"/>
        </w:rPr>
        <w:t>Заявитель вправе отозвать п</w:t>
      </w:r>
      <w:r w:rsidR="009F14AA" w:rsidRPr="002B1734">
        <w:rPr>
          <w:bCs/>
          <w:sz w:val="22"/>
          <w:szCs w:val="22"/>
        </w:rPr>
        <w:t>ринятую Организатором аукциона З</w:t>
      </w:r>
      <w:r w:rsidR="00BE5DF2" w:rsidRPr="002B1734">
        <w:rPr>
          <w:bCs/>
          <w:sz w:val="22"/>
          <w:szCs w:val="22"/>
        </w:rPr>
        <w:t>аявку на участие в аукционе в любое время до установленн</w:t>
      </w:r>
      <w:r w:rsidR="00AB2E67">
        <w:rPr>
          <w:bCs/>
          <w:sz w:val="22"/>
          <w:szCs w:val="22"/>
        </w:rPr>
        <w:t>ого</w:t>
      </w:r>
      <w:r w:rsidR="00BE5DF2" w:rsidRPr="002B1734">
        <w:rPr>
          <w:bCs/>
          <w:sz w:val="22"/>
          <w:szCs w:val="22"/>
        </w:rPr>
        <w:t xml:space="preserve"> в Извещении о проведении аукциона </w:t>
      </w:r>
      <w:r w:rsidR="00AB2E67">
        <w:rPr>
          <w:bCs/>
          <w:sz w:val="22"/>
          <w:szCs w:val="22"/>
        </w:rPr>
        <w:t>дня</w:t>
      </w:r>
      <w:r w:rsidR="009F14AA" w:rsidRPr="002B1734">
        <w:rPr>
          <w:bCs/>
          <w:sz w:val="22"/>
          <w:szCs w:val="22"/>
        </w:rPr>
        <w:t xml:space="preserve"> окончания срока приема/подачи З</w:t>
      </w:r>
      <w:r w:rsidR="00BE5DF2" w:rsidRPr="002B1734">
        <w:rPr>
          <w:bCs/>
          <w:sz w:val="22"/>
          <w:szCs w:val="22"/>
        </w:rPr>
        <w:t>аявок (п</w:t>
      </w:r>
      <w:r w:rsidR="002E6E5E">
        <w:rPr>
          <w:bCs/>
          <w:sz w:val="22"/>
          <w:szCs w:val="22"/>
        </w:rPr>
        <w:t xml:space="preserve">ункт </w:t>
      </w:r>
      <w:r w:rsidR="00BE5DF2" w:rsidRPr="002B1734">
        <w:rPr>
          <w:bCs/>
          <w:sz w:val="22"/>
          <w:szCs w:val="22"/>
        </w:rPr>
        <w:t>2.</w:t>
      </w:r>
      <w:r w:rsidR="006830F6">
        <w:rPr>
          <w:bCs/>
          <w:sz w:val="22"/>
          <w:szCs w:val="22"/>
        </w:rPr>
        <w:t>9</w:t>
      </w:r>
      <w:r w:rsidR="00BE5DF2" w:rsidRPr="002B1734">
        <w:rPr>
          <w:bCs/>
          <w:sz w:val="22"/>
          <w:szCs w:val="22"/>
        </w:rPr>
        <w:t>.).</w:t>
      </w:r>
    </w:p>
    <w:p w14:paraId="22C37EF5" w14:textId="48325A8F" w:rsidR="004D1293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</w:t>
      </w:r>
      <w:r>
        <w:rPr>
          <w:b/>
          <w:sz w:val="22"/>
          <w:szCs w:val="22"/>
        </w:rPr>
        <w:t>9</w:t>
      </w:r>
      <w:r w:rsidRPr="00C347EB">
        <w:rPr>
          <w:b/>
          <w:sz w:val="22"/>
          <w:szCs w:val="22"/>
        </w:rPr>
        <w:t>. </w:t>
      </w:r>
      <w:r w:rsidR="00E6561B" w:rsidRPr="002B1734">
        <w:rPr>
          <w:bCs/>
          <w:sz w:val="22"/>
          <w:szCs w:val="22"/>
        </w:rPr>
        <w:t xml:space="preserve">Отзыв </w:t>
      </w:r>
      <w:r w:rsidR="00765902" w:rsidRPr="002B1734">
        <w:rPr>
          <w:bCs/>
          <w:sz w:val="22"/>
          <w:szCs w:val="22"/>
        </w:rPr>
        <w:t>принятой</w:t>
      </w:r>
      <w:r w:rsidR="009F14AA" w:rsidRPr="002B1734">
        <w:rPr>
          <w:bCs/>
          <w:sz w:val="22"/>
          <w:szCs w:val="22"/>
        </w:rPr>
        <w:t xml:space="preserve"> З</w:t>
      </w:r>
      <w:r w:rsidR="003509B1" w:rsidRPr="002B1734">
        <w:rPr>
          <w:bCs/>
          <w:sz w:val="22"/>
          <w:szCs w:val="22"/>
        </w:rPr>
        <w:t xml:space="preserve">аявки оформляется путем направления </w:t>
      </w:r>
      <w:r w:rsidR="009F14AA" w:rsidRPr="002B1734">
        <w:rPr>
          <w:bCs/>
          <w:sz w:val="22"/>
          <w:szCs w:val="22"/>
        </w:rPr>
        <w:t>З</w:t>
      </w:r>
      <w:r w:rsidR="00E3551F" w:rsidRPr="002B1734">
        <w:rPr>
          <w:bCs/>
          <w:sz w:val="22"/>
          <w:szCs w:val="22"/>
        </w:rPr>
        <w:t>аявителем</w:t>
      </w:r>
      <w:r w:rsidR="00474E48" w:rsidRPr="002B1734">
        <w:rPr>
          <w:bCs/>
          <w:sz w:val="22"/>
          <w:szCs w:val="22"/>
        </w:rPr>
        <w:t xml:space="preserve"> </w:t>
      </w:r>
      <w:r w:rsidR="005F37DA" w:rsidRPr="002B1734">
        <w:rPr>
          <w:bCs/>
          <w:sz w:val="22"/>
          <w:szCs w:val="22"/>
        </w:rPr>
        <w:t xml:space="preserve">в адрес Организатора аукциона </w:t>
      </w:r>
      <w:r w:rsidR="003509B1" w:rsidRPr="002B1734">
        <w:rPr>
          <w:bCs/>
          <w:sz w:val="22"/>
          <w:szCs w:val="22"/>
        </w:rPr>
        <w:t xml:space="preserve">уведомления </w:t>
      </w:r>
      <w:r w:rsidR="0036622F" w:rsidRPr="002B1734">
        <w:rPr>
          <w:bCs/>
          <w:sz w:val="22"/>
          <w:szCs w:val="22"/>
        </w:rPr>
        <w:t xml:space="preserve">в письменной форме </w:t>
      </w:r>
      <w:r w:rsidR="003509B1" w:rsidRPr="002B1734">
        <w:rPr>
          <w:bCs/>
          <w:sz w:val="22"/>
          <w:szCs w:val="22"/>
        </w:rPr>
        <w:t xml:space="preserve">(с указанием даты </w:t>
      </w:r>
      <w:r w:rsidR="00765902" w:rsidRPr="002B1734">
        <w:rPr>
          <w:bCs/>
          <w:sz w:val="22"/>
          <w:szCs w:val="22"/>
        </w:rPr>
        <w:t>приема/</w:t>
      </w:r>
      <w:r w:rsidR="00045B5F" w:rsidRPr="002B1734">
        <w:rPr>
          <w:bCs/>
          <w:sz w:val="22"/>
          <w:szCs w:val="22"/>
        </w:rPr>
        <w:t xml:space="preserve">подачи </w:t>
      </w:r>
      <w:r w:rsidR="009F14AA" w:rsidRPr="002B1734">
        <w:rPr>
          <w:bCs/>
          <w:sz w:val="22"/>
          <w:szCs w:val="22"/>
        </w:rPr>
        <w:t>З</w:t>
      </w:r>
      <w:r w:rsidR="003509B1" w:rsidRPr="002B1734">
        <w:rPr>
          <w:bCs/>
          <w:sz w:val="22"/>
          <w:szCs w:val="22"/>
        </w:rPr>
        <w:t>аявки) за подписью</w:t>
      </w:r>
      <w:r w:rsidR="009F14AA" w:rsidRPr="002B1734">
        <w:rPr>
          <w:bCs/>
          <w:sz w:val="22"/>
          <w:szCs w:val="22"/>
        </w:rPr>
        <w:t xml:space="preserve"> З</w:t>
      </w:r>
      <w:r w:rsidR="007B4420" w:rsidRPr="002B1734">
        <w:rPr>
          <w:bCs/>
          <w:sz w:val="22"/>
          <w:szCs w:val="22"/>
        </w:rPr>
        <w:t xml:space="preserve">аявителя или </w:t>
      </w:r>
      <w:r w:rsidR="00E6561B" w:rsidRPr="002B1734">
        <w:rPr>
          <w:bCs/>
          <w:sz w:val="22"/>
          <w:szCs w:val="22"/>
        </w:rPr>
        <w:t xml:space="preserve">уполномоченного </w:t>
      </w:r>
      <w:r w:rsidR="007B4420" w:rsidRPr="002B1734">
        <w:rPr>
          <w:bCs/>
          <w:sz w:val="22"/>
          <w:szCs w:val="22"/>
        </w:rPr>
        <w:t>им представителя</w:t>
      </w:r>
      <w:r w:rsidR="009F14AA" w:rsidRPr="002B1734">
        <w:rPr>
          <w:bCs/>
          <w:sz w:val="22"/>
          <w:szCs w:val="22"/>
        </w:rPr>
        <w:t xml:space="preserve"> и заверенного печатью З</w:t>
      </w:r>
      <w:r w:rsidR="00364A9F" w:rsidRPr="002B1734">
        <w:rPr>
          <w:bCs/>
          <w:sz w:val="22"/>
          <w:szCs w:val="22"/>
        </w:rPr>
        <w:t>аявителя (при наличии)</w:t>
      </w:r>
      <w:r w:rsidR="009F1C63" w:rsidRPr="002B1734">
        <w:rPr>
          <w:sz w:val="22"/>
          <w:szCs w:val="22"/>
        </w:rPr>
        <w:t xml:space="preserve">. </w:t>
      </w:r>
      <w:r w:rsidR="003509B1" w:rsidRPr="002B1734">
        <w:rPr>
          <w:bCs/>
          <w:sz w:val="22"/>
          <w:szCs w:val="22"/>
        </w:rPr>
        <w:t>Уведомлени</w:t>
      </w:r>
      <w:r w:rsidR="005F37DA" w:rsidRPr="002B1734">
        <w:rPr>
          <w:bCs/>
          <w:sz w:val="22"/>
          <w:szCs w:val="22"/>
        </w:rPr>
        <w:t>е</w:t>
      </w:r>
      <w:r w:rsidR="00E6561B" w:rsidRPr="002B1734">
        <w:rPr>
          <w:bCs/>
          <w:sz w:val="22"/>
          <w:szCs w:val="22"/>
        </w:rPr>
        <w:t xml:space="preserve"> об отзыве </w:t>
      </w:r>
      <w:r w:rsidR="00765902" w:rsidRPr="002B1734">
        <w:rPr>
          <w:bCs/>
          <w:sz w:val="22"/>
          <w:szCs w:val="22"/>
        </w:rPr>
        <w:t>принятой</w:t>
      </w:r>
      <w:r w:rsidR="009F14AA" w:rsidRPr="002B1734">
        <w:rPr>
          <w:bCs/>
          <w:sz w:val="22"/>
          <w:szCs w:val="22"/>
        </w:rPr>
        <w:t xml:space="preserve"> З</w:t>
      </w:r>
      <w:r w:rsidR="003509B1" w:rsidRPr="002B1734">
        <w:rPr>
          <w:bCs/>
          <w:sz w:val="22"/>
          <w:szCs w:val="22"/>
        </w:rPr>
        <w:t>аявки</w:t>
      </w:r>
      <w:r w:rsidR="005F37DA" w:rsidRPr="002B1734">
        <w:rPr>
          <w:bCs/>
          <w:sz w:val="22"/>
          <w:szCs w:val="22"/>
        </w:rPr>
        <w:t xml:space="preserve"> </w:t>
      </w:r>
      <w:r w:rsidR="003509B1" w:rsidRPr="002B1734">
        <w:rPr>
          <w:bCs/>
          <w:sz w:val="22"/>
          <w:szCs w:val="22"/>
        </w:rPr>
        <w:t>принима</w:t>
      </w:r>
      <w:r w:rsidR="005F37DA" w:rsidRPr="002B1734">
        <w:rPr>
          <w:bCs/>
          <w:sz w:val="22"/>
          <w:szCs w:val="22"/>
        </w:rPr>
        <w:t>е</w:t>
      </w:r>
      <w:r w:rsidR="003509B1" w:rsidRPr="002B1734">
        <w:rPr>
          <w:bCs/>
          <w:sz w:val="22"/>
          <w:szCs w:val="22"/>
        </w:rPr>
        <w:t xml:space="preserve">тся в установленные в </w:t>
      </w:r>
      <w:r w:rsidR="005427C5" w:rsidRPr="002B1734">
        <w:rPr>
          <w:bCs/>
          <w:sz w:val="22"/>
          <w:szCs w:val="22"/>
        </w:rPr>
        <w:t>Извещении о</w:t>
      </w:r>
      <w:r w:rsidR="00C3095F" w:rsidRPr="002B1734">
        <w:rPr>
          <w:bCs/>
          <w:sz w:val="22"/>
          <w:szCs w:val="22"/>
        </w:rPr>
        <w:t xml:space="preserve"> проведении </w:t>
      </w:r>
      <w:r w:rsidR="003509B1" w:rsidRPr="002B1734">
        <w:rPr>
          <w:bCs/>
          <w:sz w:val="22"/>
          <w:szCs w:val="22"/>
        </w:rPr>
        <w:t>аукцион</w:t>
      </w:r>
      <w:r w:rsidR="00C3095F" w:rsidRPr="002B1734">
        <w:rPr>
          <w:bCs/>
          <w:sz w:val="22"/>
          <w:szCs w:val="22"/>
        </w:rPr>
        <w:t>а</w:t>
      </w:r>
      <w:r w:rsidR="00E6561B" w:rsidRPr="002B1734">
        <w:rPr>
          <w:bCs/>
          <w:sz w:val="22"/>
          <w:szCs w:val="22"/>
        </w:rPr>
        <w:t xml:space="preserve"> дни и часы приема</w:t>
      </w:r>
      <w:r w:rsidR="000B2B99" w:rsidRPr="002B1734">
        <w:rPr>
          <w:bCs/>
          <w:sz w:val="22"/>
          <w:szCs w:val="22"/>
        </w:rPr>
        <w:t>/подачи</w:t>
      </w:r>
      <w:r w:rsidR="009F14AA" w:rsidRPr="002B1734">
        <w:rPr>
          <w:bCs/>
          <w:sz w:val="22"/>
          <w:szCs w:val="22"/>
        </w:rPr>
        <w:t xml:space="preserve"> З</w:t>
      </w:r>
      <w:r w:rsidR="00E6561B" w:rsidRPr="002B1734">
        <w:rPr>
          <w:bCs/>
          <w:sz w:val="22"/>
          <w:szCs w:val="22"/>
        </w:rPr>
        <w:t>аяв</w:t>
      </w:r>
      <w:r w:rsidR="00FC227B" w:rsidRPr="002B1734">
        <w:rPr>
          <w:bCs/>
          <w:sz w:val="22"/>
          <w:szCs w:val="22"/>
        </w:rPr>
        <w:t>ок</w:t>
      </w:r>
      <w:r w:rsidR="00E6561B" w:rsidRPr="002B1734">
        <w:rPr>
          <w:bCs/>
          <w:sz w:val="22"/>
          <w:szCs w:val="22"/>
        </w:rPr>
        <w:t>, аналогично порядку приема</w:t>
      </w:r>
      <w:r w:rsidR="000B2B99" w:rsidRPr="002B1734">
        <w:rPr>
          <w:bCs/>
          <w:sz w:val="22"/>
          <w:szCs w:val="22"/>
        </w:rPr>
        <w:t>/подачи</w:t>
      </w:r>
      <w:r w:rsidR="009F14AA" w:rsidRPr="002B1734">
        <w:rPr>
          <w:bCs/>
          <w:sz w:val="22"/>
          <w:szCs w:val="22"/>
        </w:rPr>
        <w:t xml:space="preserve"> З</w:t>
      </w:r>
      <w:r w:rsidR="00E6561B" w:rsidRPr="002B1734">
        <w:rPr>
          <w:bCs/>
          <w:sz w:val="22"/>
          <w:szCs w:val="22"/>
        </w:rPr>
        <w:t>аяв</w:t>
      </w:r>
      <w:r w:rsidR="00FC227B" w:rsidRPr="002B1734">
        <w:rPr>
          <w:bCs/>
          <w:sz w:val="22"/>
          <w:szCs w:val="22"/>
        </w:rPr>
        <w:t>ок</w:t>
      </w:r>
      <w:r w:rsidR="005B3B6C" w:rsidRPr="002B1734">
        <w:rPr>
          <w:bCs/>
          <w:sz w:val="22"/>
          <w:szCs w:val="22"/>
        </w:rPr>
        <w:t>.</w:t>
      </w:r>
      <w:bookmarkStart w:id="66" w:name="__RefHeading__55_520497706"/>
      <w:bookmarkStart w:id="67" w:name="__RefHeading__70_1698952488"/>
      <w:bookmarkEnd w:id="66"/>
      <w:bookmarkEnd w:id="67"/>
    </w:p>
    <w:p w14:paraId="40EA43E3" w14:textId="414081D8" w:rsidR="00EA5486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</w:t>
      </w:r>
      <w:r>
        <w:rPr>
          <w:b/>
          <w:sz w:val="22"/>
          <w:szCs w:val="22"/>
        </w:rPr>
        <w:t>0</w:t>
      </w:r>
      <w:r w:rsidRPr="00C347EB">
        <w:rPr>
          <w:b/>
          <w:sz w:val="22"/>
          <w:szCs w:val="22"/>
        </w:rPr>
        <w:t>. </w:t>
      </w:r>
      <w:r w:rsidR="003509B1" w:rsidRPr="002B1734">
        <w:rPr>
          <w:sz w:val="22"/>
          <w:szCs w:val="22"/>
        </w:rPr>
        <w:t>Заяв</w:t>
      </w:r>
      <w:r w:rsidR="00E26B48" w:rsidRPr="002B1734">
        <w:rPr>
          <w:sz w:val="22"/>
          <w:szCs w:val="22"/>
        </w:rPr>
        <w:t>ка</w:t>
      </w:r>
      <w:r w:rsidR="003509B1" w:rsidRPr="002B1734">
        <w:rPr>
          <w:sz w:val="22"/>
          <w:szCs w:val="22"/>
        </w:rPr>
        <w:t xml:space="preserve"> пода</w:t>
      </w:r>
      <w:r w:rsidR="005F37DA" w:rsidRPr="002B1734">
        <w:rPr>
          <w:sz w:val="22"/>
          <w:szCs w:val="22"/>
        </w:rPr>
        <w:t>е</w:t>
      </w:r>
      <w:r w:rsidR="003509B1" w:rsidRPr="002B1734">
        <w:rPr>
          <w:sz w:val="22"/>
          <w:szCs w:val="22"/>
        </w:rPr>
        <w:t>тся</w:t>
      </w:r>
      <w:r w:rsidR="003509B1" w:rsidRPr="002B1734">
        <w:rPr>
          <w:bCs/>
          <w:sz w:val="22"/>
          <w:szCs w:val="22"/>
        </w:rPr>
        <w:t xml:space="preserve"> </w:t>
      </w:r>
      <w:r w:rsidR="009F14AA" w:rsidRPr="002B1734">
        <w:rPr>
          <w:bCs/>
          <w:sz w:val="22"/>
          <w:szCs w:val="22"/>
        </w:rPr>
        <w:t>З</w:t>
      </w:r>
      <w:r w:rsidR="00E3551F" w:rsidRPr="002B1734">
        <w:rPr>
          <w:bCs/>
          <w:sz w:val="22"/>
          <w:szCs w:val="22"/>
        </w:rPr>
        <w:t>аявителем</w:t>
      </w:r>
      <w:r w:rsidR="00B97B23" w:rsidRPr="002B1734">
        <w:rPr>
          <w:bCs/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>по форме</w:t>
      </w:r>
      <w:r w:rsidR="00EA5486" w:rsidRPr="002B1734">
        <w:rPr>
          <w:sz w:val="22"/>
          <w:szCs w:val="22"/>
        </w:rPr>
        <w:t>, которая установлена</w:t>
      </w:r>
      <w:r w:rsidR="003509B1" w:rsidRPr="002B1734">
        <w:rPr>
          <w:sz w:val="22"/>
          <w:szCs w:val="22"/>
        </w:rPr>
        <w:t xml:space="preserve"> </w:t>
      </w:r>
      <w:r w:rsidR="0039138E" w:rsidRPr="002B1734">
        <w:rPr>
          <w:sz w:val="22"/>
          <w:szCs w:val="22"/>
        </w:rPr>
        <w:t xml:space="preserve">в </w:t>
      </w:r>
      <w:r w:rsidR="005427C5" w:rsidRPr="002B1734">
        <w:rPr>
          <w:sz w:val="22"/>
          <w:szCs w:val="22"/>
        </w:rPr>
        <w:t>Извещени</w:t>
      </w:r>
      <w:r w:rsidR="0039138E" w:rsidRPr="002B1734">
        <w:rPr>
          <w:sz w:val="22"/>
          <w:szCs w:val="22"/>
        </w:rPr>
        <w:t>и</w:t>
      </w:r>
      <w:r w:rsidR="005427C5" w:rsidRPr="002B1734">
        <w:rPr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>о</w:t>
      </w:r>
      <w:r w:rsidR="00C3095F" w:rsidRPr="002B1734">
        <w:rPr>
          <w:sz w:val="22"/>
          <w:szCs w:val="22"/>
        </w:rPr>
        <w:t xml:space="preserve"> проведении </w:t>
      </w:r>
      <w:r w:rsidR="003509B1" w:rsidRPr="002B1734">
        <w:rPr>
          <w:sz w:val="22"/>
          <w:szCs w:val="22"/>
        </w:rPr>
        <w:t>аукцион</w:t>
      </w:r>
      <w:r w:rsidR="00C3095F" w:rsidRPr="002B1734">
        <w:rPr>
          <w:sz w:val="22"/>
          <w:szCs w:val="22"/>
        </w:rPr>
        <w:t>а</w:t>
      </w:r>
      <w:r w:rsidR="00EA5486" w:rsidRPr="002B1734">
        <w:rPr>
          <w:sz w:val="22"/>
          <w:szCs w:val="22"/>
        </w:rPr>
        <w:t xml:space="preserve"> (Приложение </w:t>
      </w:r>
      <w:r w:rsidR="00FF0617">
        <w:rPr>
          <w:sz w:val="22"/>
          <w:szCs w:val="22"/>
        </w:rPr>
        <w:t>6</w:t>
      </w:r>
      <w:r w:rsidR="00EA5486" w:rsidRPr="002B1734">
        <w:rPr>
          <w:sz w:val="22"/>
          <w:szCs w:val="22"/>
        </w:rPr>
        <w:t>)</w:t>
      </w:r>
      <w:r w:rsidR="0039138E" w:rsidRPr="002B1734">
        <w:rPr>
          <w:sz w:val="22"/>
          <w:szCs w:val="22"/>
        </w:rPr>
        <w:t>.</w:t>
      </w:r>
      <w:r w:rsidR="000A4537" w:rsidRPr="002B1734">
        <w:rPr>
          <w:sz w:val="22"/>
          <w:szCs w:val="22"/>
        </w:rPr>
        <w:t xml:space="preserve"> Заявка должна</w:t>
      </w:r>
      <w:r w:rsidR="00435566" w:rsidRPr="002B1734">
        <w:rPr>
          <w:sz w:val="22"/>
          <w:szCs w:val="22"/>
        </w:rPr>
        <w:t xml:space="preserve"> быть заполнена по всем пунктам</w:t>
      </w:r>
      <w:r w:rsidR="009F14AA" w:rsidRPr="002B1734">
        <w:rPr>
          <w:sz w:val="22"/>
          <w:szCs w:val="22"/>
        </w:rPr>
        <w:t xml:space="preserve"> и подписана З</w:t>
      </w:r>
      <w:r w:rsidR="007B4420" w:rsidRPr="002B1734">
        <w:rPr>
          <w:sz w:val="22"/>
          <w:szCs w:val="22"/>
        </w:rPr>
        <w:t xml:space="preserve">аявителем или </w:t>
      </w:r>
      <w:r w:rsidR="002C5B9E" w:rsidRPr="002B1734">
        <w:rPr>
          <w:sz w:val="22"/>
          <w:szCs w:val="22"/>
        </w:rPr>
        <w:t>уполномоченным</w:t>
      </w:r>
      <w:r w:rsidR="007B4420" w:rsidRPr="002B1734">
        <w:rPr>
          <w:sz w:val="22"/>
          <w:szCs w:val="22"/>
        </w:rPr>
        <w:t xml:space="preserve"> им</w:t>
      </w:r>
      <w:r w:rsidR="002C5B9E" w:rsidRPr="002B1734">
        <w:rPr>
          <w:sz w:val="22"/>
          <w:szCs w:val="22"/>
        </w:rPr>
        <w:t xml:space="preserve"> представителем</w:t>
      </w:r>
      <w:r w:rsidR="00765902" w:rsidRPr="002B1734">
        <w:rPr>
          <w:sz w:val="22"/>
          <w:szCs w:val="22"/>
        </w:rPr>
        <w:t xml:space="preserve"> и </w:t>
      </w:r>
      <w:r w:rsidR="009F14AA" w:rsidRPr="002B1734">
        <w:rPr>
          <w:bCs/>
          <w:sz w:val="22"/>
          <w:szCs w:val="22"/>
        </w:rPr>
        <w:t>заверена печатью З</w:t>
      </w:r>
      <w:r w:rsidR="00765902" w:rsidRPr="002B1734">
        <w:rPr>
          <w:bCs/>
          <w:sz w:val="22"/>
          <w:szCs w:val="22"/>
        </w:rPr>
        <w:t>аявителя (при наличии)</w:t>
      </w:r>
      <w:r w:rsidR="00765902" w:rsidRPr="002B1734">
        <w:rPr>
          <w:sz w:val="22"/>
          <w:szCs w:val="22"/>
        </w:rPr>
        <w:t>.</w:t>
      </w:r>
      <w:r w:rsidR="000A4537" w:rsidRPr="002B1734">
        <w:rPr>
          <w:sz w:val="22"/>
          <w:szCs w:val="22"/>
        </w:rPr>
        <w:t xml:space="preserve"> </w:t>
      </w:r>
    </w:p>
    <w:p w14:paraId="763B2EDB" w14:textId="04550656" w:rsidR="004D1293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</w:t>
      </w:r>
      <w:r>
        <w:rPr>
          <w:b/>
          <w:sz w:val="22"/>
          <w:szCs w:val="22"/>
        </w:rPr>
        <w:t>1</w:t>
      </w:r>
      <w:r w:rsidRPr="00C347EB">
        <w:rPr>
          <w:b/>
          <w:sz w:val="22"/>
          <w:szCs w:val="22"/>
        </w:rPr>
        <w:t>. </w:t>
      </w:r>
      <w:r w:rsidR="003509B1" w:rsidRPr="002B1734">
        <w:rPr>
          <w:sz w:val="22"/>
          <w:szCs w:val="22"/>
        </w:rPr>
        <w:t xml:space="preserve">Верность копий </w:t>
      </w:r>
      <w:r w:rsidR="005E43FE" w:rsidRPr="002B1734">
        <w:rPr>
          <w:sz w:val="22"/>
          <w:szCs w:val="22"/>
        </w:rPr>
        <w:t>представляемых документов</w:t>
      </w:r>
      <w:r w:rsidR="003509B1" w:rsidRPr="002B1734">
        <w:rPr>
          <w:sz w:val="22"/>
          <w:szCs w:val="22"/>
        </w:rPr>
        <w:t xml:space="preserve"> должна быть подтверждена оригиналом подписи </w:t>
      </w:r>
      <w:r w:rsidR="009F14AA" w:rsidRPr="002B1734">
        <w:rPr>
          <w:sz w:val="22"/>
          <w:szCs w:val="22"/>
        </w:rPr>
        <w:t>З</w:t>
      </w:r>
      <w:r w:rsidR="007B4420" w:rsidRPr="002B1734">
        <w:rPr>
          <w:sz w:val="22"/>
          <w:szCs w:val="22"/>
        </w:rPr>
        <w:t>аявителя или уполномоченного им представителя</w:t>
      </w:r>
      <w:r w:rsidR="00364A9F" w:rsidRPr="002B1734">
        <w:rPr>
          <w:sz w:val="22"/>
          <w:szCs w:val="22"/>
        </w:rPr>
        <w:t xml:space="preserve"> </w:t>
      </w:r>
      <w:r w:rsidR="009F14AA" w:rsidRPr="002B1734">
        <w:rPr>
          <w:bCs/>
          <w:sz w:val="22"/>
          <w:szCs w:val="22"/>
        </w:rPr>
        <w:t>и заверена печатью З</w:t>
      </w:r>
      <w:r w:rsidR="00364A9F" w:rsidRPr="002B1734">
        <w:rPr>
          <w:bCs/>
          <w:sz w:val="22"/>
          <w:szCs w:val="22"/>
        </w:rPr>
        <w:t>аявителя (при наличии)</w:t>
      </w:r>
      <w:r w:rsidR="007B4420" w:rsidRPr="002B1734">
        <w:rPr>
          <w:sz w:val="22"/>
          <w:szCs w:val="22"/>
        </w:rPr>
        <w:t xml:space="preserve">. </w:t>
      </w:r>
    </w:p>
    <w:p w14:paraId="57818E21" w14:textId="24948FF3" w:rsidR="004B7055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</w:t>
      </w:r>
      <w:r>
        <w:rPr>
          <w:b/>
          <w:sz w:val="22"/>
          <w:szCs w:val="22"/>
        </w:rPr>
        <w:t>2</w:t>
      </w:r>
      <w:r w:rsidRPr="00C347EB">
        <w:rPr>
          <w:b/>
          <w:sz w:val="22"/>
          <w:szCs w:val="22"/>
        </w:rPr>
        <w:t>. </w:t>
      </w:r>
      <w:r w:rsidR="004B7055" w:rsidRPr="002B1734">
        <w:rPr>
          <w:sz w:val="22"/>
          <w:szCs w:val="22"/>
        </w:rPr>
        <w:t>Заявка и документы, прилагаемые к ней, должны быть:</w:t>
      </w:r>
    </w:p>
    <w:p w14:paraId="20366A85" w14:textId="4D288F06" w:rsidR="004B7055" w:rsidRPr="002B1734" w:rsidRDefault="00470131" w:rsidP="0047013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B7055" w:rsidRPr="002B1734">
        <w:rPr>
          <w:sz w:val="22"/>
          <w:szCs w:val="22"/>
        </w:rPr>
        <w:t>сшиты в единую книгу, которая должна содержать сквозную нумерацию листов;</w:t>
      </w:r>
    </w:p>
    <w:p w14:paraId="62A144AF" w14:textId="2F652A98" w:rsidR="004B7055" w:rsidRPr="002B1734" w:rsidRDefault="00470131" w:rsidP="0047013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B7055" w:rsidRPr="002B1734">
        <w:rPr>
          <w:sz w:val="22"/>
          <w:szCs w:val="22"/>
        </w:rPr>
        <w:t>заполнены разборчиво на русском языке</w:t>
      </w:r>
      <w:r w:rsidR="00205D85" w:rsidRPr="002B1734">
        <w:rPr>
          <w:sz w:val="22"/>
          <w:szCs w:val="22"/>
        </w:rPr>
        <w:t xml:space="preserve"> и по всем пунктам</w:t>
      </w:r>
      <w:r w:rsidR="004B7055" w:rsidRPr="002B1734">
        <w:rPr>
          <w:sz w:val="22"/>
          <w:szCs w:val="22"/>
        </w:rPr>
        <w:t>;</w:t>
      </w:r>
    </w:p>
    <w:p w14:paraId="26E7F8B8" w14:textId="571FE41B" w:rsidR="009E61A8" w:rsidRPr="00350A3E" w:rsidRDefault="00470131" w:rsidP="0047013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DE3F22" w:rsidRPr="00350A3E">
        <w:rPr>
          <w:sz w:val="22"/>
          <w:szCs w:val="22"/>
        </w:rPr>
        <w:t xml:space="preserve">копии </w:t>
      </w:r>
      <w:r w:rsidR="00B74861" w:rsidRPr="00350A3E">
        <w:rPr>
          <w:sz w:val="22"/>
          <w:szCs w:val="22"/>
        </w:rPr>
        <w:t>документов, входящие в состав З</w:t>
      </w:r>
      <w:r w:rsidR="00DE3F22" w:rsidRPr="00350A3E">
        <w:rPr>
          <w:sz w:val="22"/>
          <w:szCs w:val="22"/>
        </w:rPr>
        <w:t>аявки, до</w:t>
      </w:r>
      <w:r w:rsidR="00FB6F79" w:rsidRPr="00350A3E">
        <w:rPr>
          <w:sz w:val="22"/>
          <w:szCs w:val="22"/>
        </w:rPr>
        <w:t>лжны иметь четко читаемый текст</w:t>
      </w:r>
      <w:r w:rsidR="009E61A8" w:rsidRPr="00350A3E">
        <w:rPr>
          <w:sz w:val="22"/>
          <w:szCs w:val="22"/>
        </w:rPr>
        <w:t>;</w:t>
      </w:r>
    </w:p>
    <w:p w14:paraId="5FD4DBA4" w14:textId="7D7EC64F" w:rsidR="00DE3F22" w:rsidRPr="00350A3E" w:rsidRDefault="00470131" w:rsidP="0047013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9E61A8" w:rsidRPr="00350A3E">
        <w:rPr>
          <w:sz w:val="22"/>
          <w:szCs w:val="22"/>
        </w:rPr>
        <w:t>на прошивке заверены оригиналом подписи уполномоченного представителя Заявителя с указанием должности и расшифровкой Ф.И.О. (для юридических лиц) или оригиналом подписи Заявителя с указанием Ф.И.О. (для физических лиц) и печатью Заявителя (для юридических лиц (при наличии), с указанием количества листов.</w:t>
      </w:r>
    </w:p>
    <w:p w14:paraId="03FB1C44" w14:textId="259BD188" w:rsidR="004D1293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</w:t>
      </w:r>
      <w:r>
        <w:rPr>
          <w:b/>
          <w:sz w:val="22"/>
          <w:szCs w:val="22"/>
        </w:rPr>
        <w:t>3</w:t>
      </w:r>
      <w:r w:rsidRPr="00C347EB">
        <w:rPr>
          <w:b/>
          <w:sz w:val="22"/>
          <w:szCs w:val="22"/>
        </w:rPr>
        <w:t>. </w:t>
      </w:r>
      <w:r w:rsidR="003509B1" w:rsidRPr="002B1734">
        <w:rPr>
          <w:rStyle w:val="Tahoma14"/>
          <w:b w:val="0"/>
          <w:sz w:val="22"/>
          <w:szCs w:val="22"/>
        </w:rPr>
        <w:t xml:space="preserve">При заполнении </w:t>
      </w:r>
      <w:r w:rsidR="009F14AA" w:rsidRPr="002B1734">
        <w:rPr>
          <w:rStyle w:val="Tahoma14"/>
          <w:b w:val="0"/>
          <w:sz w:val="22"/>
          <w:szCs w:val="22"/>
        </w:rPr>
        <w:t>З</w:t>
      </w:r>
      <w:r w:rsidR="005E43FE" w:rsidRPr="002B1734">
        <w:rPr>
          <w:rStyle w:val="Tahoma14"/>
          <w:b w:val="0"/>
          <w:sz w:val="22"/>
          <w:szCs w:val="22"/>
        </w:rPr>
        <w:t xml:space="preserve">аявки и оформлении документов </w:t>
      </w:r>
      <w:r w:rsidR="003509B1" w:rsidRPr="002B1734">
        <w:rPr>
          <w:rStyle w:val="Tahoma14"/>
          <w:b w:val="0"/>
          <w:sz w:val="22"/>
          <w:szCs w:val="22"/>
        </w:rPr>
        <w:t>не допускается применение факсимильных подписей</w:t>
      </w:r>
      <w:r w:rsidR="003509B1" w:rsidRPr="002B1734">
        <w:rPr>
          <w:sz w:val="22"/>
          <w:szCs w:val="22"/>
        </w:rPr>
        <w:t>.</w:t>
      </w:r>
      <w:bookmarkStart w:id="68" w:name="__RefHeading__57_520497706"/>
      <w:bookmarkStart w:id="69" w:name="__RefHeading__72_1698952488"/>
      <w:bookmarkEnd w:id="68"/>
      <w:bookmarkEnd w:id="69"/>
    </w:p>
    <w:p w14:paraId="53780F94" w14:textId="6578C6F3" w:rsidR="004D1293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</w:t>
      </w:r>
      <w:r>
        <w:rPr>
          <w:b/>
          <w:sz w:val="22"/>
          <w:szCs w:val="22"/>
        </w:rPr>
        <w:t>4</w:t>
      </w:r>
      <w:r w:rsidRPr="00C347EB">
        <w:rPr>
          <w:b/>
          <w:sz w:val="22"/>
          <w:szCs w:val="22"/>
        </w:rPr>
        <w:t>. </w:t>
      </w:r>
      <w:r w:rsidR="003509B1" w:rsidRPr="002B1734">
        <w:rPr>
          <w:sz w:val="22"/>
          <w:szCs w:val="22"/>
        </w:rPr>
        <w:t xml:space="preserve">Ответственность за достоверность представленной информации и документов несет </w:t>
      </w:r>
      <w:r w:rsidR="009F14AA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аявитель</w:t>
      </w:r>
      <w:r w:rsidR="003509B1" w:rsidRPr="002B1734">
        <w:rPr>
          <w:sz w:val="22"/>
          <w:szCs w:val="22"/>
        </w:rPr>
        <w:t xml:space="preserve">. </w:t>
      </w:r>
    </w:p>
    <w:p w14:paraId="27B0FAE1" w14:textId="7F09CB92" w:rsidR="0009589D" w:rsidRPr="002B1734" w:rsidRDefault="00C347EB" w:rsidP="00C347E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C347EB">
        <w:rPr>
          <w:b/>
          <w:sz w:val="22"/>
          <w:szCs w:val="22"/>
        </w:rPr>
        <w:t>5.1</w:t>
      </w:r>
      <w:r>
        <w:rPr>
          <w:b/>
          <w:sz w:val="22"/>
          <w:szCs w:val="22"/>
        </w:rPr>
        <w:t>5</w:t>
      </w:r>
      <w:r w:rsidRPr="00C347EB">
        <w:rPr>
          <w:b/>
          <w:sz w:val="22"/>
          <w:szCs w:val="22"/>
        </w:rPr>
        <w:t>. </w:t>
      </w:r>
      <w:r w:rsidR="003509B1" w:rsidRPr="002B1734">
        <w:rPr>
          <w:sz w:val="22"/>
          <w:szCs w:val="22"/>
        </w:rPr>
        <w:t xml:space="preserve">Поданные документы на участие в аукционе не возвращаются, за исключением случаев, указанных в </w:t>
      </w:r>
      <w:r w:rsidR="009F14AA" w:rsidRPr="002B1734">
        <w:rPr>
          <w:sz w:val="22"/>
          <w:szCs w:val="22"/>
        </w:rPr>
        <w:t>пунктах</w:t>
      </w:r>
      <w:r w:rsidR="009E5329" w:rsidRPr="002B1734">
        <w:rPr>
          <w:sz w:val="22"/>
          <w:szCs w:val="22"/>
        </w:rPr>
        <w:t xml:space="preserve"> </w:t>
      </w:r>
      <w:r w:rsidR="009F14AA" w:rsidRPr="002B1734">
        <w:rPr>
          <w:sz w:val="22"/>
          <w:szCs w:val="22"/>
        </w:rPr>
        <w:t>5.</w:t>
      </w:r>
      <w:r w:rsidR="00C92E62" w:rsidRPr="00C92E62">
        <w:rPr>
          <w:sz w:val="22"/>
          <w:szCs w:val="22"/>
        </w:rPr>
        <w:t>6</w:t>
      </w:r>
      <w:r w:rsidR="009F14AA" w:rsidRPr="002B1734">
        <w:rPr>
          <w:sz w:val="22"/>
          <w:szCs w:val="22"/>
        </w:rPr>
        <w:t xml:space="preserve">, </w:t>
      </w:r>
      <w:r w:rsidR="0009589D" w:rsidRPr="002B1734">
        <w:rPr>
          <w:sz w:val="22"/>
          <w:szCs w:val="22"/>
        </w:rPr>
        <w:t>5.</w:t>
      </w:r>
      <w:bookmarkStart w:id="70" w:name="_Toc423619380"/>
      <w:bookmarkStart w:id="71" w:name="_Toc426462877"/>
      <w:bookmarkStart w:id="72" w:name="_Toc428969612"/>
      <w:r w:rsidR="00545625" w:rsidRPr="002B1734">
        <w:rPr>
          <w:sz w:val="22"/>
          <w:szCs w:val="22"/>
        </w:rPr>
        <w:t>8</w:t>
      </w:r>
      <w:r w:rsidR="00691A11">
        <w:rPr>
          <w:sz w:val="22"/>
          <w:szCs w:val="22"/>
        </w:rPr>
        <w:t>, 5.9</w:t>
      </w:r>
      <w:r w:rsidR="003012AC" w:rsidRPr="002B1734">
        <w:rPr>
          <w:sz w:val="22"/>
          <w:szCs w:val="22"/>
        </w:rPr>
        <w:t xml:space="preserve"> Извещения о проведении аукциона.</w:t>
      </w:r>
    </w:p>
    <w:p w14:paraId="66C598A3" w14:textId="77777777" w:rsidR="0071037B" w:rsidRPr="002B1734" w:rsidRDefault="0071037B" w:rsidP="00F462E6">
      <w:pPr>
        <w:tabs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</w:p>
    <w:p w14:paraId="3976A057" w14:textId="29253D40" w:rsidR="00F5714C" w:rsidRPr="0066427B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3" w:name="_Toc479691588"/>
      <w:r>
        <w:rPr>
          <w:rFonts w:ascii="Times New Roman" w:hAnsi="Times New Roman"/>
          <w:i w:val="0"/>
          <w:sz w:val="26"/>
          <w:szCs w:val="26"/>
          <w:lang w:val="ru-RU"/>
        </w:rPr>
        <w:t>6. </w:t>
      </w:r>
      <w:r w:rsidR="00F5714C" w:rsidRPr="0066427B">
        <w:rPr>
          <w:rFonts w:ascii="Times New Roman" w:hAnsi="Times New Roman"/>
          <w:i w:val="0"/>
          <w:sz w:val="26"/>
          <w:szCs w:val="26"/>
          <w:lang w:val="ru-RU"/>
        </w:rPr>
        <w:t>Условия допуска к участию в аукционе</w:t>
      </w:r>
      <w:bookmarkEnd w:id="70"/>
      <w:bookmarkEnd w:id="71"/>
      <w:bookmarkEnd w:id="72"/>
      <w:bookmarkEnd w:id="73"/>
    </w:p>
    <w:p w14:paraId="16F1FB81" w14:textId="77777777" w:rsidR="00F65118" w:rsidRPr="002B1734" w:rsidRDefault="000E1881" w:rsidP="00F462E6">
      <w:pPr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  <w:lang w:eastAsia="ru-RU"/>
        </w:rPr>
      </w:pPr>
      <w:bookmarkStart w:id="74" w:name="__RefHeading__51_520497706"/>
      <w:bookmarkStart w:id="75" w:name="__RefHeading__66_1698952488"/>
      <w:bookmarkEnd w:id="74"/>
      <w:bookmarkEnd w:id="75"/>
      <w:r w:rsidRPr="002B1734">
        <w:rPr>
          <w:sz w:val="22"/>
          <w:szCs w:val="22"/>
          <w:lang w:eastAsia="ru-RU"/>
        </w:rPr>
        <w:t>Заявитель не допускается к участию в аукционе в следующих случаях</w:t>
      </w:r>
      <w:r w:rsidR="00F5714C" w:rsidRPr="002B1734">
        <w:rPr>
          <w:sz w:val="22"/>
          <w:szCs w:val="22"/>
        </w:rPr>
        <w:t>:</w:t>
      </w:r>
    </w:p>
    <w:p w14:paraId="3736CA23" w14:textId="77777777" w:rsidR="00614A8F" w:rsidRPr="002B1734" w:rsidRDefault="00614A8F" w:rsidP="00614A8F">
      <w:pPr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  <w:lang w:eastAsia="ru-RU"/>
        </w:rPr>
      </w:pPr>
      <w:r>
        <w:rPr>
          <w:sz w:val="22"/>
          <w:szCs w:val="22"/>
        </w:rPr>
        <w:t>- </w:t>
      </w:r>
      <w:r w:rsidRPr="002B1734">
        <w:rPr>
          <w:sz w:val="22"/>
          <w:szCs w:val="22"/>
        </w:rPr>
        <w:t>непредставление необходимых для участия в аукционе документов или представление недостоверных сведений;</w:t>
      </w:r>
    </w:p>
    <w:p w14:paraId="4BF57276" w14:textId="77777777" w:rsidR="00614A8F" w:rsidRPr="002B1734" w:rsidRDefault="00614A8F" w:rsidP="00614A8F">
      <w:pPr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  <w:lang w:eastAsia="ru-RU"/>
        </w:rPr>
      </w:pPr>
      <w:r>
        <w:rPr>
          <w:sz w:val="22"/>
          <w:szCs w:val="22"/>
        </w:rPr>
        <w:t>- </w:t>
      </w:r>
      <w:r w:rsidRPr="002B1734">
        <w:rPr>
          <w:sz w:val="22"/>
          <w:szCs w:val="22"/>
        </w:rPr>
        <w:t xml:space="preserve">непоступление задатка на дату рассмотрения Заявок на участие в аукционе на счет, указанный в </w:t>
      </w:r>
      <w:r w:rsidRPr="002B1734">
        <w:rPr>
          <w:sz w:val="22"/>
          <w:szCs w:val="22"/>
        </w:rPr>
        <w:br/>
        <w:t>п</w:t>
      </w:r>
      <w:r>
        <w:rPr>
          <w:sz w:val="22"/>
          <w:szCs w:val="22"/>
        </w:rPr>
        <w:t xml:space="preserve">ункте </w:t>
      </w:r>
      <w:r w:rsidRPr="002B1734">
        <w:rPr>
          <w:sz w:val="22"/>
          <w:szCs w:val="22"/>
        </w:rPr>
        <w:t xml:space="preserve"> 7.</w:t>
      </w:r>
      <w:r>
        <w:rPr>
          <w:sz w:val="22"/>
          <w:szCs w:val="22"/>
        </w:rPr>
        <w:t>5</w:t>
      </w:r>
      <w:r w:rsidRPr="002B1734">
        <w:rPr>
          <w:sz w:val="22"/>
          <w:szCs w:val="22"/>
        </w:rPr>
        <w:t>. настоящего Извещения о проведении аукциона;</w:t>
      </w:r>
    </w:p>
    <w:p w14:paraId="2234F93A" w14:textId="77777777" w:rsidR="00614A8F" w:rsidRPr="002B1734" w:rsidRDefault="00614A8F" w:rsidP="00614A8F">
      <w:pPr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  <w:lang w:eastAsia="ru-RU"/>
        </w:rPr>
      </w:pPr>
      <w:r>
        <w:rPr>
          <w:sz w:val="22"/>
          <w:szCs w:val="22"/>
        </w:rPr>
        <w:t>- </w:t>
      </w:r>
      <w:r w:rsidRPr="002B1734">
        <w:rPr>
          <w:sz w:val="22"/>
          <w:szCs w:val="22"/>
        </w:rPr>
        <w:t>подача Заявки на участие в аукционе лицом, которое в соответствии с Земельным кодексом Российской Федерации и другими федеральными законами не имеет права быть Участником аукциона и приобрести земельный участок в аренду;</w:t>
      </w:r>
    </w:p>
    <w:p w14:paraId="6549F02C" w14:textId="77777777" w:rsidR="00614A8F" w:rsidRPr="002B1734" w:rsidRDefault="00614A8F" w:rsidP="00614A8F">
      <w:pPr>
        <w:suppressAutoHyphens w:val="0"/>
        <w:autoSpaceDE w:val="0"/>
        <w:autoSpaceDN w:val="0"/>
        <w:adjustRightInd w:val="0"/>
        <w:spacing w:line="276" w:lineRule="auto"/>
        <w:ind w:firstLine="426"/>
        <w:jc w:val="both"/>
        <w:rPr>
          <w:sz w:val="22"/>
          <w:szCs w:val="22"/>
          <w:lang w:eastAsia="ru-RU"/>
        </w:rPr>
      </w:pPr>
      <w:r>
        <w:rPr>
          <w:sz w:val="22"/>
          <w:szCs w:val="22"/>
        </w:rPr>
        <w:t>- </w:t>
      </w:r>
      <w:r w:rsidRPr="002B1734">
        <w:rPr>
          <w:sz w:val="22"/>
          <w:szCs w:val="22"/>
        </w:rPr>
        <w:t>наличие сведений о Заявителе, об учредителях (участниках), о членах коллегиальных исполнительных органов Заявителя, лицах, исполняющих функции единоличного исполнительного органа Заявителя, являющегося юридическим лицом, в реестре недобросовестных участников аукциона.</w:t>
      </w:r>
    </w:p>
    <w:p w14:paraId="2C230A54" w14:textId="77777777" w:rsidR="0071037B" w:rsidRPr="002B1734" w:rsidRDefault="0071037B" w:rsidP="00F462E6">
      <w:pPr>
        <w:suppressAutoHyphens w:val="0"/>
        <w:autoSpaceDE w:val="0"/>
        <w:autoSpaceDN w:val="0"/>
        <w:adjustRightInd w:val="0"/>
        <w:spacing w:line="276" w:lineRule="auto"/>
        <w:ind w:left="426"/>
        <w:jc w:val="both"/>
        <w:rPr>
          <w:sz w:val="22"/>
          <w:szCs w:val="22"/>
          <w:lang w:eastAsia="ru-RU"/>
        </w:rPr>
      </w:pPr>
    </w:p>
    <w:p w14:paraId="515D09E8" w14:textId="1C5C5577" w:rsidR="005A54AA" w:rsidRPr="00C347EB" w:rsidRDefault="00C347EB" w:rsidP="00C347E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76" w:name="__RefHeading__59_520497706"/>
      <w:bookmarkStart w:id="77" w:name="__RefHeading__74_1698952488"/>
      <w:bookmarkStart w:id="78" w:name="_Toc423619384"/>
      <w:bookmarkStart w:id="79" w:name="_Toc426462878"/>
      <w:bookmarkStart w:id="80" w:name="_Toc428969613"/>
      <w:bookmarkStart w:id="81" w:name="_Toc479691589"/>
      <w:bookmarkEnd w:id="76"/>
      <w:bookmarkEnd w:id="77"/>
      <w:r>
        <w:rPr>
          <w:rFonts w:ascii="Times New Roman" w:hAnsi="Times New Roman"/>
          <w:i w:val="0"/>
          <w:sz w:val="26"/>
          <w:szCs w:val="26"/>
          <w:lang w:val="ru-RU"/>
        </w:rPr>
        <w:lastRenderedPageBreak/>
        <w:t>7. </w:t>
      </w:r>
      <w:r w:rsidR="003509B1" w:rsidRPr="00C347EB">
        <w:rPr>
          <w:rFonts w:ascii="Times New Roman" w:hAnsi="Times New Roman"/>
          <w:i w:val="0"/>
          <w:sz w:val="26"/>
          <w:szCs w:val="26"/>
          <w:lang w:val="ru-RU"/>
        </w:rPr>
        <w:t xml:space="preserve">Порядок </w:t>
      </w:r>
      <w:r w:rsidR="00251D6C" w:rsidRPr="00C347EB">
        <w:rPr>
          <w:rFonts w:ascii="Times New Roman" w:hAnsi="Times New Roman"/>
          <w:i w:val="0"/>
          <w:sz w:val="26"/>
          <w:szCs w:val="26"/>
          <w:lang w:val="ru-RU"/>
        </w:rPr>
        <w:t>внесения</w:t>
      </w:r>
      <w:r w:rsidR="003509B1" w:rsidRPr="00C347EB">
        <w:rPr>
          <w:rFonts w:ascii="Times New Roman" w:hAnsi="Times New Roman"/>
          <w:i w:val="0"/>
          <w:sz w:val="26"/>
          <w:szCs w:val="26"/>
          <w:lang w:val="ru-RU"/>
        </w:rPr>
        <w:t xml:space="preserve"> и возврата задатка</w:t>
      </w:r>
      <w:bookmarkEnd w:id="78"/>
      <w:bookmarkEnd w:id="79"/>
      <w:bookmarkEnd w:id="80"/>
      <w:bookmarkEnd w:id="81"/>
    </w:p>
    <w:p w14:paraId="7951F88C" w14:textId="3C0F13B4" w:rsidR="003509B1" w:rsidRPr="002B1734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7.1.</w:t>
      </w:r>
      <w:r>
        <w:rPr>
          <w:sz w:val="22"/>
          <w:szCs w:val="22"/>
        </w:rPr>
        <w:t> </w:t>
      </w:r>
      <w:r w:rsidR="003012AC" w:rsidRPr="002B1734">
        <w:rPr>
          <w:sz w:val="22"/>
          <w:szCs w:val="22"/>
        </w:rPr>
        <w:t xml:space="preserve">Для участия в аукционе </w:t>
      </w:r>
      <w:r w:rsidR="003509B1" w:rsidRPr="002B1734">
        <w:rPr>
          <w:sz w:val="22"/>
          <w:szCs w:val="22"/>
        </w:rPr>
        <w:t>устанавливается требование о внесении задатк</w:t>
      </w:r>
      <w:r w:rsidR="000C5314" w:rsidRPr="002B1734">
        <w:rPr>
          <w:sz w:val="22"/>
          <w:szCs w:val="22"/>
        </w:rPr>
        <w:t>а</w:t>
      </w:r>
      <w:r w:rsidR="005E43FE" w:rsidRPr="002B1734">
        <w:rPr>
          <w:sz w:val="22"/>
          <w:szCs w:val="22"/>
        </w:rPr>
        <w:t>.</w:t>
      </w:r>
      <w:r w:rsidR="003509B1" w:rsidRPr="002B1734">
        <w:rPr>
          <w:sz w:val="22"/>
          <w:szCs w:val="22"/>
        </w:rPr>
        <w:t xml:space="preserve"> </w:t>
      </w:r>
      <w:r w:rsidR="00E1546C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аявители</w:t>
      </w:r>
      <w:r w:rsidR="003509B1" w:rsidRPr="002B1734">
        <w:rPr>
          <w:sz w:val="22"/>
          <w:szCs w:val="22"/>
        </w:rPr>
        <w:t xml:space="preserve"> о</w:t>
      </w:r>
      <w:r w:rsidR="000C5314" w:rsidRPr="002B1734">
        <w:rPr>
          <w:sz w:val="22"/>
          <w:szCs w:val="22"/>
        </w:rPr>
        <w:t>беспечивают поступление задатков</w:t>
      </w:r>
      <w:r w:rsidR="003509B1" w:rsidRPr="002B1734">
        <w:rPr>
          <w:sz w:val="22"/>
          <w:szCs w:val="22"/>
        </w:rPr>
        <w:t xml:space="preserve"> в порядке и в сроки, указанные в настояще</w:t>
      </w:r>
      <w:r w:rsidR="005427C5" w:rsidRPr="002B1734">
        <w:rPr>
          <w:sz w:val="22"/>
          <w:szCs w:val="22"/>
        </w:rPr>
        <w:t>м Извещени</w:t>
      </w:r>
      <w:r w:rsidR="009E5329" w:rsidRPr="002B1734">
        <w:rPr>
          <w:sz w:val="22"/>
          <w:szCs w:val="22"/>
        </w:rPr>
        <w:t>и</w:t>
      </w:r>
      <w:r w:rsidR="00C3095F" w:rsidRPr="002B1734">
        <w:rPr>
          <w:sz w:val="22"/>
          <w:szCs w:val="22"/>
        </w:rPr>
        <w:t xml:space="preserve"> о проведении </w:t>
      </w:r>
      <w:r w:rsidR="00C207D6" w:rsidRPr="002B1734">
        <w:rPr>
          <w:sz w:val="22"/>
          <w:szCs w:val="22"/>
        </w:rPr>
        <w:t>аукцион</w:t>
      </w:r>
      <w:r w:rsidR="00C3095F" w:rsidRPr="002B1734">
        <w:rPr>
          <w:sz w:val="22"/>
          <w:szCs w:val="22"/>
        </w:rPr>
        <w:t>а</w:t>
      </w:r>
      <w:r w:rsidR="003509B1" w:rsidRPr="002B1734">
        <w:rPr>
          <w:sz w:val="22"/>
          <w:szCs w:val="22"/>
        </w:rPr>
        <w:t xml:space="preserve">. </w:t>
      </w:r>
    </w:p>
    <w:p w14:paraId="58B908F2" w14:textId="7AA3F3EA" w:rsidR="00AB5D90" w:rsidRPr="002B1734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2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509B1" w:rsidRPr="002B1734">
        <w:rPr>
          <w:sz w:val="22"/>
          <w:szCs w:val="22"/>
        </w:rPr>
        <w:t>Документ</w:t>
      </w:r>
      <w:r w:rsidR="00BF1850" w:rsidRPr="002B1734">
        <w:rPr>
          <w:sz w:val="22"/>
          <w:szCs w:val="22"/>
        </w:rPr>
        <w:t>ом</w:t>
      </w:r>
      <w:r w:rsidR="003509B1" w:rsidRPr="002B1734">
        <w:rPr>
          <w:sz w:val="22"/>
          <w:szCs w:val="22"/>
        </w:rPr>
        <w:t>, подтверждающ</w:t>
      </w:r>
      <w:r w:rsidR="00BF1850" w:rsidRPr="002B1734">
        <w:rPr>
          <w:sz w:val="22"/>
          <w:szCs w:val="22"/>
        </w:rPr>
        <w:t xml:space="preserve">им внесение задатка, является </w:t>
      </w:r>
      <w:r w:rsidR="003509B1" w:rsidRPr="002B1734">
        <w:rPr>
          <w:sz w:val="22"/>
          <w:szCs w:val="22"/>
        </w:rPr>
        <w:t>платежное по</w:t>
      </w:r>
      <w:r w:rsidR="005B3B6C" w:rsidRPr="002B1734">
        <w:rPr>
          <w:sz w:val="22"/>
          <w:szCs w:val="22"/>
        </w:rPr>
        <w:t>ручение</w:t>
      </w:r>
      <w:r w:rsidR="000C5314" w:rsidRPr="002B1734">
        <w:rPr>
          <w:sz w:val="22"/>
          <w:szCs w:val="22"/>
          <w:shd w:val="clear" w:color="auto" w:fill="FFFFFF"/>
        </w:rPr>
        <w:t xml:space="preserve">, </w:t>
      </w:r>
      <w:r w:rsidR="005B3B6C" w:rsidRPr="002B1734">
        <w:rPr>
          <w:sz w:val="22"/>
          <w:szCs w:val="22"/>
        </w:rPr>
        <w:t>квитанция об оплате</w:t>
      </w:r>
      <w:r w:rsidR="000C5314" w:rsidRPr="002B1734">
        <w:rPr>
          <w:sz w:val="22"/>
          <w:szCs w:val="22"/>
        </w:rPr>
        <w:t xml:space="preserve"> или иной документ</w:t>
      </w:r>
      <w:r w:rsidR="00A25083" w:rsidRPr="002B1734">
        <w:rPr>
          <w:sz w:val="22"/>
          <w:szCs w:val="22"/>
        </w:rPr>
        <w:t>,</w:t>
      </w:r>
      <w:r w:rsidR="000C5314" w:rsidRPr="002B1734">
        <w:rPr>
          <w:sz w:val="22"/>
          <w:szCs w:val="22"/>
        </w:rPr>
        <w:t xml:space="preserve"> подтверждающие</w:t>
      </w:r>
      <w:r w:rsidR="003509B1" w:rsidRPr="002B1734">
        <w:rPr>
          <w:sz w:val="22"/>
          <w:szCs w:val="22"/>
        </w:rPr>
        <w:t xml:space="preserve"> перечисление задатка</w:t>
      </w:r>
      <w:r w:rsidR="00E86631" w:rsidRPr="002B1734">
        <w:rPr>
          <w:sz w:val="22"/>
          <w:szCs w:val="22"/>
        </w:rPr>
        <w:t>, с отметкой банка о его</w:t>
      </w:r>
      <w:r w:rsidR="00B53FBB" w:rsidRPr="002B1734">
        <w:rPr>
          <w:sz w:val="22"/>
          <w:szCs w:val="22"/>
        </w:rPr>
        <w:t xml:space="preserve"> исполнении</w:t>
      </w:r>
      <w:r w:rsidR="00BF1850" w:rsidRPr="002B1734">
        <w:rPr>
          <w:sz w:val="22"/>
          <w:szCs w:val="22"/>
        </w:rPr>
        <w:t>.</w:t>
      </w:r>
      <w:r w:rsidR="003509B1" w:rsidRPr="002B1734">
        <w:rPr>
          <w:sz w:val="22"/>
          <w:szCs w:val="22"/>
        </w:rPr>
        <w:t xml:space="preserve"> </w:t>
      </w:r>
    </w:p>
    <w:p w14:paraId="4D990FF1" w14:textId="5E1F25B0" w:rsidR="003509B1" w:rsidRPr="00193453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3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D5D4A" w:rsidRPr="00193453">
        <w:rPr>
          <w:sz w:val="22"/>
          <w:szCs w:val="22"/>
        </w:rPr>
        <w:t>П</w:t>
      </w:r>
      <w:r w:rsidR="00AB5D90" w:rsidRPr="00193453">
        <w:rPr>
          <w:sz w:val="22"/>
          <w:szCs w:val="22"/>
        </w:rPr>
        <w:t>редставление документов, подтверждающих внесение задатка, признается заключением соглашения о задатке</w:t>
      </w:r>
      <w:r w:rsidR="00816248" w:rsidRPr="00193453">
        <w:rPr>
          <w:sz w:val="22"/>
          <w:szCs w:val="22"/>
        </w:rPr>
        <w:t xml:space="preserve"> </w:t>
      </w:r>
      <w:r w:rsidR="000251D8" w:rsidRPr="00193453">
        <w:rPr>
          <w:sz w:val="22"/>
          <w:szCs w:val="22"/>
        </w:rPr>
        <w:t>(Приложение</w:t>
      </w:r>
      <w:r w:rsidR="000C5314" w:rsidRPr="00193453">
        <w:rPr>
          <w:sz w:val="22"/>
          <w:szCs w:val="22"/>
        </w:rPr>
        <w:t xml:space="preserve"> </w:t>
      </w:r>
      <w:r w:rsidR="00FF0617" w:rsidRPr="00193453">
        <w:rPr>
          <w:sz w:val="22"/>
          <w:szCs w:val="22"/>
        </w:rPr>
        <w:t>7</w:t>
      </w:r>
      <w:r w:rsidR="000251D8" w:rsidRPr="00193453">
        <w:rPr>
          <w:sz w:val="22"/>
          <w:szCs w:val="22"/>
        </w:rPr>
        <w:t>)</w:t>
      </w:r>
      <w:r w:rsidR="00AB5D90" w:rsidRPr="00193453">
        <w:rPr>
          <w:sz w:val="22"/>
          <w:szCs w:val="22"/>
        </w:rPr>
        <w:t>.</w:t>
      </w:r>
    </w:p>
    <w:p w14:paraId="18FB18A7" w14:textId="2BB915FC" w:rsidR="009E61A8" w:rsidRPr="00193453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4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9E61A8" w:rsidRPr="00193453">
        <w:rPr>
          <w:sz w:val="22"/>
          <w:szCs w:val="22"/>
        </w:rPr>
        <w:t>Плательщиком денежных средств в качестве задатка может быть исключительно Заявитель.</w:t>
      </w:r>
      <w:r w:rsidR="009E61A8" w:rsidRPr="00193453">
        <w:rPr>
          <w:sz w:val="22"/>
          <w:szCs w:val="22"/>
        </w:rPr>
        <w:br/>
        <w:t>Не допускается перечисление денежных средств в качестве задатка иными лицами. Перечисленные денежные средства иными лицами, кроме Заявителя, будут считаться ошибочно перечисленными денежными средствами и возвращены плательщику.</w:t>
      </w:r>
    </w:p>
    <w:p w14:paraId="61A0CF8A" w14:textId="25ED1802" w:rsidR="00737F1D" w:rsidRPr="00193453" w:rsidRDefault="00854121" w:rsidP="00854121">
      <w:pPr>
        <w:autoSpaceDE w:val="0"/>
        <w:spacing w:after="100"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5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D2768B" w:rsidRPr="00193453">
        <w:rPr>
          <w:sz w:val="22"/>
          <w:szCs w:val="22"/>
        </w:rPr>
        <w:t>Денежные средства в качестве задатка</w:t>
      </w:r>
      <w:r w:rsidR="003509B1" w:rsidRPr="00193453">
        <w:rPr>
          <w:sz w:val="22"/>
          <w:szCs w:val="22"/>
        </w:rPr>
        <w:t xml:space="preserve"> для участия в аукционе внос</w:t>
      </w:r>
      <w:r w:rsidR="00D2768B" w:rsidRPr="00193453">
        <w:rPr>
          <w:sz w:val="22"/>
          <w:szCs w:val="22"/>
        </w:rPr>
        <w:t>я</w:t>
      </w:r>
      <w:r w:rsidR="003509B1" w:rsidRPr="00193453">
        <w:rPr>
          <w:sz w:val="22"/>
          <w:szCs w:val="22"/>
        </w:rPr>
        <w:t xml:space="preserve">тся </w:t>
      </w:r>
      <w:r w:rsidR="00CE4BF1" w:rsidRPr="00193453">
        <w:rPr>
          <w:sz w:val="22"/>
          <w:szCs w:val="22"/>
        </w:rPr>
        <w:t>З</w:t>
      </w:r>
      <w:r w:rsidR="0028314B" w:rsidRPr="00193453">
        <w:rPr>
          <w:sz w:val="22"/>
          <w:szCs w:val="22"/>
        </w:rPr>
        <w:t xml:space="preserve">аявителем </w:t>
      </w:r>
      <w:r w:rsidR="003509B1" w:rsidRPr="00193453">
        <w:rPr>
          <w:sz w:val="22"/>
          <w:szCs w:val="22"/>
        </w:rPr>
        <w:t>платежом на расчетный счет по с</w:t>
      </w:r>
      <w:r w:rsidR="008569EA" w:rsidRPr="00193453">
        <w:rPr>
          <w:sz w:val="22"/>
          <w:szCs w:val="22"/>
        </w:rPr>
        <w:t>ледующим банковским реквизитам:</w:t>
      </w:r>
    </w:p>
    <w:p w14:paraId="6099CA11" w14:textId="58DB303D" w:rsidR="0090226B" w:rsidRPr="00B861BE" w:rsidRDefault="0090226B" w:rsidP="0090226B">
      <w:pPr>
        <w:widowControl w:val="0"/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 w:rsidRPr="0090226B">
        <w:rPr>
          <w:b/>
          <w:sz w:val="22"/>
          <w:szCs w:val="22"/>
        </w:rPr>
        <w:t>Получатель платежа</w:t>
      </w:r>
      <w:r>
        <w:rPr>
          <w:b/>
          <w:sz w:val="22"/>
          <w:szCs w:val="22"/>
        </w:rPr>
        <w:t>:</w:t>
      </w:r>
      <w:r w:rsidRPr="001D5057">
        <w:rPr>
          <w:rFonts w:ascii="Arial Narrow" w:hAnsi="Arial Narrow"/>
          <w:sz w:val="22"/>
          <w:szCs w:val="22"/>
        </w:rPr>
        <w:t xml:space="preserve"> </w:t>
      </w:r>
      <w:permStart w:id="1369775848" w:edGrp="everyone"/>
      <w:r w:rsidR="00C92E62">
        <w:rPr>
          <w:color w:val="0000FF"/>
          <w:sz w:val="22"/>
          <w:szCs w:val="22"/>
          <w:lang w:eastAsia="ru-RU"/>
        </w:rPr>
        <w:t xml:space="preserve">МЭФ </w:t>
      </w:r>
      <w:r w:rsidRPr="001D5057">
        <w:rPr>
          <w:color w:val="0000FF"/>
          <w:sz w:val="22"/>
          <w:szCs w:val="22"/>
          <w:lang w:eastAsia="ru-RU"/>
        </w:rPr>
        <w:t>Московской области (л/с 05868217110 -</w:t>
      </w:r>
      <w:r w:rsidRPr="00B861BE">
        <w:rPr>
          <w:color w:val="0000FF"/>
          <w:sz w:val="22"/>
          <w:szCs w:val="22"/>
          <w:lang w:eastAsia="ru-RU"/>
        </w:rPr>
        <w:t xml:space="preserve"> Государственное казенное учреждение Московской области «Региональный центр торгов»),</w:t>
      </w:r>
    </w:p>
    <w:p w14:paraId="06E9DA87" w14:textId="77777777" w:rsidR="0090226B" w:rsidRPr="00B861BE" w:rsidRDefault="0090226B" w:rsidP="0090226B">
      <w:pPr>
        <w:widowControl w:val="0"/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 w:rsidRPr="00B861BE">
        <w:rPr>
          <w:color w:val="0000FF"/>
          <w:sz w:val="22"/>
          <w:szCs w:val="22"/>
          <w:lang w:eastAsia="ru-RU"/>
        </w:rPr>
        <w:t>ОГРН 1145024006577, ИНН 5024147611, КПП 502401001,</w:t>
      </w:r>
    </w:p>
    <w:p w14:paraId="5471132E" w14:textId="77777777" w:rsidR="0090226B" w:rsidRPr="00B861BE" w:rsidRDefault="0090226B" w:rsidP="0090226B">
      <w:pPr>
        <w:widowControl w:val="0"/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 w:rsidRPr="00B861BE">
        <w:rPr>
          <w:color w:val="0000FF"/>
          <w:sz w:val="22"/>
          <w:szCs w:val="22"/>
          <w:lang w:eastAsia="ru-RU"/>
        </w:rPr>
        <w:t>р/с 40302810845254000001, БИК 044525000,</w:t>
      </w:r>
    </w:p>
    <w:p w14:paraId="10F9B703" w14:textId="77777777" w:rsidR="0090226B" w:rsidRPr="00B861BE" w:rsidRDefault="0090226B" w:rsidP="0090226B">
      <w:pPr>
        <w:widowControl w:val="0"/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 w:rsidRPr="00B861BE">
        <w:rPr>
          <w:color w:val="0000FF"/>
          <w:sz w:val="22"/>
          <w:szCs w:val="22"/>
          <w:lang w:eastAsia="ru-RU"/>
        </w:rPr>
        <w:t>Банк получателя: ГУ Банка России по ЦФО</w:t>
      </w:r>
    </w:p>
    <w:p w14:paraId="1C5A021C" w14:textId="57477014" w:rsidR="0090226B" w:rsidRPr="00B861BE" w:rsidRDefault="0090226B" w:rsidP="0090226B">
      <w:pPr>
        <w:widowControl w:val="0"/>
        <w:autoSpaceDE w:val="0"/>
        <w:spacing w:line="276" w:lineRule="auto"/>
        <w:jc w:val="both"/>
        <w:rPr>
          <w:color w:val="0000FF"/>
          <w:sz w:val="22"/>
          <w:szCs w:val="22"/>
          <w:lang w:eastAsia="ru-RU"/>
        </w:rPr>
      </w:pPr>
      <w:r w:rsidRPr="00B861BE">
        <w:rPr>
          <w:color w:val="0000FF"/>
          <w:sz w:val="22"/>
          <w:szCs w:val="22"/>
          <w:lang w:eastAsia="ru-RU"/>
        </w:rPr>
        <w:t>В связи с отсутствием КБК при заполнении полей (104, 105) платежного поручения (квитанции об оплате) для перечисления задатка рекомендуется указывать в соответствующих полях КБК - «0»,</w:t>
      </w:r>
      <w:r>
        <w:rPr>
          <w:color w:val="0000FF"/>
          <w:sz w:val="22"/>
          <w:szCs w:val="22"/>
          <w:lang w:eastAsia="ru-RU"/>
        </w:rPr>
        <w:t xml:space="preserve"> </w:t>
      </w:r>
      <w:r w:rsidRPr="00B861BE">
        <w:rPr>
          <w:color w:val="0000FF"/>
          <w:sz w:val="22"/>
          <w:szCs w:val="22"/>
          <w:lang w:eastAsia="ru-RU"/>
        </w:rPr>
        <w:t>ОКТМО - «0».</w:t>
      </w:r>
    </w:p>
    <w:p w14:paraId="440F9E99" w14:textId="77777777" w:rsidR="0090226B" w:rsidRPr="00193453" w:rsidRDefault="0090226B" w:rsidP="0090226B">
      <w:pPr>
        <w:widowControl w:val="0"/>
        <w:autoSpaceDE w:val="0"/>
        <w:spacing w:line="276" w:lineRule="auto"/>
        <w:jc w:val="both"/>
        <w:rPr>
          <w:b/>
          <w:noProof/>
          <w:lang w:eastAsia="en-US"/>
        </w:rPr>
      </w:pPr>
      <w:r w:rsidRPr="00B861BE">
        <w:rPr>
          <w:color w:val="0000FF"/>
          <w:sz w:val="22"/>
          <w:szCs w:val="22"/>
          <w:lang w:eastAsia="ru-RU"/>
        </w:rPr>
        <w:t xml:space="preserve">Назначение платежа: </w:t>
      </w:r>
      <w:r w:rsidRPr="00193453">
        <w:rPr>
          <w:color w:val="0000FF"/>
          <w:sz w:val="22"/>
          <w:szCs w:val="22"/>
          <w:lang w:eastAsia="ru-RU"/>
        </w:rPr>
        <w:t>«Задаток для участия в аукционе «_</w:t>
      </w:r>
      <w:proofErr w:type="gramStart"/>
      <w:r w:rsidRPr="00193453">
        <w:rPr>
          <w:color w:val="0000FF"/>
          <w:sz w:val="22"/>
          <w:szCs w:val="22"/>
          <w:lang w:eastAsia="ru-RU"/>
        </w:rPr>
        <w:t>_»_</w:t>
      </w:r>
      <w:proofErr w:type="gramEnd"/>
      <w:r w:rsidRPr="00193453">
        <w:rPr>
          <w:color w:val="0000FF"/>
          <w:sz w:val="22"/>
          <w:szCs w:val="22"/>
          <w:lang w:eastAsia="ru-RU"/>
        </w:rPr>
        <w:t xml:space="preserve">_______ 20__ (дата аукциона), № лота __ по Договору о задатке от «____»______ 20__ №___» (при наличии реквизитов Договора), </w:t>
      </w:r>
      <w:r w:rsidRPr="00193453">
        <w:rPr>
          <w:color w:val="0000FF"/>
          <w:sz w:val="22"/>
          <w:szCs w:val="22"/>
        </w:rPr>
        <w:t>НДС не облагается</w:t>
      </w:r>
      <w:r w:rsidRPr="00193453">
        <w:rPr>
          <w:color w:val="0000FF"/>
          <w:sz w:val="22"/>
          <w:szCs w:val="22"/>
          <w:lang w:eastAsia="ru-RU"/>
        </w:rPr>
        <w:t>».</w:t>
      </w:r>
      <w:permEnd w:id="1369775848"/>
    </w:p>
    <w:p w14:paraId="4F80CF8F" w14:textId="0B59C09E" w:rsidR="00E34DEC" w:rsidRPr="00193453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6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E34DEC" w:rsidRPr="00193453">
        <w:rPr>
          <w:sz w:val="22"/>
          <w:szCs w:val="22"/>
        </w:rPr>
        <w:t>Информацией о поступлении денежных средств от Заявителя в качестве задатка в установленные сроки на расчетный счет, указанный в п.7.5. настоящего Извещения о проведении аукциона, является справка получателя платежа, предоставляемая на рассмотрение Аукционной комиссии.</w:t>
      </w:r>
    </w:p>
    <w:p w14:paraId="1CAE872A" w14:textId="702BDEFF" w:rsidR="003509B1" w:rsidRPr="002B1734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7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509B1" w:rsidRPr="00193453">
        <w:rPr>
          <w:sz w:val="22"/>
          <w:szCs w:val="22"/>
        </w:rPr>
        <w:t xml:space="preserve">Задаток </w:t>
      </w:r>
      <w:r w:rsidR="00CE4BF1" w:rsidRPr="00193453">
        <w:rPr>
          <w:sz w:val="22"/>
          <w:szCs w:val="22"/>
        </w:rPr>
        <w:t>З</w:t>
      </w:r>
      <w:r w:rsidR="00AD2D5A" w:rsidRPr="00193453">
        <w:rPr>
          <w:sz w:val="22"/>
          <w:szCs w:val="22"/>
        </w:rPr>
        <w:t>аявителя</w:t>
      </w:r>
      <w:r w:rsidR="003509B1" w:rsidRPr="00193453">
        <w:rPr>
          <w:sz w:val="22"/>
          <w:szCs w:val="22"/>
        </w:rPr>
        <w:t xml:space="preserve">, подавшего </w:t>
      </w:r>
      <w:r w:rsidR="00CE4BF1" w:rsidRPr="00193453">
        <w:rPr>
          <w:sz w:val="22"/>
          <w:szCs w:val="22"/>
        </w:rPr>
        <w:t>З</w:t>
      </w:r>
      <w:r w:rsidR="00D30665" w:rsidRPr="00193453">
        <w:rPr>
          <w:sz w:val="22"/>
          <w:szCs w:val="22"/>
        </w:rPr>
        <w:t>аявку</w:t>
      </w:r>
      <w:r w:rsidR="003509B1" w:rsidRPr="00193453">
        <w:rPr>
          <w:sz w:val="22"/>
          <w:szCs w:val="22"/>
        </w:rPr>
        <w:t xml:space="preserve"> с опозданием (после окончания установленного</w:t>
      </w:r>
      <w:r w:rsidR="003509B1" w:rsidRPr="002B1734">
        <w:rPr>
          <w:sz w:val="22"/>
          <w:szCs w:val="22"/>
        </w:rPr>
        <w:t xml:space="preserve"> срока приема</w:t>
      </w:r>
      <w:r w:rsidR="00407CBA" w:rsidRPr="002B1734">
        <w:rPr>
          <w:sz w:val="22"/>
          <w:szCs w:val="22"/>
        </w:rPr>
        <w:t>/подачи</w:t>
      </w:r>
      <w:r w:rsidR="00CE4BF1" w:rsidRPr="002B1734">
        <w:rPr>
          <w:sz w:val="22"/>
          <w:szCs w:val="22"/>
        </w:rPr>
        <w:t xml:space="preserve"> З</w:t>
      </w:r>
      <w:r w:rsidR="000C5314" w:rsidRPr="002B1734">
        <w:rPr>
          <w:sz w:val="22"/>
          <w:szCs w:val="22"/>
        </w:rPr>
        <w:t>аяв</w:t>
      </w:r>
      <w:r w:rsidR="00504AED" w:rsidRPr="002B1734">
        <w:rPr>
          <w:sz w:val="22"/>
          <w:szCs w:val="22"/>
        </w:rPr>
        <w:t>о</w:t>
      </w:r>
      <w:r w:rsidR="003509B1" w:rsidRPr="002B1734">
        <w:rPr>
          <w:sz w:val="22"/>
          <w:szCs w:val="22"/>
        </w:rPr>
        <w:t xml:space="preserve">к), возвращается такому </w:t>
      </w:r>
      <w:r w:rsidR="00CE4BF1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аявителю</w:t>
      </w:r>
      <w:r w:rsidR="00435C5B" w:rsidRPr="002B1734">
        <w:rPr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>в порядке</w:t>
      </w:r>
      <w:r w:rsidR="00CE4BF1" w:rsidRPr="002B1734">
        <w:rPr>
          <w:sz w:val="22"/>
          <w:szCs w:val="22"/>
        </w:rPr>
        <w:t>, установленном для У</w:t>
      </w:r>
      <w:r w:rsidR="00435C5B" w:rsidRPr="002B1734">
        <w:rPr>
          <w:sz w:val="22"/>
          <w:szCs w:val="22"/>
        </w:rPr>
        <w:t>частников</w:t>
      </w:r>
      <w:r w:rsidR="000C5314" w:rsidRPr="002B1734">
        <w:rPr>
          <w:sz w:val="22"/>
          <w:szCs w:val="22"/>
        </w:rPr>
        <w:t xml:space="preserve"> аукциона</w:t>
      </w:r>
      <w:r w:rsidR="003509B1" w:rsidRPr="002B1734">
        <w:rPr>
          <w:sz w:val="22"/>
          <w:szCs w:val="22"/>
        </w:rPr>
        <w:t xml:space="preserve">. </w:t>
      </w:r>
    </w:p>
    <w:p w14:paraId="6E841D83" w14:textId="465E77B1" w:rsidR="003509B1" w:rsidRPr="002B1734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8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509B1" w:rsidRPr="002B1734">
        <w:rPr>
          <w:sz w:val="22"/>
          <w:szCs w:val="22"/>
        </w:rPr>
        <w:t xml:space="preserve">Задаток </w:t>
      </w:r>
      <w:r w:rsidR="00CE4BF1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аявителя</w:t>
      </w:r>
      <w:r w:rsidR="003509B1" w:rsidRPr="002B1734">
        <w:rPr>
          <w:sz w:val="22"/>
          <w:szCs w:val="22"/>
        </w:rPr>
        <w:t>, от</w:t>
      </w:r>
      <w:r w:rsidR="00CE4BF1" w:rsidRPr="002B1734">
        <w:rPr>
          <w:sz w:val="22"/>
          <w:szCs w:val="22"/>
        </w:rPr>
        <w:t>озвавшего З</w:t>
      </w:r>
      <w:r w:rsidR="003509B1" w:rsidRPr="002B1734">
        <w:rPr>
          <w:sz w:val="22"/>
          <w:szCs w:val="22"/>
        </w:rPr>
        <w:t xml:space="preserve">аявку до </w:t>
      </w:r>
      <w:r w:rsidR="00435C5B" w:rsidRPr="002B1734">
        <w:rPr>
          <w:sz w:val="22"/>
          <w:szCs w:val="22"/>
        </w:rPr>
        <w:t>окончания срока приема</w:t>
      </w:r>
      <w:r w:rsidR="00407CBA" w:rsidRPr="002B1734">
        <w:rPr>
          <w:sz w:val="22"/>
          <w:szCs w:val="22"/>
        </w:rPr>
        <w:t>/подачи</w:t>
      </w:r>
      <w:r w:rsidR="00435C5B" w:rsidRPr="002B1734">
        <w:rPr>
          <w:sz w:val="22"/>
          <w:szCs w:val="22"/>
        </w:rPr>
        <w:t xml:space="preserve"> </w:t>
      </w:r>
      <w:r w:rsidR="00CE4BF1" w:rsidRPr="002B1734">
        <w:rPr>
          <w:sz w:val="22"/>
          <w:szCs w:val="22"/>
        </w:rPr>
        <w:t>З</w:t>
      </w:r>
      <w:r w:rsidR="003509B1" w:rsidRPr="002B1734">
        <w:rPr>
          <w:sz w:val="22"/>
          <w:szCs w:val="22"/>
        </w:rPr>
        <w:t>аявок</w:t>
      </w:r>
      <w:r w:rsidR="00E34DEC">
        <w:rPr>
          <w:sz w:val="22"/>
          <w:szCs w:val="22"/>
        </w:rPr>
        <w:t xml:space="preserve"> (</w:t>
      </w:r>
      <w:r w:rsidR="0007714F">
        <w:rPr>
          <w:sz w:val="22"/>
          <w:szCs w:val="22"/>
        </w:rPr>
        <w:t xml:space="preserve">пункт </w:t>
      </w:r>
      <w:r w:rsidR="00E34DEC">
        <w:rPr>
          <w:sz w:val="22"/>
          <w:szCs w:val="22"/>
        </w:rPr>
        <w:t>2.</w:t>
      </w:r>
      <w:r w:rsidR="006830F6">
        <w:rPr>
          <w:sz w:val="22"/>
          <w:szCs w:val="22"/>
        </w:rPr>
        <w:t>9</w:t>
      </w:r>
      <w:r w:rsidR="00E34DEC">
        <w:rPr>
          <w:sz w:val="22"/>
          <w:szCs w:val="22"/>
        </w:rPr>
        <w:t>.)</w:t>
      </w:r>
      <w:r w:rsidR="003509B1" w:rsidRPr="002B1734">
        <w:rPr>
          <w:sz w:val="22"/>
          <w:szCs w:val="22"/>
        </w:rPr>
        <w:t xml:space="preserve">, возвращается такому </w:t>
      </w:r>
      <w:r w:rsidR="00CE4BF1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аявителю</w:t>
      </w:r>
      <w:r w:rsidR="00435C5B" w:rsidRPr="002B1734">
        <w:rPr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>в</w:t>
      </w:r>
      <w:r w:rsidR="00D95D1D" w:rsidRPr="002B1734">
        <w:rPr>
          <w:sz w:val="22"/>
          <w:szCs w:val="22"/>
        </w:rPr>
        <w:t xml:space="preserve"> </w:t>
      </w:r>
      <w:r w:rsidR="00892E45" w:rsidRPr="002B1734">
        <w:rPr>
          <w:sz w:val="22"/>
          <w:szCs w:val="22"/>
        </w:rPr>
        <w:t>течение 3</w:t>
      </w:r>
      <w:r w:rsidR="00CE4BF1" w:rsidRPr="002B1734">
        <w:rPr>
          <w:sz w:val="22"/>
          <w:szCs w:val="22"/>
        </w:rPr>
        <w:t xml:space="preserve"> (</w:t>
      </w:r>
      <w:r w:rsidR="00892E45" w:rsidRPr="002B1734">
        <w:rPr>
          <w:sz w:val="22"/>
          <w:szCs w:val="22"/>
        </w:rPr>
        <w:t>трех</w:t>
      </w:r>
      <w:r w:rsidR="00435C5B" w:rsidRPr="002B1734">
        <w:rPr>
          <w:sz w:val="22"/>
          <w:szCs w:val="22"/>
        </w:rPr>
        <w:t xml:space="preserve">) </w:t>
      </w:r>
      <w:r w:rsidR="002D4176" w:rsidRPr="002B1734">
        <w:rPr>
          <w:sz w:val="22"/>
          <w:szCs w:val="22"/>
        </w:rPr>
        <w:t xml:space="preserve">рабочих </w:t>
      </w:r>
      <w:r w:rsidR="00435C5B" w:rsidRPr="002B1734">
        <w:rPr>
          <w:sz w:val="22"/>
          <w:szCs w:val="22"/>
        </w:rPr>
        <w:t xml:space="preserve">дней со дня </w:t>
      </w:r>
      <w:r w:rsidR="0036622F" w:rsidRPr="002B1734">
        <w:rPr>
          <w:sz w:val="22"/>
          <w:szCs w:val="22"/>
        </w:rPr>
        <w:t>пос</w:t>
      </w:r>
      <w:r w:rsidR="00CE4BF1" w:rsidRPr="002B1734">
        <w:rPr>
          <w:sz w:val="22"/>
          <w:szCs w:val="22"/>
        </w:rPr>
        <w:t>тупления уведомления об отзыве З</w:t>
      </w:r>
      <w:r w:rsidR="0036622F" w:rsidRPr="002B1734">
        <w:rPr>
          <w:sz w:val="22"/>
          <w:szCs w:val="22"/>
        </w:rPr>
        <w:t>аявки</w:t>
      </w:r>
      <w:r w:rsidR="009E5329" w:rsidRPr="002B1734">
        <w:rPr>
          <w:sz w:val="22"/>
          <w:szCs w:val="22"/>
        </w:rPr>
        <w:t xml:space="preserve"> на участие в аукционе</w:t>
      </w:r>
      <w:r w:rsidR="003509B1" w:rsidRPr="002B1734">
        <w:rPr>
          <w:sz w:val="22"/>
          <w:szCs w:val="22"/>
        </w:rPr>
        <w:t xml:space="preserve">. </w:t>
      </w:r>
      <w:r w:rsidR="00CE4BF1" w:rsidRPr="002B1734">
        <w:rPr>
          <w:sz w:val="22"/>
          <w:szCs w:val="22"/>
        </w:rPr>
        <w:t>В случае отзыва Заявки З</w:t>
      </w:r>
      <w:r w:rsidR="00AC69B9" w:rsidRPr="002B1734">
        <w:rPr>
          <w:sz w:val="22"/>
          <w:szCs w:val="22"/>
        </w:rPr>
        <w:t>аявителем позднее дня окончания срока приема</w:t>
      </w:r>
      <w:r w:rsidR="00CE4BF1" w:rsidRPr="002B1734">
        <w:rPr>
          <w:sz w:val="22"/>
          <w:szCs w:val="22"/>
        </w:rPr>
        <w:t>/подачи З</w:t>
      </w:r>
      <w:r w:rsidR="00AC69B9" w:rsidRPr="002B1734">
        <w:rPr>
          <w:sz w:val="22"/>
          <w:szCs w:val="22"/>
        </w:rPr>
        <w:t>аявок задаток возвращаетс</w:t>
      </w:r>
      <w:r w:rsidR="00CE4BF1" w:rsidRPr="002B1734">
        <w:rPr>
          <w:sz w:val="22"/>
          <w:szCs w:val="22"/>
        </w:rPr>
        <w:t>я в порядке, установленном для У</w:t>
      </w:r>
      <w:r w:rsidR="000251D8" w:rsidRPr="002B1734">
        <w:rPr>
          <w:sz w:val="22"/>
          <w:szCs w:val="22"/>
        </w:rPr>
        <w:t>частников</w:t>
      </w:r>
      <w:r w:rsidR="00504AED" w:rsidRPr="002B1734">
        <w:rPr>
          <w:sz w:val="22"/>
          <w:szCs w:val="22"/>
        </w:rPr>
        <w:t xml:space="preserve"> аукциона</w:t>
      </w:r>
      <w:r w:rsidR="00872526">
        <w:rPr>
          <w:sz w:val="22"/>
          <w:szCs w:val="22"/>
        </w:rPr>
        <w:t xml:space="preserve"> (п</w:t>
      </w:r>
      <w:r w:rsidR="0007714F">
        <w:rPr>
          <w:sz w:val="22"/>
          <w:szCs w:val="22"/>
        </w:rPr>
        <w:t xml:space="preserve">ункт </w:t>
      </w:r>
      <w:r w:rsidR="00452CF2">
        <w:rPr>
          <w:sz w:val="22"/>
          <w:szCs w:val="22"/>
        </w:rPr>
        <w:t>7.10</w:t>
      </w:r>
      <w:r w:rsidR="00AC69B9" w:rsidRPr="002B1734">
        <w:rPr>
          <w:sz w:val="22"/>
          <w:szCs w:val="22"/>
        </w:rPr>
        <w:t>.</w:t>
      </w:r>
      <w:r w:rsidR="00872526">
        <w:rPr>
          <w:sz w:val="22"/>
          <w:szCs w:val="22"/>
        </w:rPr>
        <w:t>).</w:t>
      </w:r>
    </w:p>
    <w:p w14:paraId="5D6D20D3" w14:textId="77C087DF" w:rsidR="003509B1" w:rsidRPr="002B1734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</w:t>
      </w:r>
      <w:r>
        <w:rPr>
          <w:b/>
          <w:sz w:val="22"/>
          <w:szCs w:val="22"/>
        </w:rPr>
        <w:t>9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509B1" w:rsidRPr="002B1734">
        <w:rPr>
          <w:sz w:val="22"/>
          <w:szCs w:val="22"/>
        </w:rPr>
        <w:t xml:space="preserve">Задаток </w:t>
      </w:r>
      <w:r w:rsidR="00CE4BF1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аявителя</w:t>
      </w:r>
      <w:r w:rsidR="003509B1" w:rsidRPr="002B1734">
        <w:rPr>
          <w:sz w:val="22"/>
          <w:szCs w:val="22"/>
        </w:rPr>
        <w:t xml:space="preserve">, не допущенного к участию в аукционе, возвращается такому </w:t>
      </w:r>
      <w:r w:rsidR="00CE4BF1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аявителю</w:t>
      </w:r>
      <w:r w:rsidR="00435C5B" w:rsidRPr="002B1734">
        <w:rPr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 xml:space="preserve">в течение </w:t>
      </w:r>
      <w:r w:rsidR="004C3C82" w:rsidRPr="002B1734">
        <w:rPr>
          <w:sz w:val="22"/>
          <w:szCs w:val="22"/>
        </w:rPr>
        <w:t>3</w:t>
      </w:r>
      <w:r w:rsidR="003509B1" w:rsidRPr="002B1734">
        <w:rPr>
          <w:sz w:val="22"/>
          <w:szCs w:val="22"/>
        </w:rPr>
        <w:t xml:space="preserve"> (</w:t>
      </w:r>
      <w:r w:rsidR="00CE4BF1" w:rsidRPr="002B1734">
        <w:rPr>
          <w:sz w:val="22"/>
          <w:szCs w:val="22"/>
        </w:rPr>
        <w:t>тре</w:t>
      </w:r>
      <w:r w:rsidR="004C3C82" w:rsidRPr="002B1734">
        <w:rPr>
          <w:sz w:val="22"/>
          <w:szCs w:val="22"/>
        </w:rPr>
        <w:t>х</w:t>
      </w:r>
      <w:r w:rsidR="003509B1" w:rsidRPr="002B1734">
        <w:rPr>
          <w:sz w:val="22"/>
          <w:szCs w:val="22"/>
        </w:rPr>
        <w:t xml:space="preserve">) </w:t>
      </w:r>
      <w:r w:rsidR="00876288" w:rsidRPr="002B1734">
        <w:rPr>
          <w:sz w:val="22"/>
          <w:szCs w:val="22"/>
        </w:rPr>
        <w:t>рабочих</w:t>
      </w:r>
      <w:r w:rsidR="004C3C82" w:rsidRPr="002B1734">
        <w:rPr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>дней с</w:t>
      </w:r>
      <w:r w:rsidR="004C3C82" w:rsidRPr="002B1734">
        <w:rPr>
          <w:sz w:val="22"/>
          <w:szCs w:val="22"/>
        </w:rPr>
        <w:t>о</w:t>
      </w:r>
      <w:r w:rsidR="003509B1" w:rsidRPr="002B1734">
        <w:rPr>
          <w:sz w:val="22"/>
          <w:szCs w:val="22"/>
        </w:rPr>
        <w:t xml:space="preserve"> </w:t>
      </w:r>
      <w:r w:rsidR="004C3C82" w:rsidRPr="002B1734">
        <w:rPr>
          <w:sz w:val="22"/>
          <w:szCs w:val="22"/>
        </w:rPr>
        <w:t xml:space="preserve">дня </w:t>
      </w:r>
      <w:r w:rsidR="00E85501" w:rsidRPr="002B1734">
        <w:rPr>
          <w:sz w:val="22"/>
          <w:szCs w:val="22"/>
        </w:rPr>
        <w:t>оформления (</w:t>
      </w:r>
      <w:r w:rsidR="009E5329" w:rsidRPr="002B1734">
        <w:rPr>
          <w:sz w:val="22"/>
          <w:szCs w:val="22"/>
        </w:rPr>
        <w:t>подписания</w:t>
      </w:r>
      <w:r w:rsidR="00E85501" w:rsidRPr="002B1734">
        <w:rPr>
          <w:sz w:val="22"/>
          <w:szCs w:val="22"/>
        </w:rPr>
        <w:t>)</w:t>
      </w:r>
      <w:r w:rsidR="00504AED" w:rsidRPr="002B1734">
        <w:rPr>
          <w:sz w:val="22"/>
          <w:szCs w:val="22"/>
        </w:rPr>
        <w:t xml:space="preserve"> п</w:t>
      </w:r>
      <w:r w:rsidR="003509B1" w:rsidRPr="002B1734">
        <w:rPr>
          <w:sz w:val="22"/>
          <w:szCs w:val="22"/>
        </w:rPr>
        <w:t xml:space="preserve">ротокола </w:t>
      </w:r>
      <w:r w:rsidR="0007061F" w:rsidRPr="002B1734">
        <w:rPr>
          <w:sz w:val="22"/>
          <w:szCs w:val="22"/>
        </w:rPr>
        <w:t>рассмотрения</w:t>
      </w:r>
      <w:r w:rsidR="00D8026A" w:rsidRPr="002B1734">
        <w:rPr>
          <w:sz w:val="22"/>
          <w:szCs w:val="22"/>
        </w:rPr>
        <w:t xml:space="preserve"> з</w:t>
      </w:r>
      <w:r w:rsidR="003012AC" w:rsidRPr="002B1734">
        <w:rPr>
          <w:sz w:val="22"/>
          <w:szCs w:val="22"/>
        </w:rPr>
        <w:t>аявок на участие в аукционе</w:t>
      </w:r>
      <w:r w:rsidR="003509B1" w:rsidRPr="002B1734">
        <w:rPr>
          <w:sz w:val="22"/>
          <w:szCs w:val="22"/>
        </w:rPr>
        <w:t xml:space="preserve">. </w:t>
      </w:r>
    </w:p>
    <w:p w14:paraId="3E9130C5" w14:textId="0F44310B" w:rsidR="003509B1" w:rsidRPr="002B1734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7.1</w:t>
      </w:r>
      <w:r>
        <w:rPr>
          <w:b/>
          <w:sz w:val="22"/>
          <w:szCs w:val="22"/>
        </w:rPr>
        <w:t>0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509B1" w:rsidRPr="002B1734">
        <w:rPr>
          <w:sz w:val="22"/>
          <w:szCs w:val="22"/>
        </w:rPr>
        <w:t>Задат</w:t>
      </w:r>
      <w:r w:rsidR="00F640B7" w:rsidRPr="002B1734">
        <w:rPr>
          <w:sz w:val="22"/>
          <w:szCs w:val="22"/>
        </w:rPr>
        <w:t>ок</w:t>
      </w:r>
      <w:r w:rsidR="003509B1" w:rsidRPr="002B1734">
        <w:rPr>
          <w:sz w:val="22"/>
          <w:szCs w:val="22"/>
        </w:rPr>
        <w:t xml:space="preserve"> </w:t>
      </w:r>
      <w:r w:rsidR="00740811" w:rsidRPr="002B1734">
        <w:rPr>
          <w:sz w:val="22"/>
          <w:szCs w:val="22"/>
        </w:rPr>
        <w:t>лицам</w:t>
      </w:r>
      <w:r w:rsidR="00B0064A" w:rsidRPr="002B1734">
        <w:rPr>
          <w:sz w:val="22"/>
          <w:szCs w:val="22"/>
        </w:rPr>
        <w:t>,</w:t>
      </w:r>
      <w:r w:rsidR="00740811" w:rsidRPr="002B1734">
        <w:rPr>
          <w:sz w:val="22"/>
          <w:szCs w:val="22"/>
        </w:rPr>
        <w:t xml:space="preserve"> участвовав</w:t>
      </w:r>
      <w:r w:rsidR="00B0064A" w:rsidRPr="002B1734">
        <w:rPr>
          <w:sz w:val="22"/>
          <w:szCs w:val="22"/>
        </w:rPr>
        <w:t>шим в аукционе, но не победившим</w:t>
      </w:r>
      <w:r w:rsidR="00740811" w:rsidRPr="002B1734">
        <w:rPr>
          <w:sz w:val="22"/>
          <w:szCs w:val="22"/>
        </w:rPr>
        <w:t xml:space="preserve"> в нем, </w:t>
      </w:r>
      <w:r w:rsidR="003509B1" w:rsidRPr="002B1734">
        <w:rPr>
          <w:sz w:val="22"/>
          <w:szCs w:val="22"/>
        </w:rPr>
        <w:t>возвраща</w:t>
      </w:r>
      <w:r w:rsidR="00F640B7" w:rsidRPr="002B1734">
        <w:rPr>
          <w:sz w:val="22"/>
          <w:szCs w:val="22"/>
        </w:rPr>
        <w:t>е</w:t>
      </w:r>
      <w:r w:rsidR="003509B1" w:rsidRPr="002B1734">
        <w:rPr>
          <w:sz w:val="22"/>
          <w:szCs w:val="22"/>
        </w:rPr>
        <w:t xml:space="preserve">тся в течение </w:t>
      </w:r>
      <w:r w:rsidR="008D57CD" w:rsidRPr="002B1734">
        <w:rPr>
          <w:sz w:val="22"/>
          <w:szCs w:val="22"/>
        </w:rPr>
        <w:br/>
      </w:r>
      <w:r w:rsidR="00CE4BF1" w:rsidRPr="002B1734">
        <w:rPr>
          <w:sz w:val="22"/>
          <w:szCs w:val="22"/>
        </w:rPr>
        <w:t>3 (тре</w:t>
      </w:r>
      <w:r w:rsidR="004C3C82" w:rsidRPr="002B1734">
        <w:rPr>
          <w:sz w:val="22"/>
          <w:szCs w:val="22"/>
        </w:rPr>
        <w:t xml:space="preserve">х) </w:t>
      </w:r>
      <w:r w:rsidR="00010DA3" w:rsidRPr="002B1734">
        <w:rPr>
          <w:sz w:val="22"/>
          <w:szCs w:val="22"/>
        </w:rPr>
        <w:t>рабочих</w:t>
      </w:r>
      <w:r w:rsidR="004C3C82" w:rsidRPr="002B1734">
        <w:rPr>
          <w:sz w:val="22"/>
          <w:szCs w:val="22"/>
        </w:rPr>
        <w:t xml:space="preserve"> дней со дня</w:t>
      </w:r>
      <w:r w:rsidR="00504AED" w:rsidRPr="002B1734">
        <w:rPr>
          <w:sz w:val="22"/>
          <w:szCs w:val="22"/>
        </w:rPr>
        <w:t xml:space="preserve"> подписания п</w:t>
      </w:r>
      <w:r w:rsidR="003509B1" w:rsidRPr="002B1734">
        <w:rPr>
          <w:sz w:val="22"/>
          <w:szCs w:val="22"/>
        </w:rPr>
        <w:t xml:space="preserve">ротокола </w:t>
      </w:r>
      <w:r w:rsidR="004C3C82" w:rsidRPr="002B1734">
        <w:rPr>
          <w:sz w:val="22"/>
          <w:szCs w:val="22"/>
        </w:rPr>
        <w:t>о результатах аукциона</w:t>
      </w:r>
      <w:r w:rsidR="003509B1" w:rsidRPr="002B1734">
        <w:rPr>
          <w:sz w:val="22"/>
          <w:szCs w:val="22"/>
        </w:rPr>
        <w:t>.</w:t>
      </w:r>
    </w:p>
    <w:p w14:paraId="41A5A2E9" w14:textId="14B774A5" w:rsidR="00193453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7.1</w:t>
      </w:r>
      <w:r>
        <w:rPr>
          <w:b/>
          <w:sz w:val="22"/>
          <w:szCs w:val="22"/>
        </w:rPr>
        <w:t>1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CE4BF1" w:rsidRPr="002B1734">
        <w:rPr>
          <w:sz w:val="22"/>
          <w:szCs w:val="22"/>
        </w:rPr>
        <w:t>Задаток У</w:t>
      </w:r>
      <w:r w:rsidR="007935B7" w:rsidRPr="002B1734">
        <w:rPr>
          <w:sz w:val="22"/>
          <w:szCs w:val="22"/>
        </w:rPr>
        <w:t>частникам, не участвовавшим в</w:t>
      </w:r>
      <w:r w:rsidR="00FA160C" w:rsidRPr="002B1734">
        <w:rPr>
          <w:sz w:val="22"/>
          <w:szCs w:val="22"/>
        </w:rPr>
        <w:t xml:space="preserve"> аукцион</w:t>
      </w:r>
      <w:r w:rsidR="007935B7" w:rsidRPr="002B1734">
        <w:rPr>
          <w:sz w:val="22"/>
          <w:szCs w:val="22"/>
        </w:rPr>
        <w:t>е</w:t>
      </w:r>
      <w:r w:rsidR="00C025CA" w:rsidRPr="002B1734">
        <w:rPr>
          <w:sz w:val="22"/>
          <w:szCs w:val="22"/>
        </w:rPr>
        <w:t xml:space="preserve">, </w:t>
      </w:r>
      <w:r w:rsidR="00F640B7" w:rsidRPr="002B1734">
        <w:rPr>
          <w:sz w:val="22"/>
          <w:szCs w:val="22"/>
        </w:rPr>
        <w:t>возвращае</w:t>
      </w:r>
      <w:r w:rsidR="003012AC" w:rsidRPr="002B1734">
        <w:rPr>
          <w:sz w:val="22"/>
          <w:szCs w:val="22"/>
        </w:rPr>
        <w:t>тся в срок</w:t>
      </w:r>
      <w:r w:rsidR="00C025CA" w:rsidRPr="002B1734">
        <w:rPr>
          <w:sz w:val="22"/>
          <w:szCs w:val="22"/>
        </w:rPr>
        <w:t xml:space="preserve">, предусмотренном </w:t>
      </w:r>
      <w:r w:rsidR="007935B7" w:rsidRPr="002B1734">
        <w:rPr>
          <w:sz w:val="22"/>
          <w:szCs w:val="22"/>
        </w:rPr>
        <w:br/>
      </w:r>
      <w:r w:rsidR="00C025CA" w:rsidRPr="002B1734">
        <w:rPr>
          <w:sz w:val="22"/>
          <w:szCs w:val="22"/>
        </w:rPr>
        <w:t xml:space="preserve">п. </w:t>
      </w:r>
      <w:r w:rsidR="00504AED" w:rsidRPr="002B1734">
        <w:rPr>
          <w:sz w:val="22"/>
          <w:szCs w:val="22"/>
        </w:rPr>
        <w:t>7.</w:t>
      </w:r>
      <w:r w:rsidR="00691A11">
        <w:rPr>
          <w:sz w:val="22"/>
          <w:szCs w:val="22"/>
        </w:rPr>
        <w:t>10</w:t>
      </w:r>
      <w:r w:rsidR="00504AED" w:rsidRPr="002B1734">
        <w:rPr>
          <w:sz w:val="22"/>
          <w:szCs w:val="22"/>
        </w:rPr>
        <w:t>.</w:t>
      </w:r>
      <w:r w:rsidR="003358C0" w:rsidRPr="002B1734">
        <w:rPr>
          <w:sz w:val="22"/>
          <w:szCs w:val="22"/>
        </w:rPr>
        <w:t xml:space="preserve"> Извещения</w:t>
      </w:r>
      <w:r w:rsidR="00504AED" w:rsidRPr="002B1734">
        <w:rPr>
          <w:sz w:val="22"/>
          <w:szCs w:val="22"/>
        </w:rPr>
        <w:t xml:space="preserve"> о проведении аукциона</w:t>
      </w:r>
      <w:r w:rsidR="00C025CA" w:rsidRPr="002B1734">
        <w:rPr>
          <w:sz w:val="22"/>
          <w:szCs w:val="22"/>
        </w:rPr>
        <w:t>.</w:t>
      </w:r>
    </w:p>
    <w:p w14:paraId="7B7544D2" w14:textId="0750BA2F" w:rsidR="00193453" w:rsidRPr="00193453" w:rsidRDefault="00854121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854121">
        <w:rPr>
          <w:b/>
          <w:sz w:val="22"/>
          <w:szCs w:val="22"/>
        </w:rPr>
        <w:t>7.1</w:t>
      </w:r>
      <w:r>
        <w:rPr>
          <w:b/>
          <w:sz w:val="22"/>
          <w:szCs w:val="22"/>
        </w:rPr>
        <w:t>2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07061F" w:rsidRPr="00193453">
        <w:rPr>
          <w:sz w:val="22"/>
          <w:szCs w:val="22"/>
        </w:rPr>
        <w:t>Задато</w:t>
      </w:r>
      <w:r w:rsidR="00CE4BF1" w:rsidRPr="00193453">
        <w:rPr>
          <w:sz w:val="22"/>
          <w:szCs w:val="22"/>
        </w:rPr>
        <w:t>к, внесенный лицом, признанным П</w:t>
      </w:r>
      <w:r w:rsidR="0007061F" w:rsidRPr="00193453">
        <w:rPr>
          <w:sz w:val="22"/>
          <w:szCs w:val="22"/>
        </w:rPr>
        <w:t>обедителем аукциона, задаток, внесенный иным лицом, с которым договор аренды земельного участка заключается в соответствии с пунктом 13, 14 или 20 статьи 39.12 Земельного кодекса Российской Федерации, засчитываются в счет арендной платы за него.</w:t>
      </w:r>
    </w:p>
    <w:p w14:paraId="7E5ACB2A" w14:textId="01F9C7F0" w:rsidR="00193453" w:rsidRPr="00193453" w:rsidRDefault="00193453" w:rsidP="00854121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93453">
        <w:rPr>
          <w:sz w:val="22"/>
          <w:szCs w:val="22"/>
        </w:rPr>
        <w:t>Задатк</w:t>
      </w:r>
      <w:r w:rsidR="00C92E62">
        <w:rPr>
          <w:sz w:val="22"/>
          <w:szCs w:val="22"/>
        </w:rPr>
        <w:t>и</w:t>
      </w:r>
      <w:r w:rsidRPr="00193453">
        <w:rPr>
          <w:sz w:val="22"/>
          <w:szCs w:val="22"/>
        </w:rPr>
        <w:t>, внесенны</w:t>
      </w:r>
      <w:r w:rsidR="00C92E62">
        <w:rPr>
          <w:sz w:val="22"/>
          <w:szCs w:val="22"/>
        </w:rPr>
        <w:t>е</w:t>
      </w:r>
      <w:r w:rsidRPr="00193453">
        <w:rPr>
          <w:sz w:val="22"/>
          <w:szCs w:val="22"/>
        </w:rPr>
        <w:t xml:space="preserve"> </w:t>
      </w:r>
      <w:r w:rsidR="00C92E62">
        <w:rPr>
          <w:sz w:val="22"/>
          <w:szCs w:val="22"/>
        </w:rPr>
        <w:t xml:space="preserve">этими </w:t>
      </w:r>
      <w:r w:rsidR="002F50AC">
        <w:rPr>
          <w:sz w:val="22"/>
          <w:szCs w:val="22"/>
        </w:rPr>
        <w:t xml:space="preserve">лицами, уклонившимися от заключения договора </w:t>
      </w:r>
      <w:r w:rsidR="00872526">
        <w:rPr>
          <w:sz w:val="22"/>
          <w:szCs w:val="22"/>
        </w:rPr>
        <w:t xml:space="preserve">аренды земельного участка, </w:t>
      </w:r>
      <w:r w:rsidRPr="00193453">
        <w:rPr>
          <w:sz w:val="22"/>
          <w:szCs w:val="22"/>
        </w:rPr>
        <w:t>не возвраща</w:t>
      </w:r>
      <w:r w:rsidR="008104E1">
        <w:rPr>
          <w:sz w:val="22"/>
          <w:szCs w:val="22"/>
        </w:rPr>
        <w:t>ю</w:t>
      </w:r>
      <w:r w:rsidRPr="00193453">
        <w:rPr>
          <w:sz w:val="22"/>
          <w:szCs w:val="22"/>
        </w:rPr>
        <w:t>тся.</w:t>
      </w:r>
    </w:p>
    <w:p w14:paraId="17F4931F" w14:textId="7BAB2E5E" w:rsidR="007E4D6E" w:rsidRPr="002B1734" w:rsidRDefault="00854121" w:rsidP="00854121">
      <w:pPr>
        <w:autoSpaceDE w:val="0"/>
        <w:spacing w:line="276" w:lineRule="auto"/>
        <w:ind w:firstLine="426"/>
        <w:jc w:val="both"/>
        <w:rPr>
          <w:sz w:val="26"/>
          <w:szCs w:val="26"/>
        </w:rPr>
      </w:pPr>
      <w:r w:rsidRPr="00854121">
        <w:rPr>
          <w:b/>
          <w:sz w:val="22"/>
          <w:szCs w:val="22"/>
        </w:rPr>
        <w:t>7.1</w:t>
      </w:r>
      <w:r>
        <w:rPr>
          <w:b/>
          <w:sz w:val="22"/>
          <w:szCs w:val="22"/>
        </w:rPr>
        <w:t>3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3509B1" w:rsidRPr="002B1734">
        <w:rPr>
          <w:bCs/>
          <w:sz w:val="22"/>
          <w:szCs w:val="22"/>
        </w:rPr>
        <w:t>В случае</w:t>
      </w:r>
      <w:r w:rsidR="00D92A1C" w:rsidRPr="002B1734">
        <w:rPr>
          <w:bCs/>
          <w:sz w:val="22"/>
          <w:szCs w:val="22"/>
        </w:rPr>
        <w:t xml:space="preserve"> принятия Уполномоченным органом решения об отказе в</w:t>
      </w:r>
      <w:r w:rsidR="003509B1" w:rsidRPr="002B1734">
        <w:rPr>
          <w:bCs/>
          <w:sz w:val="22"/>
          <w:szCs w:val="22"/>
        </w:rPr>
        <w:t xml:space="preserve"> </w:t>
      </w:r>
      <w:r w:rsidR="00D92A1C" w:rsidRPr="002B1734">
        <w:rPr>
          <w:bCs/>
          <w:sz w:val="22"/>
          <w:szCs w:val="22"/>
        </w:rPr>
        <w:t>проведении</w:t>
      </w:r>
      <w:r w:rsidR="003509B1" w:rsidRPr="002B1734">
        <w:rPr>
          <w:bCs/>
          <w:sz w:val="22"/>
          <w:szCs w:val="22"/>
        </w:rPr>
        <w:t xml:space="preserve"> аукциона, поступившие задатки возвращаются </w:t>
      </w:r>
      <w:r w:rsidR="00CE4BF1" w:rsidRPr="002B1734">
        <w:rPr>
          <w:bCs/>
          <w:sz w:val="22"/>
          <w:szCs w:val="22"/>
        </w:rPr>
        <w:t>З</w:t>
      </w:r>
      <w:r w:rsidR="00AD2D5A" w:rsidRPr="002B1734">
        <w:rPr>
          <w:bCs/>
          <w:sz w:val="22"/>
          <w:szCs w:val="22"/>
        </w:rPr>
        <w:t>аявителям</w:t>
      </w:r>
      <w:r w:rsidR="003509B1" w:rsidRPr="002B1734">
        <w:rPr>
          <w:bCs/>
          <w:sz w:val="22"/>
          <w:szCs w:val="22"/>
        </w:rPr>
        <w:t xml:space="preserve"> в течение </w:t>
      </w:r>
      <w:r w:rsidR="004C3C82" w:rsidRPr="002B1734">
        <w:rPr>
          <w:sz w:val="22"/>
          <w:szCs w:val="22"/>
        </w:rPr>
        <w:t>3 (тр</w:t>
      </w:r>
      <w:r w:rsidR="005653C1" w:rsidRPr="002B1734">
        <w:rPr>
          <w:sz w:val="22"/>
          <w:szCs w:val="22"/>
        </w:rPr>
        <w:t>е</w:t>
      </w:r>
      <w:r w:rsidR="004C3C82" w:rsidRPr="002B1734">
        <w:rPr>
          <w:sz w:val="22"/>
          <w:szCs w:val="22"/>
        </w:rPr>
        <w:t xml:space="preserve">х) </w:t>
      </w:r>
      <w:r w:rsidR="00A03CD4" w:rsidRPr="002B1734">
        <w:rPr>
          <w:sz w:val="22"/>
          <w:szCs w:val="22"/>
        </w:rPr>
        <w:t>рабочих</w:t>
      </w:r>
      <w:r w:rsidR="004C3C82" w:rsidRPr="002B1734">
        <w:rPr>
          <w:sz w:val="22"/>
          <w:szCs w:val="22"/>
        </w:rPr>
        <w:t xml:space="preserve"> дней</w:t>
      </w:r>
      <w:r w:rsidR="003509B1" w:rsidRPr="002B1734">
        <w:rPr>
          <w:bCs/>
          <w:sz w:val="22"/>
          <w:szCs w:val="22"/>
        </w:rPr>
        <w:t xml:space="preserve"> с даты принятия </w:t>
      </w:r>
      <w:r w:rsidR="00D92A1C" w:rsidRPr="002B1734">
        <w:rPr>
          <w:bCs/>
          <w:sz w:val="22"/>
          <w:szCs w:val="22"/>
        </w:rPr>
        <w:t>такого решения</w:t>
      </w:r>
      <w:r w:rsidR="003509B1" w:rsidRPr="002B1734">
        <w:rPr>
          <w:bCs/>
          <w:sz w:val="22"/>
          <w:szCs w:val="22"/>
        </w:rPr>
        <w:t>.</w:t>
      </w:r>
    </w:p>
    <w:p w14:paraId="2F3CECD4" w14:textId="1C8541BC" w:rsidR="00D92A1C" w:rsidRPr="002B1734" w:rsidRDefault="00854121" w:rsidP="00854121">
      <w:pPr>
        <w:autoSpaceDE w:val="0"/>
        <w:spacing w:line="276" w:lineRule="auto"/>
        <w:ind w:firstLine="426"/>
        <w:jc w:val="both"/>
        <w:rPr>
          <w:sz w:val="26"/>
          <w:szCs w:val="26"/>
        </w:rPr>
      </w:pPr>
      <w:r w:rsidRPr="00854121">
        <w:rPr>
          <w:b/>
          <w:sz w:val="22"/>
          <w:szCs w:val="22"/>
        </w:rPr>
        <w:t>7.1</w:t>
      </w:r>
      <w:r>
        <w:rPr>
          <w:b/>
          <w:sz w:val="22"/>
          <w:szCs w:val="22"/>
        </w:rPr>
        <w:t>4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552EC5" w:rsidRPr="002B1734">
        <w:rPr>
          <w:sz w:val="22"/>
          <w:szCs w:val="22"/>
        </w:rPr>
        <w:t>В случае изменения реквизитов</w:t>
      </w:r>
      <w:r w:rsidR="00CE4BF1" w:rsidRPr="002B1734">
        <w:rPr>
          <w:sz w:val="22"/>
          <w:szCs w:val="22"/>
        </w:rPr>
        <w:t xml:space="preserve"> З</w:t>
      </w:r>
      <w:r w:rsidR="00740811" w:rsidRPr="002B1734">
        <w:rPr>
          <w:sz w:val="22"/>
          <w:szCs w:val="22"/>
        </w:rPr>
        <w:t>аявителя</w:t>
      </w:r>
      <w:r w:rsidR="002D096C" w:rsidRPr="002B1734">
        <w:rPr>
          <w:sz w:val="22"/>
          <w:szCs w:val="22"/>
        </w:rPr>
        <w:t>/</w:t>
      </w:r>
      <w:r w:rsidR="00CE4BF1" w:rsidRPr="002B1734">
        <w:rPr>
          <w:sz w:val="22"/>
          <w:szCs w:val="22"/>
        </w:rPr>
        <w:t>У</w:t>
      </w:r>
      <w:r w:rsidR="002D096C" w:rsidRPr="002B1734">
        <w:rPr>
          <w:sz w:val="22"/>
          <w:szCs w:val="22"/>
        </w:rPr>
        <w:t>частника</w:t>
      </w:r>
      <w:r w:rsidR="00D92A1C" w:rsidRPr="002B1734">
        <w:rPr>
          <w:sz w:val="22"/>
          <w:szCs w:val="22"/>
        </w:rPr>
        <w:t xml:space="preserve"> аукциона</w:t>
      </w:r>
      <w:r w:rsidR="00740811" w:rsidRPr="002B1734">
        <w:rPr>
          <w:sz w:val="22"/>
          <w:szCs w:val="22"/>
        </w:rPr>
        <w:t xml:space="preserve"> для возврата задатка</w:t>
      </w:r>
      <w:r w:rsidR="00CE4BF1" w:rsidRPr="002B1734">
        <w:rPr>
          <w:sz w:val="22"/>
          <w:szCs w:val="22"/>
        </w:rPr>
        <w:t>, указанных в Заявке, З</w:t>
      </w:r>
      <w:r w:rsidR="00552EC5" w:rsidRPr="002B1734">
        <w:rPr>
          <w:sz w:val="22"/>
          <w:szCs w:val="22"/>
        </w:rPr>
        <w:t>аявитель</w:t>
      </w:r>
      <w:r w:rsidR="002D096C" w:rsidRPr="002B1734">
        <w:rPr>
          <w:sz w:val="22"/>
          <w:szCs w:val="22"/>
        </w:rPr>
        <w:t>/</w:t>
      </w:r>
      <w:r w:rsidR="00CE4BF1" w:rsidRPr="002B1734">
        <w:rPr>
          <w:sz w:val="22"/>
          <w:szCs w:val="22"/>
        </w:rPr>
        <w:t>У</w:t>
      </w:r>
      <w:r w:rsidR="002D096C" w:rsidRPr="002B1734">
        <w:rPr>
          <w:sz w:val="22"/>
          <w:szCs w:val="22"/>
        </w:rPr>
        <w:t>частник</w:t>
      </w:r>
      <w:r w:rsidR="00B21005" w:rsidRPr="002B1734">
        <w:rPr>
          <w:sz w:val="22"/>
          <w:szCs w:val="22"/>
        </w:rPr>
        <w:t xml:space="preserve"> направляет</w:t>
      </w:r>
      <w:r w:rsidR="00552EC5" w:rsidRPr="002B1734">
        <w:rPr>
          <w:sz w:val="22"/>
          <w:szCs w:val="22"/>
        </w:rPr>
        <w:t xml:space="preserve"> в адрес Организатора аукциона</w:t>
      </w:r>
      <w:r w:rsidR="003012AC" w:rsidRPr="002B1734">
        <w:rPr>
          <w:sz w:val="26"/>
          <w:szCs w:val="26"/>
        </w:rPr>
        <w:t xml:space="preserve"> </w:t>
      </w:r>
      <w:r w:rsidR="00552EC5" w:rsidRPr="002B1734">
        <w:rPr>
          <w:sz w:val="22"/>
          <w:szCs w:val="22"/>
        </w:rPr>
        <w:t xml:space="preserve">уведомление об </w:t>
      </w:r>
      <w:r w:rsidR="00B0064A" w:rsidRPr="002B1734">
        <w:rPr>
          <w:sz w:val="22"/>
          <w:szCs w:val="22"/>
        </w:rPr>
        <w:t xml:space="preserve">их </w:t>
      </w:r>
      <w:r w:rsidR="00552EC5" w:rsidRPr="002B1734">
        <w:rPr>
          <w:sz w:val="22"/>
          <w:szCs w:val="22"/>
        </w:rPr>
        <w:t>изменении,</w:t>
      </w:r>
      <w:r w:rsidR="00CE4BF1" w:rsidRPr="002B1734">
        <w:rPr>
          <w:sz w:val="22"/>
          <w:szCs w:val="22"/>
        </w:rPr>
        <w:t xml:space="preserve"> при этом задаток возвращается З</w:t>
      </w:r>
      <w:r w:rsidR="00552EC5" w:rsidRPr="002B1734">
        <w:rPr>
          <w:sz w:val="22"/>
          <w:szCs w:val="22"/>
        </w:rPr>
        <w:t>аявителю</w:t>
      </w:r>
      <w:r w:rsidR="002D096C" w:rsidRPr="002B1734">
        <w:rPr>
          <w:sz w:val="22"/>
          <w:szCs w:val="22"/>
        </w:rPr>
        <w:t>/</w:t>
      </w:r>
      <w:r w:rsidR="00CE4BF1" w:rsidRPr="002B1734">
        <w:rPr>
          <w:sz w:val="22"/>
          <w:szCs w:val="22"/>
        </w:rPr>
        <w:t>У</w:t>
      </w:r>
      <w:r w:rsidR="002D096C" w:rsidRPr="002B1734">
        <w:rPr>
          <w:sz w:val="22"/>
          <w:szCs w:val="22"/>
        </w:rPr>
        <w:t>частнику</w:t>
      </w:r>
      <w:r w:rsidR="00552EC5" w:rsidRPr="002B1734">
        <w:rPr>
          <w:sz w:val="22"/>
          <w:szCs w:val="22"/>
        </w:rPr>
        <w:t xml:space="preserve"> </w:t>
      </w:r>
      <w:r w:rsidR="0057058F" w:rsidRPr="002B1734">
        <w:rPr>
          <w:sz w:val="22"/>
          <w:szCs w:val="22"/>
        </w:rPr>
        <w:t>в порядке, установленном</w:t>
      </w:r>
      <w:r w:rsidR="00FE6617" w:rsidRPr="002B1734">
        <w:rPr>
          <w:sz w:val="22"/>
          <w:szCs w:val="22"/>
        </w:rPr>
        <w:t xml:space="preserve"> настоящим разделом</w:t>
      </w:r>
      <w:r w:rsidR="0057058F" w:rsidRPr="002B1734">
        <w:rPr>
          <w:sz w:val="22"/>
          <w:szCs w:val="22"/>
        </w:rPr>
        <w:t>.</w:t>
      </w:r>
      <w:bookmarkStart w:id="82" w:name="__RefHeading__61_520497706"/>
      <w:bookmarkStart w:id="83" w:name="__RefHeading__76_1698952488"/>
      <w:bookmarkStart w:id="84" w:name="_Toc423619385"/>
      <w:bookmarkStart w:id="85" w:name="_Toc426462879"/>
      <w:bookmarkStart w:id="86" w:name="_Toc428969614"/>
      <w:bookmarkEnd w:id="82"/>
      <w:bookmarkEnd w:id="83"/>
    </w:p>
    <w:p w14:paraId="6B9B497F" w14:textId="77777777" w:rsidR="0071037B" w:rsidRPr="002B1734" w:rsidRDefault="0071037B" w:rsidP="00F462E6">
      <w:pPr>
        <w:tabs>
          <w:tab w:val="left" w:pos="709"/>
          <w:tab w:val="left" w:pos="851"/>
          <w:tab w:val="left" w:pos="900"/>
          <w:tab w:val="left" w:pos="993"/>
        </w:tabs>
        <w:autoSpaceDE w:val="0"/>
        <w:spacing w:line="276" w:lineRule="auto"/>
        <w:ind w:left="426"/>
        <w:jc w:val="both"/>
        <w:rPr>
          <w:sz w:val="26"/>
          <w:szCs w:val="26"/>
        </w:rPr>
      </w:pPr>
    </w:p>
    <w:p w14:paraId="3D9AE43C" w14:textId="345167F4" w:rsidR="00E34CEB" w:rsidRPr="00854121" w:rsidRDefault="00854121" w:rsidP="00854121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87" w:name="_Toc479691590"/>
      <w:r>
        <w:rPr>
          <w:rFonts w:ascii="Times New Roman" w:hAnsi="Times New Roman"/>
          <w:i w:val="0"/>
          <w:sz w:val="26"/>
          <w:szCs w:val="26"/>
          <w:lang w:val="ru-RU"/>
        </w:rPr>
        <w:lastRenderedPageBreak/>
        <w:t>8. </w:t>
      </w:r>
      <w:r w:rsidR="001F3C6F" w:rsidRPr="00854121">
        <w:rPr>
          <w:rFonts w:ascii="Times New Roman" w:hAnsi="Times New Roman"/>
          <w:i w:val="0"/>
          <w:sz w:val="26"/>
          <w:szCs w:val="26"/>
          <w:lang w:val="ru-RU"/>
        </w:rPr>
        <w:t>Аукционн</w:t>
      </w:r>
      <w:r w:rsidR="00740811" w:rsidRPr="00854121">
        <w:rPr>
          <w:rFonts w:ascii="Times New Roman" w:hAnsi="Times New Roman"/>
          <w:i w:val="0"/>
          <w:sz w:val="26"/>
          <w:szCs w:val="26"/>
          <w:lang w:val="ru-RU"/>
        </w:rPr>
        <w:t>ая</w:t>
      </w:r>
      <w:r w:rsidR="001F3C6F" w:rsidRPr="00854121">
        <w:rPr>
          <w:rFonts w:ascii="Times New Roman" w:hAnsi="Times New Roman"/>
          <w:i w:val="0"/>
          <w:sz w:val="26"/>
          <w:szCs w:val="26"/>
          <w:lang w:val="ru-RU"/>
        </w:rPr>
        <w:t xml:space="preserve"> комисси</w:t>
      </w:r>
      <w:r w:rsidR="00740811" w:rsidRPr="00854121">
        <w:rPr>
          <w:rFonts w:ascii="Times New Roman" w:hAnsi="Times New Roman"/>
          <w:i w:val="0"/>
          <w:sz w:val="26"/>
          <w:szCs w:val="26"/>
          <w:lang w:val="ru-RU"/>
        </w:rPr>
        <w:t>я</w:t>
      </w:r>
      <w:bookmarkEnd w:id="84"/>
      <w:bookmarkEnd w:id="85"/>
      <w:bookmarkEnd w:id="86"/>
      <w:bookmarkEnd w:id="87"/>
    </w:p>
    <w:p w14:paraId="7A329681" w14:textId="6B4DFEB2" w:rsidR="006A6D70" w:rsidRPr="002B1734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</w:t>
      </w:r>
      <w:r w:rsidRPr="00854121">
        <w:rPr>
          <w:b/>
          <w:sz w:val="22"/>
          <w:szCs w:val="22"/>
        </w:rPr>
        <w:t>.</w:t>
      </w:r>
      <w:r>
        <w:rPr>
          <w:b/>
          <w:sz w:val="22"/>
          <w:szCs w:val="22"/>
        </w:rPr>
        <w:t>1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EE1868" w:rsidRPr="002B1734">
        <w:rPr>
          <w:bCs/>
          <w:sz w:val="22"/>
          <w:szCs w:val="22"/>
        </w:rPr>
        <w:t>Аукционная к</w:t>
      </w:r>
      <w:r w:rsidR="003509B1" w:rsidRPr="002B1734">
        <w:rPr>
          <w:bCs/>
          <w:sz w:val="22"/>
          <w:szCs w:val="22"/>
        </w:rPr>
        <w:t xml:space="preserve">омиссия </w:t>
      </w:r>
      <w:r w:rsidR="00740811" w:rsidRPr="002B1734">
        <w:rPr>
          <w:bCs/>
          <w:sz w:val="22"/>
          <w:szCs w:val="22"/>
        </w:rPr>
        <w:t>формируется Организатором аукциона</w:t>
      </w:r>
      <w:r w:rsidR="003012AC" w:rsidRPr="002B1734">
        <w:rPr>
          <w:bCs/>
          <w:sz w:val="22"/>
          <w:szCs w:val="22"/>
        </w:rPr>
        <w:t xml:space="preserve"> </w:t>
      </w:r>
      <w:r w:rsidR="00C44AD8" w:rsidRPr="002B1734">
        <w:rPr>
          <w:bCs/>
          <w:sz w:val="22"/>
          <w:szCs w:val="22"/>
        </w:rPr>
        <w:t xml:space="preserve">и </w:t>
      </w:r>
      <w:r w:rsidR="00C44AD8" w:rsidRPr="002B1734">
        <w:rPr>
          <w:sz w:val="22"/>
          <w:szCs w:val="22"/>
        </w:rPr>
        <w:t>осуществляет следующие полномочия:</w:t>
      </w:r>
    </w:p>
    <w:p w14:paraId="01C4C25C" w14:textId="608FBA79" w:rsidR="006A6D70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C707CC" w:rsidRPr="002B1734">
        <w:rPr>
          <w:sz w:val="22"/>
          <w:szCs w:val="22"/>
        </w:rPr>
        <w:t>обеспечивает в установлен</w:t>
      </w:r>
      <w:r w:rsidR="009B456F" w:rsidRPr="002B1734">
        <w:rPr>
          <w:sz w:val="22"/>
          <w:szCs w:val="22"/>
        </w:rPr>
        <w:t>ном порядке проведение аукциона;</w:t>
      </w:r>
    </w:p>
    <w:p w14:paraId="746101AF" w14:textId="04F1A2C8" w:rsidR="006A6D70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D8026A" w:rsidRPr="002B1734">
        <w:rPr>
          <w:sz w:val="22"/>
          <w:szCs w:val="22"/>
        </w:rPr>
        <w:t>рассматривает З</w:t>
      </w:r>
      <w:r w:rsidR="003509B1" w:rsidRPr="002B1734">
        <w:rPr>
          <w:sz w:val="22"/>
          <w:szCs w:val="22"/>
        </w:rPr>
        <w:t xml:space="preserve">аявки на предмет соответствия требованиям, установленным </w:t>
      </w:r>
      <w:r w:rsidR="005427C5" w:rsidRPr="002B1734">
        <w:rPr>
          <w:sz w:val="22"/>
          <w:szCs w:val="22"/>
        </w:rPr>
        <w:t>Извещением</w:t>
      </w:r>
      <w:r w:rsidR="003509B1" w:rsidRPr="002B1734">
        <w:rPr>
          <w:sz w:val="22"/>
          <w:szCs w:val="22"/>
        </w:rPr>
        <w:t xml:space="preserve"> о</w:t>
      </w:r>
      <w:r w:rsidR="00C3095F" w:rsidRPr="002B1734">
        <w:rPr>
          <w:sz w:val="22"/>
          <w:szCs w:val="22"/>
        </w:rPr>
        <w:t xml:space="preserve"> проведении </w:t>
      </w:r>
      <w:r w:rsidR="003509B1" w:rsidRPr="002B1734">
        <w:rPr>
          <w:sz w:val="22"/>
          <w:szCs w:val="22"/>
        </w:rPr>
        <w:t>аукцион</w:t>
      </w:r>
      <w:r w:rsidR="00C3095F" w:rsidRPr="002B1734">
        <w:rPr>
          <w:sz w:val="22"/>
          <w:szCs w:val="22"/>
        </w:rPr>
        <w:t>а</w:t>
      </w:r>
      <w:r w:rsidR="003509B1" w:rsidRPr="002B1734">
        <w:rPr>
          <w:sz w:val="22"/>
          <w:szCs w:val="22"/>
        </w:rPr>
        <w:t xml:space="preserve">, и соответствия </w:t>
      </w:r>
      <w:r w:rsidR="00A03CD4" w:rsidRPr="002B1734">
        <w:rPr>
          <w:sz w:val="22"/>
          <w:szCs w:val="22"/>
        </w:rPr>
        <w:t>З</w:t>
      </w:r>
      <w:r w:rsidR="00AD2D5A" w:rsidRPr="002B1734">
        <w:rPr>
          <w:sz w:val="22"/>
          <w:szCs w:val="22"/>
        </w:rPr>
        <w:t>аявителя</w:t>
      </w:r>
      <w:r w:rsidR="003509B1" w:rsidRPr="002B1734">
        <w:rPr>
          <w:sz w:val="22"/>
          <w:szCs w:val="22"/>
        </w:rPr>
        <w:t xml:space="preserve"> требованиям, предъявляемым к </w:t>
      </w:r>
      <w:r w:rsidR="008729F6" w:rsidRPr="002B1734">
        <w:rPr>
          <w:sz w:val="22"/>
          <w:szCs w:val="22"/>
        </w:rPr>
        <w:t>У</w:t>
      </w:r>
      <w:r w:rsidR="003509B1" w:rsidRPr="002B1734">
        <w:rPr>
          <w:sz w:val="22"/>
          <w:szCs w:val="22"/>
        </w:rPr>
        <w:t xml:space="preserve">частникам, устанавливает факты соответствия полноте и срокам поступления на счет </w:t>
      </w:r>
      <w:r w:rsidR="00EE1868" w:rsidRPr="002B1734">
        <w:rPr>
          <w:sz w:val="22"/>
          <w:szCs w:val="22"/>
        </w:rPr>
        <w:t xml:space="preserve">получателя платежей </w:t>
      </w:r>
      <w:r w:rsidR="003509B1" w:rsidRPr="002B1734">
        <w:rPr>
          <w:sz w:val="22"/>
          <w:szCs w:val="22"/>
        </w:rPr>
        <w:t xml:space="preserve">денежных средств от </w:t>
      </w:r>
      <w:r w:rsidR="004867E0" w:rsidRPr="002B1734">
        <w:rPr>
          <w:sz w:val="22"/>
          <w:szCs w:val="22"/>
        </w:rPr>
        <w:t>З</w:t>
      </w:r>
      <w:r w:rsidR="0007641D" w:rsidRPr="002B1734">
        <w:rPr>
          <w:sz w:val="22"/>
          <w:szCs w:val="22"/>
        </w:rPr>
        <w:t>аявителей</w:t>
      </w:r>
      <w:r w:rsidR="004F1481" w:rsidRPr="002B1734">
        <w:rPr>
          <w:sz w:val="22"/>
          <w:szCs w:val="22"/>
        </w:rPr>
        <w:t xml:space="preserve"> </w:t>
      </w:r>
      <w:r w:rsidR="003509B1" w:rsidRPr="002B1734">
        <w:rPr>
          <w:sz w:val="22"/>
          <w:szCs w:val="22"/>
        </w:rPr>
        <w:t>для оплаты задатков</w:t>
      </w:r>
      <w:r w:rsidR="009B456F" w:rsidRPr="002B1734">
        <w:rPr>
          <w:sz w:val="22"/>
          <w:szCs w:val="22"/>
        </w:rPr>
        <w:t>;</w:t>
      </w:r>
    </w:p>
    <w:p w14:paraId="488A949B" w14:textId="44FE7892" w:rsidR="006A6D70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C44AD8" w:rsidRPr="002B1734">
        <w:rPr>
          <w:sz w:val="22"/>
          <w:szCs w:val="22"/>
        </w:rPr>
        <w:t>принимает</w:t>
      </w:r>
      <w:r w:rsidR="003509B1" w:rsidRPr="002B1734">
        <w:rPr>
          <w:sz w:val="22"/>
          <w:szCs w:val="22"/>
        </w:rPr>
        <w:t xml:space="preserve"> решение о признании </w:t>
      </w:r>
      <w:r w:rsidR="00D8026A" w:rsidRPr="002B1734">
        <w:rPr>
          <w:sz w:val="22"/>
          <w:szCs w:val="22"/>
        </w:rPr>
        <w:t>З</w:t>
      </w:r>
      <w:r w:rsidR="0007641D" w:rsidRPr="002B1734">
        <w:rPr>
          <w:sz w:val="22"/>
          <w:szCs w:val="22"/>
        </w:rPr>
        <w:t>аявителей</w:t>
      </w:r>
      <w:r w:rsidR="004F1481" w:rsidRPr="002B1734">
        <w:rPr>
          <w:sz w:val="22"/>
          <w:szCs w:val="22"/>
        </w:rPr>
        <w:t xml:space="preserve"> </w:t>
      </w:r>
      <w:r w:rsidR="00D8026A" w:rsidRPr="002B1734">
        <w:rPr>
          <w:sz w:val="22"/>
          <w:szCs w:val="22"/>
        </w:rPr>
        <w:t>У</w:t>
      </w:r>
      <w:r w:rsidR="003509B1" w:rsidRPr="002B1734">
        <w:rPr>
          <w:sz w:val="22"/>
          <w:szCs w:val="22"/>
        </w:rPr>
        <w:t>частниками</w:t>
      </w:r>
      <w:r w:rsidR="009B456F" w:rsidRPr="002B1734">
        <w:rPr>
          <w:sz w:val="22"/>
          <w:szCs w:val="22"/>
        </w:rPr>
        <w:t xml:space="preserve"> аукциона</w:t>
      </w:r>
      <w:r w:rsidR="001B51FC" w:rsidRPr="002B1734">
        <w:rPr>
          <w:sz w:val="22"/>
          <w:szCs w:val="22"/>
        </w:rPr>
        <w:t xml:space="preserve"> или об отказе в допуске </w:t>
      </w:r>
      <w:r w:rsidR="00D8026A" w:rsidRPr="002B1734">
        <w:rPr>
          <w:sz w:val="22"/>
          <w:szCs w:val="22"/>
        </w:rPr>
        <w:t>З</w:t>
      </w:r>
      <w:r w:rsidR="0007641D" w:rsidRPr="002B1734">
        <w:rPr>
          <w:sz w:val="22"/>
          <w:szCs w:val="22"/>
        </w:rPr>
        <w:t>аявителей</w:t>
      </w:r>
      <w:r w:rsidR="001B51FC" w:rsidRPr="002B1734">
        <w:rPr>
          <w:sz w:val="22"/>
          <w:szCs w:val="22"/>
        </w:rPr>
        <w:t xml:space="preserve"> к участию в аукционе, которое оформляется </w:t>
      </w:r>
      <w:r w:rsidR="009B456F" w:rsidRPr="002B1734">
        <w:rPr>
          <w:sz w:val="22"/>
          <w:szCs w:val="22"/>
        </w:rPr>
        <w:t>п</w:t>
      </w:r>
      <w:r w:rsidR="003509B1" w:rsidRPr="002B1734">
        <w:rPr>
          <w:sz w:val="22"/>
          <w:szCs w:val="22"/>
        </w:rPr>
        <w:t>ротоколом</w:t>
      </w:r>
      <w:r w:rsidR="00F24F5C" w:rsidRPr="002B1734">
        <w:rPr>
          <w:sz w:val="22"/>
          <w:szCs w:val="22"/>
        </w:rPr>
        <w:t xml:space="preserve"> рассмотрения </w:t>
      </w:r>
      <w:r w:rsidR="009B456F" w:rsidRPr="002B1734">
        <w:rPr>
          <w:sz w:val="22"/>
          <w:szCs w:val="22"/>
        </w:rPr>
        <w:t>з</w:t>
      </w:r>
      <w:r w:rsidR="00F24F5C" w:rsidRPr="002B1734">
        <w:rPr>
          <w:sz w:val="22"/>
          <w:szCs w:val="22"/>
        </w:rPr>
        <w:t>аявок</w:t>
      </w:r>
      <w:r w:rsidR="009B456F" w:rsidRPr="002B1734">
        <w:rPr>
          <w:sz w:val="22"/>
          <w:szCs w:val="22"/>
        </w:rPr>
        <w:t xml:space="preserve">, </w:t>
      </w:r>
      <w:r w:rsidR="00E616A6" w:rsidRPr="002B1734">
        <w:rPr>
          <w:sz w:val="22"/>
          <w:szCs w:val="22"/>
        </w:rPr>
        <w:t>подписываемое</w:t>
      </w:r>
      <w:r w:rsidR="00D8026A" w:rsidRPr="002B1734">
        <w:rPr>
          <w:sz w:val="22"/>
          <w:szCs w:val="22"/>
        </w:rPr>
        <w:t xml:space="preserve"> А</w:t>
      </w:r>
      <w:r w:rsidR="00B719CE" w:rsidRPr="002B1734">
        <w:rPr>
          <w:sz w:val="22"/>
          <w:szCs w:val="22"/>
        </w:rPr>
        <w:t>укционной ко</w:t>
      </w:r>
      <w:r w:rsidR="00E616A6" w:rsidRPr="002B1734">
        <w:rPr>
          <w:sz w:val="22"/>
          <w:szCs w:val="22"/>
        </w:rPr>
        <w:t xml:space="preserve">миссией не позднее </w:t>
      </w:r>
      <w:r w:rsidR="00D8026A" w:rsidRPr="002B1734">
        <w:rPr>
          <w:sz w:val="22"/>
          <w:szCs w:val="22"/>
        </w:rPr>
        <w:t>одного дня со дня рассмотрения З</w:t>
      </w:r>
      <w:r w:rsidR="00B719CE" w:rsidRPr="002B1734">
        <w:rPr>
          <w:sz w:val="22"/>
          <w:szCs w:val="22"/>
        </w:rPr>
        <w:t xml:space="preserve">аявок </w:t>
      </w:r>
      <w:r w:rsidR="00974D86" w:rsidRPr="002B1734">
        <w:rPr>
          <w:sz w:val="22"/>
          <w:szCs w:val="22"/>
        </w:rPr>
        <w:t>и размещается на О</w:t>
      </w:r>
      <w:r w:rsidR="00B719CE" w:rsidRPr="002B1734">
        <w:rPr>
          <w:sz w:val="22"/>
          <w:szCs w:val="22"/>
        </w:rPr>
        <w:t xml:space="preserve">фициальном сайте </w:t>
      </w:r>
      <w:r w:rsidR="003C5FF2" w:rsidRPr="002B1734">
        <w:rPr>
          <w:sz w:val="22"/>
          <w:szCs w:val="22"/>
        </w:rPr>
        <w:t>торгов</w:t>
      </w:r>
      <w:r w:rsidR="00E616A6" w:rsidRPr="002B1734">
        <w:rPr>
          <w:sz w:val="22"/>
          <w:szCs w:val="22"/>
        </w:rPr>
        <w:t>, на ЕПТ МО</w:t>
      </w:r>
      <w:r w:rsidR="003C5FF2" w:rsidRPr="002B1734">
        <w:rPr>
          <w:sz w:val="22"/>
          <w:szCs w:val="22"/>
        </w:rPr>
        <w:t xml:space="preserve"> </w:t>
      </w:r>
      <w:r w:rsidR="00B719CE" w:rsidRPr="002B1734">
        <w:rPr>
          <w:sz w:val="22"/>
          <w:szCs w:val="22"/>
        </w:rPr>
        <w:t xml:space="preserve">не позднее, чем на следующий день после </w:t>
      </w:r>
      <w:r w:rsidR="008128A4" w:rsidRPr="002B1734">
        <w:rPr>
          <w:sz w:val="22"/>
          <w:szCs w:val="22"/>
        </w:rPr>
        <w:t xml:space="preserve">дня подписания </w:t>
      </w:r>
      <w:r w:rsidR="003012AC" w:rsidRPr="002B1734">
        <w:rPr>
          <w:sz w:val="22"/>
          <w:szCs w:val="22"/>
        </w:rPr>
        <w:t xml:space="preserve">указанного </w:t>
      </w:r>
      <w:r w:rsidR="008128A4" w:rsidRPr="002B1734">
        <w:rPr>
          <w:sz w:val="22"/>
          <w:szCs w:val="22"/>
        </w:rPr>
        <w:t>протокола</w:t>
      </w:r>
      <w:r w:rsidR="00974D86" w:rsidRPr="002B1734">
        <w:rPr>
          <w:sz w:val="22"/>
          <w:szCs w:val="22"/>
        </w:rPr>
        <w:t>;</w:t>
      </w:r>
    </w:p>
    <w:p w14:paraId="0773DCCC" w14:textId="71644F6E" w:rsidR="006A6D70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B21005" w:rsidRPr="002B1734">
        <w:rPr>
          <w:sz w:val="22"/>
          <w:szCs w:val="22"/>
        </w:rPr>
        <w:t>направляет (</w:t>
      </w:r>
      <w:r w:rsidR="00366E10" w:rsidRPr="002B1734">
        <w:rPr>
          <w:sz w:val="22"/>
          <w:szCs w:val="22"/>
        </w:rPr>
        <w:t>выдает</w:t>
      </w:r>
      <w:r w:rsidR="00B21005" w:rsidRPr="002B1734">
        <w:rPr>
          <w:sz w:val="22"/>
          <w:szCs w:val="22"/>
        </w:rPr>
        <w:t>)</w:t>
      </w:r>
      <w:r w:rsidR="00366E10" w:rsidRPr="002B1734">
        <w:rPr>
          <w:sz w:val="22"/>
          <w:szCs w:val="22"/>
        </w:rPr>
        <w:t xml:space="preserve"> </w:t>
      </w:r>
      <w:r w:rsidR="00D8026A" w:rsidRPr="002B1734">
        <w:rPr>
          <w:sz w:val="22"/>
          <w:szCs w:val="22"/>
        </w:rPr>
        <w:t>З</w:t>
      </w:r>
      <w:r w:rsidR="0007641D" w:rsidRPr="002B1734">
        <w:rPr>
          <w:sz w:val="22"/>
          <w:szCs w:val="22"/>
        </w:rPr>
        <w:t>аявителям</w:t>
      </w:r>
      <w:r w:rsidR="00A03CD4" w:rsidRPr="002B1734">
        <w:rPr>
          <w:sz w:val="22"/>
          <w:szCs w:val="22"/>
        </w:rPr>
        <w:t xml:space="preserve">, признанными </w:t>
      </w:r>
      <w:r w:rsidR="00D8026A" w:rsidRPr="002B1734">
        <w:rPr>
          <w:sz w:val="22"/>
          <w:szCs w:val="22"/>
        </w:rPr>
        <w:t>У</w:t>
      </w:r>
      <w:r w:rsidR="00A03CD4" w:rsidRPr="002B1734">
        <w:rPr>
          <w:sz w:val="22"/>
          <w:szCs w:val="22"/>
        </w:rPr>
        <w:t>частниками</w:t>
      </w:r>
      <w:r w:rsidR="00D8026A" w:rsidRPr="002B1734">
        <w:rPr>
          <w:sz w:val="22"/>
          <w:szCs w:val="22"/>
        </w:rPr>
        <w:t xml:space="preserve"> аукциона и З</w:t>
      </w:r>
      <w:r w:rsidR="00A03CD4" w:rsidRPr="002B1734">
        <w:rPr>
          <w:sz w:val="22"/>
          <w:szCs w:val="22"/>
        </w:rPr>
        <w:t>аявителям, не допущенным к участию в аукционе</w:t>
      </w:r>
      <w:r w:rsidR="00E511EA" w:rsidRPr="002B1734">
        <w:rPr>
          <w:sz w:val="22"/>
          <w:szCs w:val="22"/>
        </w:rPr>
        <w:t>,</w:t>
      </w:r>
      <w:r w:rsidR="003509B1" w:rsidRPr="002B1734">
        <w:rPr>
          <w:sz w:val="22"/>
          <w:szCs w:val="22"/>
        </w:rPr>
        <w:t xml:space="preserve"> уведомления о принятых решениях </w:t>
      </w:r>
      <w:r w:rsidR="00B21005" w:rsidRPr="002B1734">
        <w:rPr>
          <w:sz w:val="22"/>
          <w:szCs w:val="22"/>
        </w:rPr>
        <w:t xml:space="preserve">в отношении их </w:t>
      </w:r>
      <w:r w:rsidR="003509B1" w:rsidRPr="002B1734">
        <w:rPr>
          <w:sz w:val="22"/>
          <w:szCs w:val="22"/>
        </w:rPr>
        <w:t>не позднее дня,</w:t>
      </w:r>
      <w:r w:rsidR="009A5069" w:rsidRPr="002B1734">
        <w:rPr>
          <w:sz w:val="22"/>
          <w:szCs w:val="22"/>
        </w:rPr>
        <w:t xml:space="preserve"> следующего</w:t>
      </w:r>
      <w:r w:rsidR="004D44AB" w:rsidRPr="002B1734">
        <w:rPr>
          <w:sz w:val="22"/>
          <w:szCs w:val="22"/>
        </w:rPr>
        <w:t xml:space="preserve"> за</w:t>
      </w:r>
      <w:r w:rsidR="009A5069" w:rsidRPr="002B1734">
        <w:rPr>
          <w:sz w:val="22"/>
          <w:szCs w:val="22"/>
        </w:rPr>
        <w:t xml:space="preserve"> </w:t>
      </w:r>
      <w:r w:rsidR="004D44AB" w:rsidRPr="002B1734">
        <w:rPr>
          <w:sz w:val="22"/>
          <w:szCs w:val="22"/>
        </w:rPr>
        <w:t>днем</w:t>
      </w:r>
      <w:r w:rsidR="009B456F" w:rsidRPr="002B1734">
        <w:rPr>
          <w:sz w:val="22"/>
          <w:szCs w:val="22"/>
        </w:rPr>
        <w:t xml:space="preserve"> подписания п</w:t>
      </w:r>
      <w:r w:rsidR="003509B1" w:rsidRPr="002B1734">
        <w:rPr>
          <w:sz w:val="22"/>
          <w:szCs w:val="22"/>
        </w:rPr>
        <w:t>ротокола</w:t>
      </w:r>
      <w:r w:rsidR="007556B0" w:rsidRPr="002B1734">
        <w:rPr>
          <w:sz w:val="22"/>
          <w:szCs w:val="22"/>
        </w:rPr>
        <w:t xml:space="preserve"> </w:t>
      </w:r>
      <w:r w:rsidR="006A6D70" w:rsidRPr="002B1734">
        <w:rPr>
          <w:sz w:val="22"/>
          <w:szCs w:val="22"/>
        </w:rPr>
        <w:t>рассмотрения з</w:t>
      </w:r>
      <w:r w:rsidR="009A5069" w:rsidRPr="002B1734">
        <w:rPr>
          <w:sz w:val="22"/>
          <w:szCs w:val="22"/>
        </w:rPr>
        <w:t>аявок</w:t>
      </w:r>
      <w:r w:rsidR="006A6D70" w:rsidRPr="002B1734">
        <w:rPr>
          <w:sz w:val="22"/>
          <w:szCs w:val="22"/>
        </w:rPr>
        <w:t>;</w:t>
      </w:r>
    </w:p>
    <w:p w14:paraId="02EA3376" w14:textId="3048195C" w:rsidR="00674AE9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D8026A" w:rsidRPr="002B1734">
        <w:rPr>
          <w:sz w:val="22"/>
          <w:szCs w:val="22"/>
        </w:rPr>
        <w:t>выбирает А</w:t>
      </w:r>
      <w:r w:rsidR="00674AE9" w:rsidRPr="002B1734">
        <w:rPr>
          <w:sz w:val="22"/>
          <w:szCs w:val="22"/>
        </w:rPr>
        <w:t>укциониста путем открытого голосования;</w:t>
      </w:r>
    </w:p>
    <w:p w14:paraId="6DC4F5EE" w14:textId="444DCC6A" w:rsidR="00461EFF" w:rsidRPr="00614A8F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614A8F">
        <w:rPr>
          <w:sz w:val="22"/>
          <w:szCs w:val="22"/>
        </w:rPr>
        <w:t>- </w:t>
      </w:r>
      <w:r w:rsidR="00461EFF" w:rsidRPr="00614A8F">
        <w:rPr>
          <w:sz w:val="22"/>
          <w:szCs w:val="22"/>
        </w:rPr>
        <w:t>составляет</w:t>
      </w:r>
      <w:r w:rsidR="005935BF" w:rsidRPr="00614A8F">
        <w:rPr>
          <w:sz w:val="22"/>
          <w:szCs w:val="22"/>
        </w:rPr>
        <w:t xml:space="preserve"> </w:t>
      </w:r>
      <w:r w:rsidR="00872526" w:rsidRPr="00614A8F">
        <w:rPr>
          <w:sz w:val="22"/>
          <w:szCs w:val="22"/>
        </w:rPr>
        <w:t>П</w:t>
      </w:r>
      <w:r w:rsidR="005935BF" w:rsidRPr="00614A8F">
        <w:rPr>
          <w:sz w:val="22"/>
          <w:szCs w:val="22"/>
        </w:rPr>
        <w:t>ротокол о результатах аукциона</w:t>
      </w:r>
      <w:r w:rsidR="00D8026A" w:rsidRPr="00614A8F">
        <w:rPr>
          <w:sz w:val="22"/>
          <w:szCs w:val="22"/>
        </w:rPr>
        <w:t>, один из которых передает П</w:t>
      </w:r>
      <w:r w:rsidR="00461EFF" w:rsidRPr="00614A8F">
        <w:rPr>
          <w:sz w:val="22"/>
          <w:szCs w:val="22"/>
        </w:rPr>
        <w:t xml:space="preserve">обедителю аукциона </w:t>
      </w:r>
      <w:r w:rsidR="00B21005" w:rsidRPr="00614A8F">
        <w:rPr>
          <w:sz w:val="22"/>
          <w:szCs w:val="22"/>
        </w:rPr>
        <w:t xml:space="preserve">или </w:t>
      </w:r>
      <w:r w:rsidR="00461EFF" w:rsidRPr="00614A8F">
        <w:rPr>
          <w:sz w:val="22"/>
          <w:szCs w:val="22"/>
        </w:rPr>
        <w:t>уполномоченному представителю</w:t>
      </w:r>
      <w:r w:rsidR="00B21005" w:rsidRPr="00614A8F">
        <w:rPr>
          <w:sz w:val="22"/>
          <w:szCs w:val="22"/>
        </w:rPr>
        <w:t xml:space="preserve"> под расписку в день проведения аукциона</w:t>
      </w:r>
      <w:bookmarkStart w:id="88" w:name="__RefHeading__63_520497706"/>
      <w:bookmarkStart w:id="89" w:name="__RefHeading__78_1698952488"/>
      <w:bookmarkStart w:id="90" w:name="_Toc419295282"/>
      <w:bookmarkStart w:id="91" w:name="_Toc423619386"/>
      <w:bookmarkStart w:id="92" w:name="_Toc426462880"/>
      <w:bookmarkStart w:id="93" w:name="_Toc428969615"/>
      <w:bookmarkEnd w:id="88"/>
      <w:bookmarkEnd w:id="89"/>
      <w:r w:rsidR="006A6D70" w:rsidRPr="00614A8F">
        <w:rPr>
          <w:sz w:val="22"/>
          <w:szCs w:val="22"/>
        </w:rPr>
        <w:t>.</w:t>
      </w:r>
    </w:p>
    <w:p w14:paraId="14934FAE" w14:textId="53DC89A8" w:rsidR="00461EFF" w:rsidRPr="002B1734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/>
          <w:sz w:val="22"/>
          <w:szCs w:val="22"/>
        </w:rPr>
        <w:t>8.2</w:t>
      </w:r>
      <w:r w:rsidRPr="00854121">
        <w:rPr>
          <w:b/>
          <w:sz w:val="22"/>
          <w:szCs w:val="22"/>
        </w:rPr>
        <w:t>.</w:t>
      </w:r>
      <w:r>
        <w:rPr>
          <w:sz w:val="22"/>
          <w:szCs w:val="22"/>
        </w:rPr>
        <w:t> </w:t>
      </w:r>
      <w:r w:rsidR="006A6D70" w:rsidRPr="002B1734">
        <w:rPr>
          <w:sz w:val="22"/>
          <w:szCs w:val="22"/>
        </w:rPr>
        <w:t>Аукционная комиссия правомочна осуществлять функции и полномочия, если на ее заседании присутствует не менее пятидесяти процент</w:t>
      </w:r>
      <w:r w:rsidR="004867E0" w:rsidRPr="002B1734">
        <w:rPr>
          <w:sz w:val="22"/>
          <w:szCs w:val="22"/>
        </w:rPr>
        <w:t xml:space="preserve">ов общего числа ее членов, при </w:t>
      </w:r>
      <w:r w:rsidR="006A6D70" w:rsidRPr="002B1734">
        <w:rPr>
          <w:sz w:val="22"/>
          <w:szCs w:val="22"/>
        </w:rPr>
        <w:t xml:space="preserve">этом общее число членов </w:t>
      </w:r>
      <w:r w:rsidR="00872526">
        <w:rPr>
          <w:sz w:val="22"/>
          <w:szCs w:val="22"/>
        </w:rPr>
        <w:t>А</w:t>
      </w:r>
      <w:r w:rsidR="006A6D70" w:rsidRPr="002B1734">
        <w:rPr>
          <w:sz w:val="22"/>
          <w:szCs w:val="22"/>
        </w:rPr>
        <w:t>укционной комиссии должно быть не менее пяти человек.</w:t>
      </w:r>
    </w:p>
    <w:p w14:paraId="183D9176" w14:textId="77777777" w:rsidR="0071037B" w:rsidRPr="002B1734" w:rsidRDefault="0071037B" w:rsidP="00F462E6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153DF3DC" w14:textId="13352257" w:rsidR="00ED3E7E" w:rsidRPr="00D13C1B" w:rsidRDefault="00D13C1B" w:rsidP="00D13C1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94" w:name="_Toc479691591"/>
      <w:r>
        <w:rPr>
          <w:rFonts w:ascii="Times New Roman" w:hAnsi="Times New Roman"/>
          <w:i w:val="0"/>
          <w:sz w:val="26"/>
          <w:szCs w:val="26"/>
          <w:lang w:val="ru-RU"/>
        </w:rPr>
        <w:t>9. </w:t>
      </w:r>
      <w:r w:rsidR="003509B1" w:rsidRPr="00D13C1B">
        <w:rPr>
          <w:rFonts w:ascii="Times New Roman" w:hAnsi="Times New Roman"/>
          <w:i w:val="0"/>
          <w:sz w:val="26"/>
          <w:szCs w:val="26"/>
          <w:lang w:val="ru-RU"/>
        </w:rPr>
        <w:t>Порядок проведения аукциона</w:t>
      </w:r>
      <w:bookmarkEnd w:id="90"/>
      <w:bookmarkEnd w:id="91"/>
      <w:bookmarkEnd w:id="92"/>
      <w:bookmarkEnd w:id="93"/>
      <w:bookmarkEnd w:id="94"/>
    </w:p>
    <w:p w14:paraId="04C10249" w14:textId="7CFE65D4" w:rsidR="00461EFF" w:rsidRPr="00193453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9.1. </w:t>
      </w:r>
      <w:r w:rsidR="003509B1" w:rsidRPr="002B1734">
        <w:rPr>
          <w:sz w:val="22"/>
          <w:szCs w:val="22"/>
        </w:rPr>
        <w:t>На регистрацию для участия в аукци</w:t>
      </w:r>
      <w:r w:rsidR="00EC7D22" w:rsidRPr="002B1734">
        <w:rPr>
          <w:sz w:val="22"/>
          <w:szCs w:val="22"/>
        </w:rPr>
        <w:t xml:space="preserve">оне допускаются </w:t>
      </w:r>
      <w:r w:rsidR="00D8026A" w:rsidRPr="00193453">
        <w:rPr>
          <w:sz w:val="22"/>
          <w:szCs w:val="22"/>
        </w:rPr>
        <w:t>У</w:t>
      </w:r>
      <w:r w:rsidR="003509B1" w:rsidRPr="00193453">
        <w:rPr>
          <w:sz w:val="22"/>
          <w:szCs w:val="22"/>
        </w:rPr>
        <w:t>частники</w:t>
      </w:r>
      <w:r w:rsidR="00461EFF" w:rsidRPr="00193453">
        <w:rPr>
          <w:sz w:val="22"/>
          <w:szCs w:val="22"/>
        </w:rPr>
        <w:t xml:space="preserve"> аукциона</w:t>
      </w:r>
      <w:r w:rsidR="00872526">
        <w:rPr>
          <w:sz w:val="22"/>
          <w:szCs w:val="22"/>
        </w:rPr>
        <w:t xml:space="preserve"> или их уполномоченные представители при предъявлении документа, удостоверяющего личность</w:t>
      </w:r>
      <w:r w:rsidR="00421CAD" w:rsidRPr="00193453">
        <w:rPr>
          <w:sz w:val="22"/>
          <w:szCs w:val="22"/>
        </w:rPr>
        <w:t>:</w:t>
      </w:r>
    </w:p>
    <w:p w14:paraId="7B81694E" w14:textId="7A8281C0" w:rsidR="00421CAD" w:rsidRPr="00193453" w:rsidRDefault="00421CAD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193453">
        <w:rPr>
          <w:sz w:val="22"/>
          <w:szCs w:val="22"/>
        </w:rPr>
        <w:t>физические лица и индивидуальные предприниматели, при предъявлении паспорта;</w:t>
      </w:r>
    </w:p>
    <w:p w14:paraId="2EB1DDC8" w14:textId="370A440A" w:rsidR="00421CAD" w:rsidRPr="00193453" w:rsidRDefault="00421CAD" w:rsidP="00D13C1B">
      <w:pPr>
        <w:tabs>
          <w:tab w:val="left" w:pos="-1843"/>
        </w:tabs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193453">
        <w:rPr>
          <w:sz w:val="22"/>
          <w:szCs w:val="22"/>
        </w:rPr>
        <w:t>представители юридических лиц, имеющие право действовать от имени юридических лиц без доверенности (руководитель, директор и т.п.) при подтверждении своих полномочий в установленном порядке</w:t>
      </w:r>
      <w:r w:rsidR="00E34DEC" w:rsidRPr="00193453">
        <w:rPr>
          <w:sz w:val="22"/>
          <w:szCs w:val="22"/>
        </w:rPr>
        <w:t>, в том числе при пре</w:t>
      </w:r>
      <w:r w:rsidR="00193453" w:rsidRPr="00193453">
        <w:rPr>
          <w:sz w:val="22"/>
          <w:szCs w:val="22"/>
        </w:rPr>
        <w:t>д</w:t>
      </w:r>
      <w:r w:rsidR="00DA31A1">
        <w:rPr>
          <w:sz w:val="22"/>
          <w:szCs w:val="22"/>
        </w:rPr>
        <w:t>ъ</w:t>
      </w:r>
      <w:r w:rsidR="00193453" w:rsidRPr="00193453">
        <w:rPr>
          <w:sz w:val="22"/>
          <w:szCs w:val="22"/>
        </w:rPr>
        <w:t>я</w:t>
      </w:r>
      <w:r w:rsidR="00E34DEC" w:rsidRPr="00193453">
        <w:rPr>
          <w:sz w:val="22"/>
          <w:szCs w:val="22"/>
        </w:rPr>
        <w:t>влении паспорта</w:t>
      </w:r>
      <w:r w:rsidRPr="00193453">
        <w:rPr>
          <w:sz w:val="22"/>
          <w:szCs w:val="22"/>
        </w:rPr>
        <w:t>;</w:t>
      </w:r>
    </w:p>
    <w:p w14:paraId="15C451E8" w14:textId="1CD938AC" w:rsidR="00E34DEC" w:rsidRPr="00193453" w:rsidRDefault="00E34DEC" w:rsidP="00D13C1B">
      <w:pPr>
        <w:tabs>
          <w:tab w:val="left" w:pos="-1843"/>
        </w:tabs>
        <w:autoSpaceDE w:val="0"/>
        <w:spacing w:line="276" w:lineRule="auto"/>
        <w:ind w:firstLine="426"/>
        <w:jc w:val="both"/>
        <w:rPr>
          <w:bCs/>
          <w:color w:val="000000"/>
          <w:sz w:val="22"/>
          <w:szCs w:val="22"/>
        </w:rPr>
      </w:pPr>
      <w:r w:rsidRPr="00193453">
        <w:rPr>
          <w:sz w:val="22"/>
          <w:szCs w:val="22"/>
        </w:rPr>
        <w:t xml:space="preserve"> </w:t>
      </w:r>
      <w:r w:rsidR="007248AF" w:rsidRPr="00193453">
        <w:rPr>
          <w:sz w:val="22"/>
          <w:szCs w:val="22"/>
        </w:rPr>
        <w:t xml:space="preserve">представители физических и юридических лиц, индивидуальных предпринимателей, имеющие право действовать от имени физических и юридических лиц, индивидуальных предпринимателей на основании доверенности, </w:t>
      </w:r>
      <w:r w:rsidR="007248AF" w:rsidRPr="00193453">
        <w:rPr>
          <w:bCs/>
          <w:sz w:val="22"/>
          <w:szCs w:val="22"/>
        </w:rPr>
        <w:t>оформленной в соответствии с действующим законодательством</w:t>
      </w:r>
      <w:r w:rsidR="00193453" w:rsidRPr="00193453">
        <w:rPr>
          <w:bCs/>
          <w:sz w:val="22"/>
          <w:szCs w:val="22"/>
        </w:rPr>
        <w:t xml:space="preserve"> </w:t>
      </w:r>
      <w:r w:rsidRPr="00193453">
        <w:rPr>
          <w:bCs/>
          <w:color w:val="000000"/>
          <w:sz w:val="22"/>
          <w:szCs w:val="22"/>
        </w:rPr>
        <w:t xml:space="preserve">(Приложение </w:t>
      </w:r>
      <w:r w:rsidR="003B7640">
        <w:rPr>
          <w:bCs/>
          <w:color w:val="000000"/>
          <w:sz w:val="22"/>
          <w:szCs w:val="22"/>
        </w:rPr>
        <w:t>10</w:t>
      </w:r>
      <w:r w:rsidRPr="00193453">
        <w:rPr>
          <w:bCs/>
          <w:color w:val="000000"/>
          <w:sz w:val="22"/>
          <w:szCs w:val="22"/>
        </w:rPr>
        <w:t>)</w:t>
      </w:r>
      <w:r w:rsidR="00193453" w:rsidRPr="00193453">
        <w:rPr>
          <w:bCs/>
          <w:color w:val="000000"/>
          <w:sz w:val="22"/>
          <w:szCs w:val="22"/>
        </w:rPr>
        <w:t xml:space="preserve">, </w:t>
      </w:r>
      <w:r w:rsidRPr="00193453">
        <w:rPr>
          <w:sz w:val="22"/>
          <w:szCs w:val="22"/>
        </w:rPr>
        <w:t>при пред</w:t>
      </w:r>
      <w:r w:rsidR="00DA31A1">
        <w:rPr>
          <w:sz w:val="22"/>
          <w:szCs w:val="22"/>
        </w:rPr>
        <w:t>ъ</w:t>
      </w:r>
      <w:r w:rsidRPr="00193453">
        <w:rPr>
          <w:sz w:val="22"/>
          <w:szCs w:val="22"/>
        </w:rPr>
        <w:t>явлении паспорта</w:t>
      </w:r>
      <w:r w:rsidRPr="00193453">
        <w:rPr>
          <w:color w:val="000000"/>
          <w:sz w:val="22"/>
          <w:szCs w:val="22"/>
        </w:rPr>
        <w:t>.</w:t>
      </w:r>
    </w:p>
    <w:p w14:paraId="30567812" w14:textId="6BC2ABB7" w:rsidR="003509B1" w:rsidRPr="00193453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2</w:t>
      </w:r>
      <w:r w:rsidRPr="00D13C1B">
        <w:rPr>
          <w:b/>
          <w:sz w:val="22"/>
          <w:szCs w:val="22"/>
        </w:rPr>
        <w:t>. </w:t>
      </w:r>
      <w:r w:rsidR="003509B1" w:rsidRPr="00193453">
        <w:rPr>
          <w:sz w:val="22"/>
          <w:szCs w:val="22"/>
        </w:rPr>
        <w:t xml:space="preserve">Аукцион проводится путем повышения начальной цены </w:t>
      </w:r>
      <w:r w:rsidR="00D129CD" w:rsidRPr="00193453">
        <w:rPr>
          <w:sz w:val="22"/>
          <w:szCs w:val="22"/>
        </w:rPr>
        <w:t>предмета аукциона</w:t>
      </w:r>
      <w:r w:rsidR="003509B1" w:rsidRPr="00193453">
        <w:rPr>
          <w:sz w:val="22"/>
          <w:szCs w:val="22"/>
        </w:rPr>
        <w:t xml:space="preserve">, указанной в </w:t>
      </w:r>
      <w:r w:rsidR="005427C5" w:rsidRPr="00193453">
        <w:rPr>
          <w:sz w:val="22"/>
          <w:szCs w:val="22"/>
        </w:rPr>
        <w:t>И</w:t>
      </w:r>
      <w:r w:rsidR="003509B1" w:rsidRPr="00193453">
        <w:rPr>
          <w:sz w:val="22"/>
          <w:szCs w:val="22"/>
        </w:rPr>
        <w:t>звещении о проведении аукциона</w:t>
      </w:r>
      <w:r w:rsidR="005427C5" w:rsidRPr="00193453">
        <w:rPr>
          <w:sz w:val="22"/>
          <w:szCs w:val="22"/>
        </w:rPr>
        <w:t>,</w:t>
      </w:r>
      <w:r w:rsidR="003043E2" w:rsidRPr="00193453">
        <w:rPr>
          <w:sz w:val="22"/>
          <w:szCs w:val="22"/>
        </w:rPr>
        <w:t xml:space="preserve"> на «шаг аукциона».</w:t>
      </w:r>
      <w:r w:rsidR="00435566" w:rsidRPr="00193453">
        <w:rPr>
          <w:sz w:val="22"/>
          <w:szCs w:val="22"/>
        </w:rPr>
        <w:t xml:space="preserve"> </w:t>
      </w:r>
    </w:p>
    <w:p w14:paraId="0049177F" w14:textId="0922ED00" w:rsidR="005952A5" w:rsidRPr="00193453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  <w:u w:val="single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3</w:t>
      </w:r>
      <w:r w:rsidRPr="00D13C1B">
        <w:rPr>
          <w:b/>
          <w:sz w:val="22"/>
          <w:szCs w:val="22"/>
        </w:rPr>
        <w:t>. </w:t>
      </w:r>
      <w:r w:rsidR="003509B1" w:rsidRPr="00193453">
        <w:rPr>
          <w:sz w:val="22"/>
          <w:szCs w:val="22"/>
        </w:rPr>
        <w:t>При проведении аукциона</w:t>
      </w:r>
      <w:r w:rsidR="00B43DBC" w:rsidRPr="00193453">
        <w:rPr>
          <w:sz w:val="22"/>
          <w:szCs w:val="22"/>
        </w:rPr>
        <w:t xml:space="preserve"> </w:t>
      </w:r>
      <w:r w:rsidR="003509B1" w:rsidRPr="00193453">
        <w:rPr>
          <w:sz w:val="22"/>
          <w:szCs w:val="22"/>
        </w:rPr>
        <w:t>осуществляет</w:t>
      </w:r>
      <w:r w:rsidR="00B43DBC" w:rsidRPr="00193453">
        <w:rPr>
          <w:sz w:val="22"/>
          <w:szCs w:val="22"/>
        </w:rPr>
        <w:t>ся</w:t>
      </w:r>
      <w:r w:rsidR="00674AE9" w:rsidRPr="00193453">
        <w:rPr>
          <w:sz w:val="22"/>
          <w:szCs w:val="22"/>
        </w:rPr>
        <w:t xml:space="preserve"> аудио</w:t>
      </w:r>
      <w:r w:rsidR="00E34DEC" w:rsidRPr="00193453">
        <w:rPr>
          <w:sz w:val="22"/>
          <w:szCs w:val="22"/>
        </w:rPr>
        <w:t>- или видео</w:t>
      </w:r>
      <w:r w:rsidR="00674AE9" w:rsidRPr="00193453">
        <w:rPr>
          <w:sz w:val="22"/>
          <w:szCs w:val="22"/>
        </w:rPr>
        <w:t>запись</w:t>
      </w:r>
      <w:r w:rsidR="0054331E" w:rsidRPr="00193453">
        <w:rPr>
          <w:sz w:val="22"/>
          <w:szCs w:val="22"/>
        </w:rPr>
        <w:t xml:space="preserve"> аукциона</w:t>
      </w:r>
      <w:r w:rsidR="00193453" w:rsidRPr="00193453">
        <w:rPr>
          <w:sz w:val="22"/>
          <w:szCs w:val="22"/>
        </w:rPr>
        <w:t>.</w:t>
      </w:r>
    </w:p>
    <w:p w14:paraId="0F170528" w14:textId="516D69C0" w:rsidR="003509B1" w:rsidRPr="00193453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4</w:t>
      </w:r>
      <w:r w:rsidRPr="00D13C1B">
        <w:rPr>
          <w:b/>
          <w:sz w:val="22"/>
          <w:szCs w:val="22"/>
        </w:rPr>
        <w:t>. </w:t>
      </w:r>
      <w:r w:rsidR="003509B1" w:rsidRPr="00193453">
        <w:rPr>
          <w:sz w:val="22"/>
          <w:szCs w:val="22"/>
        </w:rPr>
        <w:t>Аукцион проводится в следующем порядке:</w:t>
      </w:r>
    </w:p>
    <w:p w14:paraId="27A4FDB8" w14:textId="77777777" w:rsidR="00614A8F" w:rsidRPr="00193453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>до начала аукциона Участники или их уполномоченные представители должны пройти регистрацию и получить пронумерованные карточки Участника аукциона;</w:t>
      </w:r>
    </w:p>
    <w:p w14:paraId="7FA64B57" w14:textId="77777777" w:rsidR="00614A8F" w:rsidRPr="00193453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>в аукционный зал допускаются зарегистрированные Участники аукциона, а также иные лица, по решению Аукционной комиссии;</w:t>
      </w:r>
    </w:p>
    <w:p w14:paraId="29A53E18" w14:textId="77777777" w:rsidR="00614A8F" w:rsidRPr="00193453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 xml:space="preserve">аукцион начинается с объявления представителем Аукционной комиссии о проведении аукциона и представления Аукциониста; </w:t>
      </w:r>
    </w:p>
    <w:p w14:paraId="434BF15D" w14:textId="77777777" w:rsidR="00614A8F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2B1734">
        <w:rPr>
          <w:sz w:val="22"/>
          <w:szCs w:val="22"/>
        </w:rPr>
        <w:t xml:space="preserve">Аукционистом оглашается порядок проведения аукциона, номер (наименование) </w:t>
      </w:r>
      <w:r>
        <w:rPr>
          <w:sz w:val="22"/>
          <w:szCs w:val="22"/>
        </w:rPr>
        <w:t>Объекта (</w:t>
      </w:r>
      <w:r w:rsidRPr="002B1734">
        <w:rPr>
          <w:sz w:val="22"/>
          <w:szCs w:val="22"/>
        </w:rPr>
        <w:t>лота</w:t>
      </w:r>
      <w:r>
        <w:rPr>
          <w:sz w:val="22"/>
          <w:szCs w:val="22"/>
        </w:rPr>
        <w:t>)</w:t>
      </w:r>
      <w:r w:rsidRPr="002B1734">
        <w:rPr>
          <w:sz w:val="22"/>
          <w:szCs w:val="22"/>
        </w:rPr>
        <w:t>, его краткая характеристика, начальная цена предмета аукциона, «шаг аукциона», а также номера карточек Участников аукциона по данному</w:t>
      </w:r>
      <w:r>
        <w:rPr>
          <w:sz w:val="22"/>
          <w:szCs w:val="22"/>
        </w:rPr>
        <w:t xml:space="preserve"> Объекту (лоту) </w:t>
      </w:r>
      <w:r w:rsidRPr="002B1734">
        <w:rPr>
          <w:sz w:val="22"/>
          <w:szCs w:val="22"/>
        </w:rPr>
        <w:t>аукциона;</w:t>
      </w:r>
    </w:p>
    <w:p w14:paraId="53776409" w14:textId="77777777" w:rsidR="00614A8F" w:rsidRPr="00193453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2B1734">
        <w:rPr>
          <w:sz w:val="22"/>
          <w:szCs w:val="22"/>
        </w:rPr>
        <w:t xml:space="preserve">при объявлении Аукционистом начальной цены </w:t>
      </w:r>
      <w:r w:rsidRPr="00193453">
        <w:rPr>
          <w:sz w:val="22"/>
          <w:szCs w:val="22"/>
        </w:rPr>
        <w:t xml:space="preserve">предмета аукциона, Участникам аукциона предлагается заявить цену предмета аукциона, увеличенную в соответствии с «шагом аукциона», путем поднятия карточек; </w:t>
      </w:r>
    </w:p>
    <w:p w14:paraId="264592A6" w14:textId="77777777" w:rsidR="00614A8F" w:rsidRPr="00193453" w:rsidRDefault="00614A8F" w:rsidP="00614A8F">
      <w:pPr>
        <w:autoSpaceDE w:val="0"/>
        <w:spacing w:line="228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 xml:space="preserve">Аукционист объявляет номер карточки Участника аукциона, который первый поднял карточку после объявления Аукционистом начальной цены предмета аукциона, увеличенную в соответствии с «шагом аукциона»; </w:t>
      </w:r>
    </w:p>
    <w:p w14:paraId="5617BAED" w14:textId="77777777" w:rsidR="00614A8F" w:rsidRPr="00193453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- </w:t>
      </w:r>
      <w:r w:rsidRPr="00193453">
        <w:rPr>
          <w:sz w:val="22"/>
          <w:szCs w:val="22"/>
        </w:rPr>
        <w:t>каждая последующая цена предмета аукциона, превышающая предыдущую цену на «шаг аукциона», заявляется Участниками аукциона путем поднятия карточек;</w:t>
      </w:r>
    </w:p>
    <w:p w14:paraId="676B0105" w14:textId="77777777" w:rsidR="00614A8F" w:rsidRPr="002B1734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Pr="00193453">
        <w:rPr>
          <w:sz w:val="22"/>
          <w:szCs w:val="22"/>
        </w:rPr>
        <w:t>если после троекратного объявления последней подтвержденной цены предмета аукциона</w:t>
      </w:r>
      <w:r w:rsidRPr="002B1734">
        <w:rPr>
          <w:sz w:val="22"/>
          <w:szCs w:val="22"/>
        </w:rPr>
        <w:t xml:space="preserve"> ни один из Участников аукциона не заявил о своем намерении предложить более высокую цену предмета аукциона (не поднял карточку), аукцион завершается;</w:t>
      </w:r>
    </w:p>
    <w:p w14:paraId="0F12FE60" w14:textId="77777777" w:rsidR="00614A8F" w:rsidRPr="00DF0010" w:rsidRDefault="00614A8F" w:rsidP="00614A8F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bCs/>
          <w:sz w:val="22"/>
          <w:szCs w:val="22"/>
        </w:rPr>
        <w:t>- </w:t>
      </w:r>
      <w:r w:rsidRPr="002B1734">
        <w:rPr>
          <w:bCs/>
          <w:sz w:val="22"/>
          <w:szCs w:val="22"/>
        </w:rPr>
        <w:t>по завершении аукциона Аукционист объявляет Победителя аукциона, номер его карточки и называет размер предложенной им цены предмета аукциона.</w:t>
      </w:r>
    </w:p>
    <w:p w14:paraId="6EEEE661" w14:textId="0841BD79" w:rsidR="00DF0010" w:rsidRPr="002E4079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5</w:t>
      </w:r>
      <w:r w:rsidRPr="00D13C1B">
        <w:rPr>
          <w:b/>
          <w:sz w:val="22"/>
          <w:szCs w:val="22"/>
        </w:rPr>
        <w:t>. </w:t>
      </w:r>
      <w:r w:rsidR="00DF0010" w:rsidRPr="002B1734">
        <w:rPr>
          <w:sz w:val="22"/>
          <w:szCs w:val="22"/>
        </w:rPr>
        <w:t xml:space="preserve">Победителем </w:t>
      </w:r>
      <w:r w:rsidR="00DF0010" w:rsidRPr="002E4079">
        <w:rPr>
          <w:sz w:val="22"/>
          <w:szCs w:val="22"/>
        </w:rPr>
        <w:t>аукциона</w:t>
      </w:r>
      <w:r w:rsidR="00DF0010" w:rsidRPr="002E4079">
        <w:rPr>
          <w:b/>
          <w:sz w:val="22"/>
          <w:szCs w:val="22"/>
        </w:rPr>
        <w:t xml:space="preserve"> </w:t>
      </w:r>
      <w:r w:rsidR="00DF0010" w:rsidRPr="002E4079">
        <w:rPr>
          <w:sz w:val="22"/>
          <w:szCs w:val="22"/>
        </w:rPr>
        <w:t>признается Участник аукциона, предложивший наибольшую цену предмета аукциона, номер карточки которого был назван Аукционистом последним.</w:t>
      </w:r>
    </w:p>
    <w:p w14:paraId="2400751A" w14:textId="71205B7B" w:rsidR="00DF0010" w:rsidRPr="00C007BD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6</w:t>
      </w:r>
      <w:r w:rsidRPr="00D13C1B">
        <w:rPr>
          <w:b/>
          <w:sz w:val="22"/>
          <w:szCs w:val="22"/>
        </w:rPr>
        <w:t>. </w:t>
      </w:r>
      <w:r w:rsidR="00DF0010" w:rsidRPr="002E4079">
        <w:rPr>
          <w:sz w:val="22"/>
          <w:szCs w:val="22"/>
        </w:rPr>
        <w:t xml:space="preserve">Во время проведения аукциона его Участникам запрещено покидать аукционный зал, передвигаться по аукционному залу, осуществлять действия, препятствующие проведению аукциона Аукционистом, общаться с другими Участниками аукциона и разговаривать по мобильному телефону, при этом звук мобильного телефона должен </w:t>
      </w:r>
      <w:r w:rsidR="00DF0010" w:rsidRPr="00C007BD">
        <w:rPr>
          <w:sz w:val="22"/>
          <w:szCs w:val="22"/>
        </w:rPr>
        <w:t>быть отключен, осуществлять видео или фотосъемку без уведомления Аукционной комиссии.</w:t>
      </w:r>
    </w:p>
    <w:p w14:paraId="40991952" w14:textId="273EDF89" w:rsidR="00DF0010" w:rsidRPr="002E4079" w:rsidRDefault="00D13C1B" w:rsidP="00D13C1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7</w:t>
      </w:r>
      <w:r w:rsidRPr="00D13C1B">
        <w:rPr>
          <w:b/>
          <w:sz w:val="22"/>
          <w:szCs w:val="22"/>
        </w:rPr>
        <w:t>. </w:t>
      </w:r>
      <w:r w:rsidR="00DF0010" w:rsidRPr="00C007BD">
        <w:rPr>
          <w:sz w:val="22"/>
          <w:szCs w:val="22"/>
        </w:rPr>
        <w:t>Участники, нарушившие порядок (п.</w:t>
      </w:r>
      <w:r w:rsidR="00C007BD" w:rsidRPr="00C007BD">
        <w:rPr>
          <w:sz w:val="22"/>
          <w:szCs w:val="22"/>
        </w:rPr>
        <w:t>9</w:t>
      </w:r>
      <w:r w:rsidR="00DF0010" w:rsidRPr="00C007BD">
        <w:rPr>
          <w:sz w:val="22"/>
          <w:szCs w:val="22"/>
        </w:rPr>
        <w:t>.</w:t>
      </w:r>
      <w:r w:rsidR="00C007BD" w:rsidRPr="00C007BD">
        <w:rPr>
          <w:sz w:val="22"/>
          <w:szCs w:val="22"/>
        </w:rPr>
        <w:t>6</w:t>
      </w:r>
      <w:r w:rsidR="00DF0010" w:rsidRPr="00C007BD">
        <w:rPr>
          <w:sz w:val="22"/>
          <w:szCs w:val="22"/>
        </w:rPr>
        <w:t>.), и получившие дважды предупреждение от Аукционной комиссии могут быть удалены из аукционного зала по ре</w:t>
      </w:r>
      <w:r w:rsidR="00DF0010" w:rsidRPr="002E4079">
        <w:rPr>
          <w:sz w:val="22"/>
          <w:szCs w:val="22"/>
        </w:rPr>
        <w:t>шению Аукционной комиссии, что отражается в Протоколе о результатах аукциона.</w:t>
      </w:r>
    </w:p>
    <w:p w14:paraId="4C6D4571" w14:textId="2934ACA7" w:rsidR="00DF0010" w:rsidRPr="002E4079" w:rsidRDefault="00D13C1B" w:rsidP="00D13C1B">
      <w:pPr>
        <w:autoSpaceDE w:val="0"/>
        <w:spacing w:line="276" w:lineRule="auto"/>
        <w:ind w:firstLine="426"/>
        <w:jc w:val="both"/>
        <w:rPr>
          <w:bCs/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8</w:t>
      </w:r>
      <w:r w:rsidRPr="00D13C1B">
        <w:rPr>
          <w:b/>
          <w:sz w:val="22"/>
          <w:szCs w:val="22"/>
        </w:rPr>
        <w:t>. </w:t>
      </w:r>
      <w:r w:rsidR="00DF0010" w:rsidRPr="002E4079">
        <w:rPr>
          <w:sz w:val="22"/>
          <w:szCs w:val="22"/>
        </w:rPr>
        <w:t>В ходе аукциона Участник имеет право совершить 1 (один) звонок по телефону или задать вопрос Аукционной комиссии, предварительно обратившись к ней. В этом случае аукцион приостанавливается не более чем на 3 (три) минуты.</w:t>
      </w:r>
    </w:p>
    <w:p w14:paraId="77CE0135" w14:textId="20FBF1DD" w:rsidR="0007061F" w:rsidRPr="002B1734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</w:t>
      </w:r>
      <w:r>
        <w:rPr>
          <w:b/>
          <w:sz w:val="22"/>
          <w:szCs w:val="22"/>
        </w:rPr>
        <w:t>9</w:t>
      </w:r>
      <w:r w:rsidRPr="00D13C1B">
        <w:rPr>
          <w:b/>
          <w:sz w:val="22"/>
          <w:szCs w:val="22"/>
        </w:rPr>
        <w:t>. </w:t>
      </w:r>
      <w:r w:rsidR="0007061F" w:rsidRPr="002E4079">
        <w:rPr>
          <w:sz w:val="22"/>
          <w:szCs w:val="22"/>
        </w:rPr>
        <w:t xml:space="preserve">Результаты аукциона оформляются </w:t>
      </w:r>
      <w:r w:rsidR="0020341A" w:rsidRPr="002E4079">
        <w:rPr>
          <w:sz w:val="22"/>
          <w:szCs w:val="22"/>
        </w:rPr>
        <w:t>П</w:t>
      </w:r>
      <w:r w:rsidR="0007061F" w:rsidRPr="002E4079">
        <w:rPr>
          <w:sz w:val="22"/>
          <w:szCs w:val="22"/>
        </w:rPr>
        <w:t>ротоколом о результатах аукциона, который размещается в порядке, установленном разделом 3 Извещения о проведении</w:t>
      </w:r>
      <w:r w:rsidR="0007061F" w:rsidRPr="002B1734">
        <w:rPr>
          <w:sz w:val="22"/>
          <w:szCs w:val="22"/>
        </w:rPr>
        <w:t xml:space="preserve"> аукциона в течение одного рабочего дня со дня его подписания.</w:t>
      </w:r>
    </w:p>
    <w:p w14:paraId="736991AA" w14:textId="6C8F749A" w:rsidR="007D112D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bookmarkStart w:id="95" w:name="_Toc426365734"/>
      <w:bookmarkStart w:id="96" w:name="_Toc429992738"/>
      <w:r w:rsidRPr="00D13C1B">
        <w:rPr>
          <w:b/>
          <w:sz w:val="22"/>
          <w:szCs w:val="22"/>
        </w:rPr>
        <w:t>9.1</w:t>
      </w:r>
      <w:r>
        <w:rPr>
          <w:b/>
          <w:sz w:val="22"/>
          <w:szCs w:val="22"/>
        </w:rPr>
        <w:t>0</w:t>
      </w:r>
      <w:r w:rsidRPr="00D13C1B">
        <w:rPr>
          <w:b/>
          <w:sz w:val="22"/>
          <w:szCs w:val="22"/>
        </w:rPr>
        <w:t>. </w:t>
      </w:r>
      <w:r w:rsidR="00846443" w:rsidRPr="002B1734">
        <w:rPr>
          <w:sz w:val="22"/>
          <w:szCs w:val="22"/>
        </w:rPr>
        <w:t>Аукцион признается несостоявшимся в случаях, если:</w:t>
      </w:r>
    </w:p>
    <w:p w14:paraId="61E2C8AB" w14:textId="59F975B4" w:rsidR="007D112D" w:rsidRPr="007D112D" w:rsidRDefault="007D112D" w:rsidP="007D112D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C205AE">
        <w:rPr>
          <w:sz w:val="22"/>
          <w:szCs w:val="22"/>
        </w:rPr>
        <w:t xml:space="preserve">по окончании срока подачи заявок </w:t>
      </w:r>
      <w:r>
        <w:rPr>
          <w:sz w:val="22"/>
          <w:szCs w:val="22"/>
        </w:rPr>
        <w:t>н</w:t>
      </w:r>
      <w:r w:rsidRPr="007D112D">
        <w:rPr>
          <w:sz w:val="22"/>
          <w:szCs w:val="22"/>
        </w:rPr>
        <w:t>а участие в аукционе была подана одна Заявка;</w:t>
      </w:r>
    </w:p>
    <w:p w14:paraId="543926AE" w14:textId="435F4961" w:rsidR="007D112D" w:rsidRPr="007D112D" w:rsidRDefault="007D112D" w:rsidP="007D112D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452CF2">
        <w:rPr>
          <w:sz w:val="22"/>
          <w:szCs w:val="22"/>
        </w:rPr>
        <w:t xml:space="preserve">на основании результатов рассмотрения Заявок на участие в аукционе </w:t>
      </w:r>
      <w:r w:rsidR="00C205AE">
        <w:rPr>
          <w:sz w:val="22"/>
          <w:szCs w:val="22"/>
        </w:rPr>
        <w:t>принято решение о допуске</w:t>
      </w:r>
      <w:r w:rsidR="00C205AE">
        <w:rPr>
          <w:sz w:val="22"/>
          <w:szCs w:val="22"/>
        </w:rPr>
        <w:br/>
        <w:t xml:space="preserve">к участию в аукционе и признании Участником только одного </w:t>
      </w:r>
      <w:r w:rsidRPr="007D112D">
        <w:rPr>
          <w:sz w:val="22"/>
          <w:szCs w:val="22"/>
        </w:rPr>
        <w:t>Заявител</w:t>
      </w:r>
      <w:r w:rsidR="00C205AE">
        <w:rPr>
          <w:sz w:val="22"/>
          <w:szCs w:val="22"/>
        </w:rPr>
        <w:t>я</w:t>
      </w:r>
      <w:r w:rsidRPr="007D112D">
        <w:rPr>
          <w:sz w:val="22"/>
          <w:szCs w:val="22"/>
        </w:rPr>
        <w:t xml:space="preserve"> </w:t>
      </w:r>
      <w:r w:rsidR="00452CF2">
        <w:rPr>
          <w:sz w:val="22"/>
          <w:szCs w:val="22"/>
        </w:rPr>
        <w:t>(Единственный участник)</w:t>
      </w:r>
      <w:r w:rsidRPr="007D112D">
        <w:rPr>
          <w:sz w:val="22"/>
          <w:szCs w:val="22"/>
        </w:rPr>
        <w:t>;</w:t>
      </w:r>
    </w:p>
    <w:p w14:paraId="2F8DC3E5" w14:textId="353AC242" w:rsidR="007D112D" w:rsidRPr="007D112D" w:rsidRDefault="007D112D" w:rsidP="007D112D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- в </w:t>
      </w:r>
      <w:r w:rsidRPr="007D112D">
        <w:rPr>
          <w:sz w:val="22"/>
          <w:szCs w:val="22"/>
        </w:rPr>
        <w:t xml:space="preserve">аукционе </w:t>
      </w:r>
      <w:r w:rsidR="00C205AE">
        <w:rPr>
          <w:sz w:val="22"/>
          <w:szCs w:val="22"/>
        </w:rPr>
        <w:t>участвовал</w:t>
      </w:r>
      <w:r w:rsidRPr="007D112D">
        <w:rPr>
          <w:sz w:val="22"/>
          <w:szCs w:val="22"/>
        </w:rPr>
        <w:t xml:space="preserve"> только один Участник (Участник единственно принявший участие</w:t>
      </w:r>
      <w:r w:rsidR="00C205AE">
        <w:rPr>
          <w:sz w:val="22"/>
          <w:szCs w:val="22"/>
        </w:rPr>
        <w:br/>
      </w:r>
      <w:r w:rsidRPr="007D112D">
        <w:rPr>
          <w:sz w:val="22"/>
          <w:szCs w:val="22"/>
        </w:rPr>
        <w:t>в аукционе);</w:t>
      </w:r>
    </w:p>
    <w:p w14:paraId="6CA0E422" w14:textId="7742A309" w:rsidR="007D112D" w:rsidRPr="007D112D" w:rsidRDefault="007D112D" w:rsidP="007D112D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C205AE">
        <w:rPr>
          <w:sz w:val="22"/>
          <w:szCs w:val="22"/>
        </w:rPr>
        <w:t xml:space="preserve">по окончании срока подачи заявок </w:t>
      </w:r>
      <w:r>
        <w:rPr>
          <w:sz w:val="22"/>
          <w:szCs w:val="22"/>
        </w:rPr>
        <w:t>н</w:t>
      </w:r>
      <w:r w:rsidRPr="007D112D">
        <w:rPr>
          <w:sz w:val="22"/>
          <w:szCs w:val="22"/>
        </w:rPr>
        <w:t xml:space="preserve">а участие в аукционе не было подано ни одной Заявки </w:t>
      </w:r>
    </w:p>
    <w:p w14:paraId="735CD22D" w14:textId="353ADEDE" w:rsidR="007D112D" w:rsidRPr="007D112D" w:rsidRDefault="007D112D" w:rsidP="007D112D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н</w:t>
      </w:r>
      <w:r w:rsidRPr="007D112D">
        <w:rPr>
          <w:sz w:val="22"/>
          <w:szCs w:val="22"/>
        </w:rPr>
        <w:t>а основании результатов рассмотрения Заявок принято решение об отказе в допуске к участию</w:t>
      </w:r>
      <w:r w:rsidR="00C205AE">
        <w:rPr>
          <w:sz w:val="22"/>
          <w:szCs w:val="22"/>
        </w:rPr>
        <w:br/>
      </w:r>
      <w:r w:rsidRPr="007D112D">
        <w:rPr>
          <w:sz w:val="22"/>
          <w:szCs w:val="22"/>
        </w:rPr>
        <w:t>в аукционе всех Заявителей;</w:t>
      </w:r>
    </w:p>
    <w:p w14:paraId="3A9D18CA" w14:textId="48C42565" w:rsidR="00C205AE" w:rsidRPr="00C205AE" w:rsidRDefault="007D112D" w:rsidP="00C205AE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  <w:r>
        <w:rPr>
          <w:sz w:val="22"/>
          <w:szCs w:val="22"/>
        </w:rPr>
        <w:t>- </w:t>
      </w:r>
      <w:r w:rsidR="00C205AE" w:rsidRPr="00C205AE">
        <w:rPr>
          <w:sz w:val="22"/>
          <w:szCs w:val="22"/>
        </w:rPr>
        <w:t xml:space="preserve">при проведении аукциона не присутствовал ни один из </w:t>
      </w:r>
      <w:r w:rsidR="00C205AE">
        <w:rPr>
          <w:sz w:val="22"/>
          <w:szCs w:val="22"/>
        </w:rPr>
        <w:t>У</w:t>
      </w:r>
      <w:r w:rsidR="00C205AE" w:rsidRPr="00C205AE">
        <w:rPr>
          <w:sz w:val="22"/>
          <w:szCs w:val="22"/>
        </w:rPr>
        <w:t>частников аукциона</w:t>
      </w:r>
      <w:r w:rsidR="00C205AE">
        <w:rPr>
          <w:sz w:val="22"/>
          <w:szCs w:val="22"/>
        </w:rPr>
        <w:t>;</w:t>
      </w:r>
    </w:p>
    <w:p w14:paraId="111CB47E" w14:textId="457F06B4" w:rsidR="0020341A" w:rsidRDefault="0020341A" w:rsidP="00DF0010">
      <w:pPr>
        <w:tabs>
          <w:tab w:val="left" w:pos="567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>
        <w:rPr>
          <w:sz w:val="22"/>
          <w:szCs w:val="22"/>
        </w:rPr>
        <w:t>-</w:t>
      </w:r>
      <w:r w:rsidR="00C205AE">
        <w:rPr>
          <w:sz w:val="22"/>
          <w:szCs w:val="22"/>
        </w:rPr>
        <w:t> </w:t>
      </w:r>
      <w:r w:rsidRPr="0020341A">
        <w:rPr>
          <w:sz w:val="22"/>
          <w:szCs w:val="22"/>
        </w:rPr>
        <w:t>после троекратного объявления предложения о начальной цене предмета аукциона не поступило ни одного предложения о цене предмета аукциона, которое предусматривало бы более высокую цену предмета аукциона</w:t>
      </w:r>
      <w:r>
        <w:rPr>
          <w:sz w:val="22"/>
          <w:szCs w:val="22"/>
        </w:rPr>
        <w:t>.</w:t>
      </w:r>
    </w:p>
    <w:p w14:paraId="70244D1E" w14:textId="0574FA19" w:rsidR="00B145EA" w:rsidRPr="00B145EA" w:rsidRDefault="00D13C1B" w:rsidP="00D13C1B">
      <w:pPr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D13C1B">
        <w:rPr>
          <w:b/>
          <w:sz w:val="22"/>
          <w:szCs w:val="22"/>
        </w:rPr>
        <w:t>9.1</w:t>
      </w:r>
      <w:r>
        <w:rPr>
          <w:b/>
          <w:sz w:val="22"/>
          <w:szCs w:val="22"/>
        </w:rPr>
        <w:t>1</w:t>
      </w:r>
      <w:r w:rsidRPr="00D13C1B">
        <w:rPr>
          <w:b/>
          <w:sz w:val="22"/>
          <w:szCs w:val="22"/>
        </w:rPr>
        <w:t>. </w:t>
      </w:r>
      <w:r w:rsidR="00B145EA">
        <w:rPr>
          <w:sz w:val="22"/>
          <w:szCs w:val="22"/>
        </w:rPr>
        <w:t>Уполномоченный орган</w:t>
      </w:r>
      <w:r w:rsidR="00B145EA" w:rsidRPr="00B145EA">
        <w:rPr>
          <w:sz w:val="22"/>
          <w:szCs w:val="22"/>
        </w:rPr>
        <w:t xml:space="preserve"> вправе объявить о проведении повторного аукциона в случае, если аукцион был признан несостоявшимся и лицо, подавшее единственную </w:t>
      </w:r>
      <w:r w:rsidR="00D0730C">
        <w:rPr>
          <w:sz w:val="22"/>
          <w:szCs w:val="22"/>
        </w:rPr>
        <w:t>Заявку на участие в аукционе, Заявитель, признанный Е</w:t>
      </w:r>
      <w:r w:rsidR="00B145EA" w:rsidRPr="00B145EA">
        <w:rPr>
          <w:sz w:val="22"/>
          <w:szCs w:val="22"/>
        </w:rPr>
        <w:t xml:space="preserve">динственным участником аукциона, или </w:t>
      </w:r>
      <w:r w:rsidR="00D0730C" w:rsidRPr="00D0730C">
        <w:rPr>
          <w:sz w:val="22"/>
          <w:szCs w:val="22"/>
        </w:rPr>
        <w:t>Участник единственно принявший участие</w:t>
      </w:r>
      <w:r w:rsidR="00D0730C" w:rsidRPr="00D0730C">
        <w:rPr>
          <w:sz w:val="22"/>
          <w:szCs w:val="22"/>
        </w:rPr>
        <w:br/>
        <w:t>в аукционе</w:t>
      </w:r>
      <w:r w:rsidR="00B145EA" w:rsidRPr="00B145EA">
        <w:rPr>
          <w:sz w:val="22"/>
          <w:szCs w:val="22"/>
        </w:rPr>
        <w:t xml:space="preserve"> в течение </w:t>
      </w:r>
      <w:r w:rsidR="00D0730C">
        <w:rPr>
          <w:sz w:val="22"/>
          <w:szCs w:val="22"/>
        </w:rPr>
        <w:t>30 (</w:t>
      </w:r>
      <w:r w:rsidR="00B145EA" w:rsidRPr="00B145EA">
        <w:rPr>
          <w:sz w:val="22"/>
          <w:szCs w:val="22"/>
        </w:rPr>
        <w:t>тридцати</w:t>
      </w:r>
      <w:r w:rsidR="00D0730C">
        <w:rPr>
          <w:sz w:val="22"/>
          <w:szCs w:val="22"/>
        </w:rPr>
        <w:t>)</w:t>
      </w:r>
      <w:r w:rsidR="00B145EA" w:rsidRPr="00B145EA">
        <w:rPr>
          <w:sz w:val="22"/>
          <w:szCs w:val="22"/>
        </w:rPr>
        <w:t xml:space="preserve"> дней со дня направления им проекта договора аренды земельного участка не подписали и не представили в </w:t>
      </w:r>
      <w:r w:rsidR="00D0730C">
        <w:rPr>
          <w:sz w:val="22"/>
          <w:szCs w:val="22"/>
        </w:rPr>
        <w:t>У</w:t>
      </w:r>
      <w:r w:rsidR="00B145EA" w:rsidRPr="00B145EA">
        <w:rPr>
          <w:sz w:val="22"/>
          <w:szCs w:val="22"/>
        </w:rPr>
        <w:t>полномоченный орган указанные договоры</w:t>
      </w:r>
      <w:r w:rsidR="00D0730C">
        <w:rPr>
          <w:sz w:val="22"/>
          <w:szCs w:val="22"/>
        </w:rPr>
        <w:t xml:space="preserve">. </w:t>
      </w:r>
      <w:r w:rsidR="00B145EA" w:rsidRPr="00B145EA">
        <w:rPr>
          <w:sz w:val="22"/>
          <w:szCs w:val="22"/>
        </w:rPr>
        <w:t>При этом условия повторного аукциона могут быть изменены.</w:t>
      </w:r>
    </w:p>
    <w:p w14:paraId="65C1BC85" w14:textId="77777777" w:rsidR="0071037B" w:rsidRPr="002B1734" w:rsidRDefault="0071037B" w:rsidP="00F462E6">
      <w:pPr>
        <w:tabs>
          <w:tab w:val="left" w:pos="-7371"/>
          <w:tab w:val="left" w:pos="0"/>
          <w:tab w:val="left" w:pos="426"/>
          <w:tab w:val="left" w:pos="567"/>
          <w:tab w:val="left" w:pos="851"/>
          <w:tab w:val="left" w:pos="993"/>
        </w:tabs>
        <w:autoSpaceDE w:val="0"/>
        <w:spacing w:line="276" w:lineRule="auto"/>
        <w:ind w:left="426"/>
        <w:jc w:val="both"/>
        <w:rPr>
          <w:sz w:val="22"/>
          <w:szCs w:val="22"/>
        </w:rPr>
      </w:pPr>
    </w:p>
    <w:p w14:paraId="36F910BC" w14:textId="3BBA1AA6" w:rsidR="00364A9F" w:rsidRPr="00D13C1B" w:rsidRDefault="00D13C1B" w:rsidP="00D13C1B">
      <w:pPr>
        <w:pStyle w:val="2"/>
        <w:numPr>
          <w:ilvl w:val="0"/>
          <w:numId w:val="0"/>
        </w:numPr>
        <w:spacing w:before="0" w:after="100" w:line="276" w:lineRule="auto"/>
        <w:ind w:left="786"/>
        <w:rPr>
          <w:rFonts w:ascii="Times New Roman" w:hAnsi="Times New Roman"/>
          <w:i w:val="0"/>
          <w:sz w:val="26"/>
          <w:szCs w:val="26"/>
          <w:lang w:val="ru-RU"/>
        </w:rPr>
      </w:pPr>
      <w:bookmarkStart w:id="97" w:name="_Toc479691592"/>
      <w:r>
        <w:rPr>
          <w:rFonts w:ascii="Times New Roman" w:hAnsi="Times New Roman"/>
          <w:i w:val="0"/>
          <w:sz w:val="26"/>
          <w:szCs w:val="26"/>
          <w:lang w:val="ru-RU"/>
        </w:rPr>
        <w:t>10. </w:t>
      </w:r>
      <w:r w:rsidR="00F442DB" w:rsidRPr="00D13C1B">
        <w:rPr>
          <w:rFonts w:ascii="Times New Roman" w:hAnsi="Times New Roman"/>
          <w:i w:val="0"/>
          <w:sz w:val="26"/>
          <w:szCs w:val="26"/>
          <w:lang w:val="ru-RU"/>
        </w:rPr>
        <w:t>Условия и сроки заключения договора аренды земельного участка</w:t>
      </w:r>
      <w:bookmarkEnd w:id="95"/>
      <w:bookmarkEnd w:id="96"/>
      <w:bookmarkEnd w:id="97"/>
    </w:p>
    <w:p w14:paraId="0C03CA00" w14:textId="7EDE9398" w:rsidR="00A51B66" w:rsidRPr="002B1734" w:rsidRDefault="00A51B66" w:rsidP="00F462E6">
      <w:pPr>
        <w:tabs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b/>
          <w:sz w:val="22"/>
          <w:szCs w:val="22"/>
        </w:rPr>
      </w:pPr>
      <w:r w:rsidRPr="0090226B">
        <w:rPr>
          <w:b/>
          <w:sz w:val="22"/>
          <w:szCs w:val="22"/>
        </w:rPr>
        <w:t>10.1.</w:t>
      </w:r>
      <w:r w:rsidR="00D13C1B">
        <w:rPr>
          <w:b/>
          <w:sz w:val="22"/>
          <w:szCs w:val="22"/>
        </w:rPr>
        <w:t> </w:t>
      </w:r>
      <w:r w:rsidR="00F442DB" w:rsidRPr="0066427B">
        <w:rPr>
          <w:sz w:val="22"/>
          <w:szCs w:val="22"/>
        </w:rPr>
        <w:t>Заключение</w:t>
      </w:r>
      <w:r w:rsidR="00F442DB" w:rsidRPr="002B1734">
        <w:rPr>
          <w:sz w:val="22"/>
          <w:szCs w:val="22"/>
        </w:rPr>
        <w:t xml:space="preserve"> договора аренды земельного участка (Приложение </w:t>
      </w:r>
      <w:r w:rsidR="00FF0617">
        <w:rPr>
          <w:sz w:val="22"/>
          <w:szCs w:val="22"/>
        </w:rPr>
        <w:t>9</w:t>
      </w:r>
      <w:r w:rsidR="00F442DB" w:rsidRPr="002B1734">
        <w:rPr>
          <w:sz w:val="22"/>
          <w:szCs w:val="22"/>
        </w:rPr>
        <w:t>) осуществляется в порядке, предусмотренном Гражданским кодексом Российской Федерации, Земельным</w:t>
      </w:r>
      <w:r w:rsidR="000C4E49" w:rsidRPr="002B1734">
        <w:rPr>
          <w:sz w:val="22"/>
          <w:szCs w:val="22"/>
        </w:rPr>
        <w:t xml:space="preserve"> кодексом Российской Федерации</w:t>
      </w:r>
      <w:r w:rsidR="00F442DB" w:rsidRPr="002B1734">
        <w:rPr>
          <w:sz w:val="22"/>
          <w:szCs w:val="22"/>
        </w:rPr>
        <w:t xml:space="preserve">. </w:t>
      </w:r>
    </w:p>
    <w:p w14:paraId="08692357" w14:textId="4662C694" w:rsidR="00C41CE8" w:rsidRPr="002B1734" w:rsidRDefault="00A51B66" w:rsidP="00F462E6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90226B">
        <w:rPr>
          <w:b/>
          <w:sz w:val="22"/>
          <w:szCs w:val="22"/>
        </w:rPr>
        <w:t>10.2.</w:t>
      </w:r>
      <w:r w:rsidR="00D13C1B">
        <w:rPr>
          <w:b/>
          <w:sz w:val="22"/>
          <w:szCs w:val="22"/>
        </w:rPr>
        <w:t> </w:t>
      </w:r>
      <w:r w:rsidRPr="002B1734">
        <w:rPr>
          <w:sz w:val="22"/>
          <w:szCs w:val="22"/>
        </w:rPr>
        <w:t>У</w:t>
      </w:r>
      <w:r w:rsidR="001F3CF6" w:rsidRPr="002B1734">
        <w:rPr>
          <w:sz w:val="22"/>
          <w:szCs w:val="22"/>
        </w:rPr>
        <w:t>полномоченный орган направляет П</w:t>
      </w:r>
      <w:r w:rsidR="00F442DB" w:rsidRPr="002B1734">
        <w:rPr>
          <w:sz w:val="22"/>
          <w:szCs w:val="22"/>
        </w:rPr>
        <w:t xml:space="preserve">обедителю аукциона </w:t>
      </w:r>
      <w:r w:rsidR="001F3CF6" w:rsidRPr="002B1734">
        <w:rPr>
          <w:sz w:val="22"/>
          <w:szCs w:val="22"/>
        </w:rPr>
        <w:t xml:space="preserve">или </w:t>
      </w:r>
      <w:r w:rsidR="0070202B">
        <w:rPr>
          <w:sz w:val="22"/>
          <w:szCs w:val="22"/>
        </w:rPr>
        <w:t>Участнику е</w:t>
      </w:r>
      <w:r w:rsidR="00FB1518" w:rsidRPr="002B1734">
        <w:rPr>
          <w:sz w:val="22"/>
          <w:szCs w:val="22"/>
        </w:rPr>
        <w:t xml:space="preserve">динственно принявшему участие в аукционе </w:t>
      </w:r>
      <w:r w:rsidR="00F442DB" w:rsidRPr="002B1734">
        <w:rPr>
          <w:sz w:val="22"/>
          <w:szCs w:val="22"/>
        </w:rPr>
        <w:t>3 (три) экземпляра подписанного проекта договора аренды земельного участка в десятидневный срок с</w:t>
      </w:r>
      <w:r w:rsidRPr="002B1734">
        <w:rPr>
          <w:sz w:val="22"/>
          <w:szCs w:val="22"/>
        </w:rPr>
        <w:t>о дня составления (подписания) п</w:t>
      </w:r>
      <w:r w:rsidR="00F442DB" w:rsidRPr="002B1734">
        <w:rPr>
          <w:sz w:val="22"/>
          <w:szCs w:val="22"/>
        </w:rPr>
        <w:t>р</w:t>
      </w:r>
      <w:r w:rsidR="00C41CE8" w:rsidRPr="002B1734">
        <w:rPr>
          <w:sz w:val="22"/>
          <w:szCs w:val="22"/>
        </w:rPr>
        <w:t>отокола о результатах аукциона.</w:t>
      </w:r>
      <w:r w:rsidR="0070202B">
        <w:rPr>
          <w:sz w:val="22"/>
          <w:szCs w:val="22"/>
        </w:rPr>
        <w:t xml:space="preserve"> </w:t>
      </w:r>
    </w:p>
    <w:p w14:paraId="447D8311" w14:textId="14246B62" w:rsidR="000B2793" w:rsidRPr="002B1734" w:rsidRDefault="000B2793" w:rsidP="00F462E6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90226B">
        <w:rPr>
          <w:b/>
          <w:sz w:val="22"/>
          <w:szCs w:val="22"/>
        </w:rPr>
        <w:t>10.3.</w:t>
      </w:r>
      <w:r w:rsidR="00D13C1B">
        <w:rPr>
          <w:sz w:val="22"/>
          <w:szCs w:val="22"/>
        </w:rPr>
        <w:t> </w:t>
      </w:r>
      <w:r w:rsidRPr="002B1734">
        <w:rPr>
          <w:sz w:val="22"/>
          <w:szCs w:val="22"/>
        </w:rPr>
        <w:t>В случае, если по окончании срока подач</w:t>
      </w:r>
      <w:r w:rsidR="001F3CF6" w:rsidRPr="002B1734">
        <w:rPr>
          <w:sz w:val="22"/>
          <w:szCs w:val="22"/>
        </w:rPr>
        <w:t>и З</w:t>
      </w:r>
      <w:r w:rsidRPr="002B1734">
        <w:rPr>
          <w:sz w:val="22"/>
          <w:szCs w:val="22"/>
        </w:rPr>
        <w:t>аявок на участие</w:t>
      </w:r>
      <w:r w:rsidR="001F3CF6" w:rsidRPr="002B1734">
        <w:rPr>
          <w:sz w:val="22"/>
          <w:szCs w:val="22"/>
        </w:rPr>
        <w:t xml:space="preserve"> в аукционе подана только одна З</w:t>
      </w:r>
      <w:r w:rsidRPr="002B1734">
        <w:rPr>
          <w:sz w:val="22"/>
          <w:szCs w:val="22"/>
        </w:rPr>
        <w:t>аявка на участие в аукционе</w:t>
      </w:r>
      <w:r w:rsidR="00E140D2" w:rsidRPr="002B1734">
        <w:rPr>
          <w:sz w:val="22"/>
          <w:szCs w:val="22"/>
        </w:rPr>
        <w:t>, при условии соответствия</w:t>
      </w:r>
      <w:r w:rsidRPr="002B1734">
        <w:rPr>
          <w:sz w:val="22"/>
          <w:szCs w:val="22"/>
        </w:rPr>
        <w:t xml:space="preserve"> </w:t>
      </w:r>
      <w:r w:rsidR="001F3CF6" w:rsidRPr="002B1734">
        <w:rPr>
          <w:sz w:val="22"/>
          <w:szCs w:val="22"/>
        </w:rPr>
        <w:t>З</w:t>
      </w:r>
      <w:r w:rsidR="00E140D2" w:rsidRPr="002B1734">
        <w:rPr>
          <w:sz w:val="22"/>
          <w:szCs w:val="22"/>
        </w:rPr>
        <w:t xml:space="preserve">аявки и </w:t>
      </w:r>
      <w:r w:rsidR="001F3CF6" w:rsidRPr="002B1734">
        <w:rPr>
          <w:sz w:val="22"/>
          <w:szCs w:val="22"/>
          <w:lang w:eastAsia="ru-RU"/>
        </w:rPr>
        <w:t>З</w:t>
      </w:r>
      <w:r w:rsidR="00E140D2" w:rsidRPr="002B1734">
        <w:rPr>
          <w:sz w:val="22"/>
          <w:szCs w:val="22"/>
          <w:lang w:eastAsia="ru-RU"/>
        </w:rPr>
        <w:t>аявителя,</w:t>
      </w:r>
      <w:r w:rsidR="00E140D2" w:rsidRPr="002B1734">
        <w:rPr>
          <w:sz w:val="22"/>
          <w:szCs w:val="22"/>
        </w:rPr>
        <w:t xml:space="preserve"> </w:t>
      </w:r>
      <w:r w:rsidR="001F3CF6" w:rsidRPr="002B1734">
        <w:rPr>
          <w:sz w:val="22"/>
          <w:szCs w:val="22"/>
          <w:lang w:eastAsia="ru-RU"/>
        </w:rPr>
        <w:t>подавшего указанную З</w:t>
      </w:r>
      <w:r w:rsidR="00E140D2" w:rsidRPr="002B1734">
        <w:rPr>
          <w:sz w:val="22"/>
          <w:szCs w:val="22"/>
          <w:lang w:eastAsia="ru-RU"/>
        </w:rPr>
        <w:t xml:space="preserve">аявку, всем </w:t>
      </w:r>
      <w:r w:rsidR="00E140D2" w:rsidRPr="002B1734">
        <w:rPr>
          <w:sz w:val="22"/>
          <w:szCs w:val="22"/>
          <w:lang w:eastAsia="ru-RU"/>
        </w:rPr>
        <w:lastRenderedPageBreak/>
        <w:t>требованиям</w:t>
      </w:r>
      <w:r w:rsidR="005E190A" w:rsidRPr="002B1734">
        <w:rPr>
          <w:sz w:val="22"/>
          <w:szCs w:val="22"/>
          <w:lang w:eastAsia="ru-RU"/>
        </w:rPr>
        <w:t>,</w:t>
      </w:r>
      <w:r w:rsidR="00E140D2" w:rsidRPr="002B1734">
        <w:rPr>
          <w:sz w:val="22"/>
          <w:szCs w:val="22"/>
          <w:lang w:eastAsia="ru-RU"/>
        </w:rPr>
        <w:t xml:space="preserve"> указанным в И</w:t>
      </w:r>
      <w:r w:rsidR="00C41CE8" w:rsidRPr="002B1734">
        <w:rPr>
          <w:sz w:val="22"/>
          <w:szCs w:val="22"/>
          <w:lang w:eastAsia="ru-RU"/>
        </w:rPr>
        <w:t>звещении о проведении аукциона</w:t>
      </w:r>
      <w:r w:rsidR="005E190A" w:rsidRPr="002B1734">
        <w:rPr>
          <w:sz w:val="22"/>
          <w:szCs w:val="22"/>
          <w:lang w:eastAsia="ru-RU"/>
        </w:rPr>
        <w:t>,</w:t>
      </w:r>
      <w:r w:rsidR="00C41CE8" w:rsidRPr="002B1734">
        <w:rPr>
          <w:sz w:val="22"/>
          <w:szCs w:val="22"/>
          <w:lang w:eastAsia="ru-RU"/>
        </w:rPr>
        <w:t xml:space="preserve"> </w:t>
      </w:r>
      <w:r w:rsidR="0007061F" w:rsidRPr="002B1734">
        <w:rPr>
          <w:sz w:val="22"/>
          <w:szCs w:val="22"/>
        </w:rPr>
        <w:t>Уполномоченный орган</w:t>
      </w:r>
      <w:r w:rsidRPr="002B1734">
        <w:rPr>
          <w:sz w:val="22"/>
          <w:szCs w:val="22"/>
        </w:rPr>
        <w:t xml:space="preserve"> в течение </w:t>
      </w:r>
      <w:r w:rsidR="00C01975" w:rsidRPr="002B1734">
        <w:rPr>
          <w:sz w:val="22"/>
          <w:szCs w:val="22"/>
        </w:rPr>
        <w:t>10 (</w:t>
      </w:r>
      <w:r w:rsidRPr="002B1734">
        <w:rPr>
          <w:sz w:val="22"/>
          <w:szCs w:val="22"/>
        </w:rPr>
        <w:t>десяти</w:t>
      </w:r>
      <w:r w:rsidR="00C01975" w:rsidRPr="002B1734">
        <w:rPr>
          <w:sz w:val="22"/>
          <w:szCs w:val="22"/>
        </w:rPr>
        <w:t>)</w:t>
      </w:r>
      <w:r w:rsidRPr="002B1734">
        <w:rPr>
          <w:sz w:val="22"/>
          <w:szCs w:val="22"/>
        </w:rPr>
        <w:t xml:space="preserve"> дней</w:t>
      </w:r>
      <w:r w:rsidR="001F3CF6" w:rsidRPr="002B1734">
        <w:rPr>
          <w:sz w:val="22"/>
          <w:szCs w:val="22"/>
        </w:rPr>
        <w:t xml:space="preserve"> со дня рассмотрения указанной З</w:t>
      </w:r>
      <w:r w:rsidRPr="002B1734">
        <w:rPr>
          <w:sz w:val="22"/>
          <w:szCs w:val="22"/>
        </w:rPr>
        <w:t xml:space="preserve">аявки </w:t>
      </w:r>
      <w:r w:rsidR="00F30A9C" w:rsidRPr="002B1734">
        <w:rPr>
          <w:sz w:val="22"/>
          <w:szCs w:val="22"/>
        </w:rPr>
        <w:t>направляет</w:t>
      </w:r>
      <w:r w:rsidR="00C01975" w:rsidRPr="002B1734">
        <w:rPr>
          <w:sz w:val="22"/>
          <w:szCs w:val="22"/>
        </w:rPr>
        <w:t xml:space="preserve"> З</w:t>
      </w:r>
      <w:r w:rsidRPr="002B1734">
        <w:rPr>
          <w:sz w:val="22"/>
          <w:szCs w:val="22"/>
        </w:rPr>
        <w:t xml:space="preserve">аявителю </w:t>
      </w:r>
      <w:r w:rsidR="00F30A9C" w:rsidRPr="002B1734">
        <w:rPr>
          <w:sz w:val="22"/>
          <w:szCs w:val="22"/>
        </w:rPr>
        <w:t>3 (</w:t>
      </w:r>
      <w:r w:rsidRPr="002B1734">
        <w:rPr>
          <w:sz w:val="22"/>
          <w:szCs w:val="22"/>
        </w:rPr>
        <w:t>три</w:t>
      </w:r>
      <w:r w:rsidR="00F30A9C" w:rsidRPr="002B1734">
        <w:rPr>
          <w:sz w:val="22"/>
          <w:szCs w:val="22"/>
        </w:rPr>
        <w:t>)</w:t>
      </w:r>
      <w:r w:rsidRPr="002B1734">
        <w:rPr>
          <w:sz w:val="22"/>
          <w:szCs w:val="22"/>
        </w:rPr>
        <w:t xml:space="preserve"> экземпляра подписанного договора аренды земельного участка. При этом</w:t>
      </w:r>
      <w:r w:rsidR="0070202B">
        <w:rPr>
          <w:sz w:val="22"/>
          <w:szCs w:val="22"/>
        </w:rPr>
        <w:t xml:space="preserve"> размер ежегодной арендной платы по</w:t>
      </w:r>
      <w:r w:rsidRPr="002B1734">
        <w:rPr>
          <w:sz w:val="22"/>
          <w:szCs w:val="22"/>
        </w:rPr>
        <w:t xml:space="preserve"> договор</w:t>
      </w:r>
      <w:r w:rsidR="0070202B">
        <w:rPr>
          <w:sz w:val="22"/>
          <w:szCs w:val="22"/>
        </w:rPr>
        <w:t>у аренды земельного участка определяется в размере, равном начальной цене предмета аукциона</w:t>
      </w:r>
      <w:r w:rsidRPr="002B1734">
        <w:rPr>
          <w:sz w:val="22"/>
          <w:szCs w:val="22"/>
        </w:rPr>
        <w:t>.</w:t>
      </w:r>
    </w:p>
    <w:p w14:paraId="1E1A0170" w14:textId="5595F16D" w:rsidR="00A51B66" w:rsidRPr="002B1734" w:rsidRDefault="00F30A9C" w:rsidP="00F462E6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90226B">
        <w:rPr>
          <w:b/>
          <w:sz w:val="22"/>
          <w:szCs w:val="22"/>
        </w:rPr>
        <w:t>10.4</w:t>
      </w:r>
      <w:r w:rsidR="00A51B66" w:rsidRPr="0090226B">
        <w:rPr>
          <w:b/>
          <w:sz w:val="22"/>
          <w:szCs w:val="22"/>
        </w:rPr>
        <w:t>.</w:t>
      </w:r>
      <w:r w:rsidR="00D13C1B">
        <w:rPr>
          <w:sz w:val="22"/>
          <w:szCs w:val="22"/>
        </w:rPr>
        <w:t> </w:t>
      </w:r>
      <w:r w:rsidR="0070202B">
        <w:rPr>
          <w:sz w:val="22"/>
          <w:szCs w:val="22"/>
        </w:rPr>
        <w:t>Не допускается заключение д</w:t>
      </w:r>
      <w:r w:rsidR="00F442DB" w:rsidRPr="002B1734">
        <w:rPr>
          <w:sz w:val="22"/>
          <w:szCs w:val="22"/>
        </w:rPr>
        <w:t>оговор</w:t>
      </w:r>
      <w:r w:rsidR="0070202B">
        <w:rPr>
          <w:sz w:val="22"/>
          <w:szCs w:val="22"/>
        </w:rPr>
        <w:t>а</w:t>
      </w:r>
      <w:r w:rsidR="00F442DB" w:rsidRPr="002B1734">
        <w:rPr>
          <w:sz w:val="22"/>
          <w:szCs w:val="22"/>
        </w:rPr>
        <w:t xml:space="preserve"> аренды земельного участка ранее чем через 10 (десять) дней со дня размещения информации о результатах аукцио</w:t>
      </w:r>
      <w:r w:rsidR="00A51B66" w:rsidRPr="002B1734">
        <w:rPr>
          <w:sz w:val="22"/>
          <w:szCs w:val="22"/>
        </w:rPr>
        <w:t>на на Официальном сайте торгов.</w:t>
      </w:r>
    </w:p>
    <w:p w14:paraId="66B5EC7E" w14:textId="1546D391" w:rsidR="00F30A9C" w:rsidRPr="002B1734" w:rsidRDefault="00F30A9C" w:rsidP="00F462E6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90226B">
        <w:rPr>
          <w:b/>
          <w:sz w:val="22"/>
          <w:szCs w:val="22"/>
        </w:rPr>
        <w:t>10.5.</w:t>
      </w:r>
      <w:r w:rsidR="00D13C1B">
        <w:rPr>
          <w:sz w:val="22"/>
          <w:szCs w:val="22"/>
        </w:rPr>
        <w:t> </w:t>
      </w:r>
      <w:r w:rsidRPr="002B1734">
        <w:rPr>
          <w:sz w:val="22"/>
          <w:szCs w:val="22"/>
        </w:rPr>
        <w:t>Победитель аукциона или иное лицо, с которым заключается договор аренды земельного участка</w:t>
      </w:r>
      <w:r w:rsidR="00B145EA">
        <w:rPr>
          <w:sz w:val="22"/>
          <w:szCs w:val="22"/>
        </w:rPr>
        <w:br/>
      </w:r>
      <w:r w:rsidRPr="002B1734">
        <w:rPr>
          <w:sz w:val="22"/>
          <w:szCs w:val="22"/>
        </w:rPr>
        <w:t>в соответствии с Земельным кодексом Российской Федерации, обязаны подписать договор аренды земельного участка в течение 30 (тридцати) дней со дня направления такого договора.</w:t>
      </w:r>
    </w:p>
    <w:p w14:paraId="6C3E9090" w14:textId="76B361DF" w:rsidR="00BD424D" w:rsidRDefault="00C41CE8" w:rsidP="00F462E6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90226B">
        <w:rPr>
          <w:b/>
          <w:sz w:val="22"/>
          <w:szCs w:val="22"/>
        </w:rPr>
        <w:t>10.6</w:t>
      </w:r>
      <w:r w:rsidR="00A51B66" w:rsidRPr="0090226B">
        <w:rPr>
          <w:b/>
          <w:sz w:val="22"/>
          <w:szCs w:val="22"/>
        </w:rPr>
        <w:t>.</w:t>
      </w:r>
      <w:r w:rsidR="00D13C1B">
        <w:rPr>
          <w:sz w:val="22"/>
          <w:szCs w:val="22"/>
        </w:rPr>
        <w:t> </w:t>
      </w:r>
      <w:r w:rsidR="00F442DB" w:rsidRPr="002B1734">
        <w:rPr>
          <w:sz w:val="22"/>
          <w:szCs w:val="22"/>
        </w:rPr>
        <w:t>Если договор аренды земельного участка в течение 30 (тридцати) дней со дня направления проекта дого</w:t>
      </w:r>
      <w:r w:rsidR="001F3CF6" w:rsidRPr="002B1734">
        <w:rPr>
          <w:sz w:val="22"/>
          <w:szCs w:val="22"/>
        </w:rPr>
        <w:t>вора аренды земельного участка П</w:t>
      </w:r>
      <w:r w:rsidR="00F442DB" w:rsidRPr="002B1734">
        <w:rPr>
          <w:sz w:val="22"/>
          <w:szCs w:val="22"/>
        </w:rPr>
        <w:t xml:space="preserve">обедителю аукциона не был им подписан и представлен </w:t>
      </w:r>
      <w:r w:rsidR="00BD424D" w:rsidRPr="002B1734">
        <w:rPr>
          <w:sz w:val="22"/>
          <w:szCs w:val="22"/>
        </w:rPr>
        <w:t>в У</w:t>
      </w:r>
      <w:r w:rsidR="00A51B66" w:rsidRPr="002B1734">
        <w:rPr>
          <w:sz w:val="22"/>
          <w:szCs w:val="22"/>
        </w:rPr>
        <w:t>полномоченный орган</w:t>
      </w:r>
      <w:r w:rsidR="00F442DB" w:rsidRPr="002B1734">
        <w:rPr>
          <w:sz w:val="22"/>
          <w:szCs w:val="22"/>
        </w:rPr>
        <w:t xml:space="preserve">, </w:t>
      </w:r>
      <w:r w:rsidR="00FB1518" w:rsidRPr="002B1734">
        <w:rPr>
          <w:sz w:val="22"/>
          <w:szCs w:val="22"/>
        </w:rPr>
        <w:t>Уполномоченный орган</w:t>
      </w:r>
      <w:r w:rsidR="00F442DB" w:rsidRPr="002B1734">
        <w:rPr>
          <w:sz w:val="22"/>
          <w:szCs w:val="22"/>
        </w:rPr>
        <w:t xml:space="preserve"> предлага</w:t>
      </w:r>
      <w:r w:rsidR="00FB1518" w:rsidRPr="002B1734">
        <w:rPr>
          <w:sz w:val="22"/>
          <w:szCs w:val="22"/>
        </w:rPr>
        <w:t xml:space="preserve">ет заключить указанный договор </w:t>
      </w:r>
      <w:r w:rsidR="00BD424D" w:rsidRPr="002B1734">
        <w:rPr>
          <w:sz w:val="22"/>
          <w:szCs w:val="22"/>
        </w:rPr>
        <w:t xml:space="preserve">иному </w:t>
      </w:r>
      <w:r w:rsidR="001F3CF6" w:rsidRPr="002B1734">
        <w:rPr>
          <w:sz w:val="22"/>
          <w:szCs w:val="22"/>
        </w:rPr>
        <w:t>У</w:t>
      </w:r>
      <w:r w:rsidR="00F442DB" w:rsidRPr="002B1734">
        <w:rPr>
          <w:sz w:val="22"/>
          <w:szCs w:val="22"/>
        </w:rPr>
        <w:t>частнику</w:t>
      </w:r>
      <w:r w:rsidR="00BD424D" w:rsidRPr="002B1734">
        <w:rPr>
          <w:sz w:val="22"/>
          <w:szCs w:val="22"/>
        </w:rPr>
        <w:t xml:space="preserve"> аукциона</w:t>
      </w:r>
      <w:r w:rsidR="00F442DB" w:rsidRPr="002B1734">
        <w:rPr>
          <w:sz w:val="22"/>
          <w:szCs w:val="22"/>
        </w:rPr>
        <w:t xml:space="preserve">, </w:t>
      </w:r>
      <w:r w:rsidR="00BD424D" w:rsidRPr="002B1734">
        <w:rPr>
          <w:sz w:val="22"/>
          <w:szCs w:val="22"/>
        </w:rPr>
        <w:t xml:space="preserve">который сделал </w:t>
      </w:r>
      <w:r w:rsidR="00F442DB" w:rsidRPr="002B1734">
        <w:rPr>
          <w:sz w:val="22"/>
          <w:szCs w:val="22"/>
        </w:rPr>
        <w:t>предпоследнее предложение о цене предмета а</w:t>
      </w:r>
      <w:r w:rsidR="001F3CF6" w:rsidRPr="002B1734">
        <w:rPr>
          <w:sz w:val="22"/>
          <w:szCs w:val="22"/>
        </w:rPr>
        <w:t>укциона, по цене, предложенной П</w:t>
      </w:r>
      <w:r w:rsidR="00BD424D" w:rsidRPr="002B1734">
        <w:rPr>
          <w:sz w:val="22"/>
          <w:szCs w:val="22"/>
        </w:rPr>
        <w:t>обедителем аукциона.</w:t>
      </w:r>
    </w:p>
    <w:p w14:paraId="49AE9A70" w14:textId="4AD9663F" w:rsidR="008E61DB" w:rsidRPr="008E61DB" w:rsidRDefault="00350A3E" w:rsidP="00350A3E">
      <w:pPr>
        <w:tabs>
          <w:tab w:val="left" w:pos="709"/>
          <w:tab w:val="left" w:pos="851"/>
          <w:tab w:val="left" w:pos="993"/>
        </w:tabs>
        <w:autoSpaceDE w:val="0"/>
        <w:spacing w:line="276" w:lineRule="auto"/>
        <w:ind w:firstLine="426"/>
        <w:jc w:val="both"/>
        <w:rPr>
          <w:sz w:val="22"/>
          <w:szCs w:val="22"/>
        </w:rPr>
      </w:pPr>
      <w:r w:rsidRPr="00350A3E">
        <w:rPr>
          <w:b/>
          <w:sz w:val="22"/>
          <w:szCs w:val="22"/>
        </w:rPr>
        <w:t>10.7.</w:t>
      </w:r>
      <w:r>
        <w:rPr>
          <w:sz w:val="22"/>
          <w:szCs w:val="22"/>
        </w:rPr>
        <w:t> </w:t>
      </w:r>
      <w:bookmarkStart w:id="98" w:name="_Ref368517744"/>
      <w:r w:rsidR="008E61DB" w:rsidRPr="008E61DB">
        <w:rPr>
          <w:sz w:val="22"/>
          <w:szCs w:val="22"/>
          <w:lang w:eastAsia="ru-RU"/>
        </w:rPr>
        <w:t xml:space="preserve">В случае, если </w:t>
      </w:r>
      <w:r w:rsidR="00B145EA" w:rsidRPr="00B145EA">
        <w:rPr>
          <w:sz w:val="22"/>
          <w:szCs w:val="22"/>
          <w:lang w:eastAsia="ru-RU"/>
        </w:rPr>
        <w:t>Победитель аукциона или иное лицо, с которым заключается договор аренды земельного участка</w:t>
      </w:r>
      <w:r w:rsidR="00B145EA">
        <w:rPr>
          <w:sz w:val="22"/>
          <w:szCs w:val="22"/>
          <w:lang w:eastAsia="ru-RU"/>
        </w:rPr>
        <w:t xml:space="preserve"> </w:t>
      </w:r>
      <w:r w:rsidR="00B145EA" w:rsidRPr="00B145EA">
        <w:rPr>
          <w:sz w:val="22"/>
          <w:szCs w:val="22"/>
          <w:lang w:eastAsia="ru-RU"/>
        </w:rPr>
        <w:t>в соответствии с Земельным кодексом Российской Федерации</w:t>
      </w:r>
      <w:r w:rsidR="00B145EA">
        <w:rPr>
          <w:sz w:val="22"/>
          <w:szCs w:val="22"/>
          <w:lang w:eastAsia="ru-RU"/>
        </w:rPr>
        <w:t>,</w:t>
      </w:r>
      <w:r w:rsidR="008E61DB" w:rsidRPr="008E61DB">
        <w:rPr>
          <w:sz w:val="22"/>
          <w:szCs w:val="22"/>
        </w:rPr>
        <w:t xml:space="preserve"> в течение 30 (тридцати) дней со дня направления </w:t>
      </w:r>
      <w:r>
        <w:rPr>
          <w:sz w:val="22"/>
          <w:szCs w:val="22"/>
        </w:rPr>
        <w:t xml:space="preserve">Уполномоченным органом </w:t>
      </w:r>
      <w:r w:rsidR="008E61DB" w:rsidRPr="008E61DB">
        <w:rPr>
          <w:sz w:val="22"/>
          <w:szCs w:val="22"/>
        </w:rPr>
        <w:t xml:space="preserve">проекта указанного договора аренды, не подписал и не представил </w:t>
      </w:r>
      <w:r>
        <w:rPr>
          <w:sz w:val="22"/>
          <w:szCs w:val="22"/>
        </w:rPr>
        <w:t>Упо</w:t>
      </w:r>
      <w:r w:rsidR="00DA31A1">
        <w:rPr>
          <w:sz w:val="22"/>
          <w:szCs w:val="22"/>
        </w:rPr>
        <w:t>л</w:t>
      </w:r>
      <w:r>
        <w:rPr>
          <w:sz w:val="22"/>
          <w:szCs w:val="22"/>
        </w:rPr>
        <w:t xml:space="preserve">номоченному органу </w:t>
      </w:r>
      <w:r w:rsidR="008E61DB" w:rsidRPr="008E61DB">
        <w:rPr>
          <w:sz w:val="22"/>
          <w:szCs w:val="22"/>
        </w:rPr>
        <w:t xml:space="preserve">указанный договор, </w:t>
      </w:r>
      <w:r>
        <w:rPr>
          <w:sz w:val="22"/>
          <w:szCs w:val="22"/>
        </w:rPr>
        <w:t xml:space="preserve">Уполномоченный орган </w:t>
      </w:r>
      <w:r w:rsidR="008E61DB" w:rsidRPr="008E61DB">
        <w:rPr>
          <w:sz w:val="22"/>
          <w:szCs w:val="22"/>
        </w:rPr>
        <w:t>в течение 5 (пяти) рабочих дней со дня истечения этого срока направляет сведения в Управление Федеральной антимонопольной службы по Московской области (в соответствии с постановлением Правительства Российской Федерации</w:t>
      </w:r>
      <w:r w:rsidR="00543C36">
        <w:rPr>
          <w:sz w:val="22"/>
          <w:szCs w:val="22"/>
        </w:rPr>
        <w:br/>
      </w:r>
      <w:r w:rsidR="008E61DB" w:rsidRPr="008E61DB">
        <w:rPr>
          <w:sz w:val="22"/>
          <w:szCs w:val="22"/>
        </w:rPr>
        <w:t>от 02.03.2015 № 187 «О внесении изменений в Положение о Федеральной антимонопольной службе») для включения в реестр недобросовестных Участников аукциона.</w:t>
      </w:r>
    </w:p>
    <w:p w14:paraId="156349AA" w14:textId="77777777" w:rsidR="004A6F6B" w:rsidRPr="00324254" w:rsidRDefault="00D95D1D" w:rsidP="004A6F6B">
      <w:pPr>
        <w:pStyle w:val="2"/>
        <w:jc w:val="right"/>
        <w:rPr>
          <w:rFonts w:ascii="Times New Roman" w:hAnsi="Times New Roman"/>
          <w:i w:val="0"/>
          <w:sz w:val="26"/>
          <w:szCs w:val="26"/>
        </w:rPr>
      </w:pPr>
      <w:bookmarkStart w:id="99" w:name="_Toc418069456"/>
      <w:bookmarkStart w:id="100" w:name="_Toc419738552"/>
      <w:bookmarkStart w:id="101" w:name="_Toc423082994"/>
      <w:bookmarkStart w:id="102" w:name="_Toc426462884"/>
      <w:bookmarkEnd w:id="7"/>
      <w:bookmarkEnd w:id="8"/>
      <w:bookmarkEnd w:id="54"/>
      <w:bookmarkEnd w:id="98"/>
      <w:r w:rsidRPr="00AD5005">
        <w:br w:type="page"/>
      </w:r>
      <w:bookmarkStart w:id="103" w:name="_Toc455060530"/>
      <w:bookmarkStart w:id="104" w:name="_Toc479691593"/>
      <w:r w:rsidR="004A6F6B" w:rsidRPr="00324254">
        <w:rPr>
          <w:rFonts w:ascii="Times New Roman" w:hAnsi="Times New Roman"/>
          <w:i w:val="0"/>
          <w:sz w:val="26"/>
          <w:szCs w:val="26"/>
        </w:rPr>
        <w:lastRenderedPageBreak/>
        <w:t>Приложение 1</w:t>
      </w:r>
      <w:bookmarkEnd w:id="103"/>
      <w:bookmarkEnd w:id="104"/>
    </w:p>
    <w:p w14:paraId="2912B0A4" w14:textId="0C2CB9D4" w:rsidR="00F436E0" w:rsidRPr="00324254" w:rsidRDefault="00F436E0" w:rsidP="00EF6708">
      <w:pPr>
        <w:rPr>
          <w:sz w:val="20"/>
          <w:szCs w:val="20"/>
        </w:rPr>
      </w:pPr>
    </w:p>
    <w:p w14:paraId="69761313" w14:textId="6ECF68D9" w:rsidR="00FD198F" w:rsidRDefault="00FD198F" w:rsidP="00FD198F">
      <w:pPr>
        <w:jc w:val="center"/>
        <w:rPr>
          <w:b/>
          <w:szCs w:val="28"/>
        </w:rPr>
      </w:pPr>
      <w:permStart w:id="1147686127" w:edGrp="everyone"/>
      <w:r w:rsidRPr="00324254">
        <w:rPr>
          <w:b/>
          <w:szCs w:val="28"/>
        </w:rPr>
        <w:t>Лот № 1</w:t>
      </w:r>
    </w:p>
    <w:p w14:paraId="25F65235" w14:textId="380F032A" w:rsidR="00037D99" w:rsidRDefault="00037D99" w:rsidP="00FD198F">
      <w:pPr>
        <w:jc w:val="center"/>
        <w:rPr>
          <w:b/>
          <w:szCs w:val="28"/>
        </w:rPr>
      </w:pPr>
    </w:p>
    <w:p w14:paraId="32F93CD9" w14:textId="0CD58D72" w:rsidR="00037D99" w:rsidRDefault="00037D99" w:rsidP="00FD198F">
      <w:pPr>
        <w:jc w:val="center"/>
        <w:rPr>
          <w:b/>
          <w:szCs w:val="28"/>
        </w:rPr>
      </w:pPr>
      <w:r>
        <w:rPr>
          <w:b/>
          <w:noProof/>
          <w:szCs w:val="28"/>
          <w:lang w:eastAsia="ru-RU"/>
        </w:rPr>
        <w:drawing>
          <wp:inline distT="0" distB="0" distL="0" distR="0" wp14:anchorId="0A5BAA8D" wp14:editId="383CBD89">
            <wp:extent cx="5447382" cy="8977024"/>
            <wp:effectExtent l="0" t="0" r="1270" b="0"/>
            <wp:docPr id="1" name="Рисунок 1" descr="Z:\__УРЗП\04. Конкурентные процедуры\АУКЦИОНЫ\2017 год\Сергиево-Посадский м.р\Земля\Аренда\АЗ-СП_17-687\Пост. от 03.07.17 №1172-ПГ_Страница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УРЗП\04. Конкурентные процедуры\АУКЦИОНЫ\2017 год\Сергиево-Посадский м.р\Земля\Аренда\АЗ-СП_17-687\Пост. от 03.07.17 №1172-ПГ_Страница_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9767" cy="8980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A00795" w14:textId="4BCD3E4D" w:rsidR="00037D99" w:rsidRPr="00324254" w:rsidRDefault="00037D99" w:rsidP="00FD198F">
      <w:pPr>
        <w:jc w:val="center"/>
        <w:rPr>
          <w:b/>
          <w:szCs w:val="28"/>
        </w:rPr>
      </w:pPr>
      <w:r>
        <w:rPr>
          <w:b/>
          <w:noProof/>
          <w:szCs w:val="28"/>
          <w:lang w:eastAsia="ru-RU"/>
        </w:rPr>
        <w:lastRenderedPageBreak/>
        <w:drawing>
          <wp:inline distT="0" distB="0" distL="0" distR="0" wp14:anchorId="4A427005" wp14:editId="3CA183BD">
            <wp:extent cx="5714446" cy="9417132"/>
            <wp:effectExtent l="0" t="0" r="635" b="0"/>
            <wp:docPr id="4" name="Рисунок 4" descr="Z:\__УРЗП\04. Конкурентные процедуры\АУКЦИОНЫ\2017 год\Сергиево-Посадский м.р\Земля\Аренда\АЗ-СП_17-687\Пост. от 03.07.17 №1172-ПГ_Страница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__УРЗП\04. Конкурентные процедуры\АУКЦИОНЫ\2017 год\Сергиево-Посадский м.р\Земля\Аренда\АЗ-СП_17-687\Пост. от 03.07.17 №1172-ПГ_Страница_2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562" cy="94189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ermEnd w:id="1147686127"/>
    <w:p w14:paraId="3DD6484E" w14:textId="60A0ACC7" w:rsidR="003B3264" w:rsidRDefault="003B3264">
      <w:pPr>
        <w:suppressAutoHyphens w:val="0"/>
        <w:rPr>
          <w:szCs w:val="28"/>
        </w:rPr>
      </w:pPr>
      <w:r>
        <w:rPr>
          <w:szCs w:val="28"/>
        </w:rPr>
        <w:br w:type="page"/>
      </w:r>
    </w:p>
    <w:p w14:paraId="0F114356" w14:textId="77777777" w:rsidR="003B3264" w:rsidRPr="00324254" w:rsidRDefault="003B3264" w:rsidP="0011232C">
      <w:pPr>
        <w:tabs>
          <w:tab w:val="left" w:pos="0"/>
        </w:tabs>
        <w:jc w:val="both"/>
        <w:rPr>
          <w:b/>
          <w:szCs w:val="28"/>
        </w:rPr>
      </w:pPr>
    </w:p>
    <w:p w14:paraId="2C92510F" w14:textId="0EB60E8E" w:rsidR="00F436E0" w:rsidRPr="00324254" w:rsidRDefault="00F436E0" w:rsidP="0011232C">
      <w:pPr>
        <w:pStyle w:val="2"/>
        <w:spacing w:before="0" w:after="0"/>
        <w:ind w:left="0"/>
        <w:jc w:val="right"/>
        <w:rPr>
          <w:rFonts w:ascii="Times New Roman" w:hAnsi="Times New Roman"/>
          <w:i w:val="0"/>
          <w:sz w:val="26"/>
          <w:szCs w:val="26"/>
        </w:rPr>
      </w:pPr>
      <w:bookmarkStart w:id="105" w:name="_Toc479691594"/>
      <w:r w:rsidRPr="00324254">
        <w:rPr>
          <w:rFonts w:ascii="Times New Roman" w:hAnsi="Times New Roman"/>
          <w:i w:val="0"/>
          <w:sz w:val="26"/>
          <w:szCs w:val="26"/>
        </w:rPr>
        <w:t>Приложение 2</w:t>
      </w:r>
      <w:bookmarkEnd w:id="105"/>
    </w:p>
    <w:p w14:paraId="1F99C297" w14:textId="77777777" w:rsidR="003B3264" w:rsidRPr="00324254" w:rsidRDefault="003B3264" w:rsidP="003B3264">
      <w:pPr>
        <w:jc w:val="center"/>
        <w:rPr>
          <w:b/>
          <w:szCs w:val="28"/>
        </w:rPr>
      </w:pPr>
      <w:permStart w:id="644181587" w:edGrp="everyone"/>
      <w:r w:rsidRPr="00324254">
        <w:rPr>
          <w:b/>
          <w:szCs w:val="28"/>
        </w:rPr>
        <w:t>Лот № 1</w:t>
      </w:r>
    </w:p>
    <w:p w14:paraId="25CCA60A" w14:textId="3258E5E9" w:rsidR="005E4373" w:rsidRDefault="005E4373" w:rsidP="00214674"/>
    <w:p w14:paraId="4CCB0BFA" w14:textId="001C4AAC" w:rsidR="005E4373" w:rsidRDefault="00037D99" w:rsidP="00214674">
      <w:r>
        <w:rPr>
          <w:noProof/>
          <w:lang w:eastAsia="ru-RU"/>
        </w:rPr>
        <w:drawing>
          <wp:inline distT="0" distB="0" distL="0" distR="0" wp14:anchorId="4DF3646E" wp14:editId="208975DE">
            <wp:extent cx="5581650" cy="7623810"/>
            <wp:effectExtent l="0" t="0" r="0" b="0"/>
            <wp:docPr id="9" name="Рисунок 9" descr="Z:\__УРЗП\04. Конкурентные процедуры\АУКЦИОНЫ\2017 год\Сергиево-Посадский м.р\Земля\Аренда\АЗ-СП_17-687\ЕГРН, расп.. закл.ГА_Страница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Z:\__УРЗП\04. Конкурентные процедуры\АУКЦИОНЫ\2017 год\Сергиево-Посадский м.р\Земля\Аренда\АЗ-СП_17-687\ЕГРН, расп.. закл.ГА_Страница_01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7623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69506C" w14:textId="71EBADB2" w:rsidR="00037D99" w:rsidRDefault="00037D99" w:rsidP="00214674"/>
    <w:p w14:paraId="79738976" w14:textId="19BF0817" w:rsidR="00037D99" w:rsidRDefault="00037D99" w:rsidP="00214674"/>
    <w:p w14:paraId="50A60883" w14:textId="3E900848" w:rsidR="00037D99" w:rsidRDefault="00037D99" w:rsidP="00214674"/>
    <w:p w14:paraId="369A7777" w14:textId="08679878" w:rsidR="00037D99" w:rsidRDefault="00037D99" w:rsidP="00214674"/>
    <w:p w14:paraId="0950D65D" w14:textId="09E11FA7" w:rsidR="00037D99" w:rsidRDefault="00037D99" w:rsidP="00214674"/>
    <w:p w14:paraId="1C87FC52" w14:textId="0E709F3A" w:rsidR="00037D99" w:rsidRDefault="00037D99" w:rsidP="00214674"/>
    <w:p w14:paraId="11991D5C" w14:textId="64BC36D6" w:rsidR="00037D99" w:rsidRDefault="00037D99" w:rsidP="00214674"/>
    <w:p w14:paraId="2390920D" w14:textId="77777777" w:rsidR="00037D99" w:rsidRDefault="00037D99" w:rsidP="00214674"/>
    <w:p w14:paraId="5A285478" w14:textId="6A36A455" w:rsidR="005E4373" w:rsidRDefault="00037D99" w:rsidP="00214674">
      <w:r>
        <w:rPr>
          <w:noProof/>
          <w:lang w:eastAsia="ru-RU"/>
        </w:rPr>
        <w:lastRenderedPageBreak/>
        <w:drawing>
          <wp:inline distT="0" distB="0" distL="0" distR="0" wp14:anchorId="5F7C0D1B" wp14:editId="26321404">
            <wp:extent cx="5949315" cy="7529195"/>
            <wp:effectExtent l="0" t="0" r="0" b="0"/>
            <wp:docPr id="13" name="Рисунок 13" descr="Z:\__УРЗП\04. Конкурентные процедуры\АУКЦИОНЫ\2017 год\Сергиево-Посадский м.р\Земля\Аренда\АЗ-СП_17-687\ЕГРН, расп.. закл.ГА_Страница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:\__УРЗП\04. Конкурентные процедуры\АУКЦИОНЫ\2017 год\Сергиево-Посадский м.р\Земля\Аренда\АЗ-СП_17-687\ЕГРН, расп.. закл.ГА_Страница_02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315" cy="75291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ermEnd w:id="644181587"/>
    <w:p w14:paraId="7FCD2366" w14:textId="74D11039" w:rsidR="003B3264" w:rsidRDefault="003B3264">
      <w:pPr>
        <w:suppressAutoHyphens w:val="0"/>
      </w:pPr>
      <w:r>
        <w:br w:type="page"/>
      </w:r>
    </w:p>
    <w:p w14:paraId="39356C6F" w14:textId="77777777" w:rsidR="003B3264" w:rsidRPr="003B3264" w:rsidRDefault="003B3264" w:rsidP="0066427B">
      <w:pPr>
        <w:pStyle w:val="2"/>
        <w:spacing w:before="0" w:after="0"/>
        <w:ind w:left="0"/>
        <w:jc w:val="right"/>
        <w:rPr>
          <w:rFonts w:ascii="Times New Roman" w:hAnsi="Times New Roman"/>
          <w:i w:val="0"/>
          <w:sz w:val="26"/>
          <w:szCs w:val="26"/>
        </w:rPr>
      </w:pPr>
      <w:bookmarkStart w:id="106" w:name="_Toc455060532"/>
      <w:bookmarkStart w:id="107" w:name="_Toc479691595"/>
      <w:r w:rsidRPr="003B3264">
        <w:rPr>
          <w:rFonts w:ascii="Times New Roman" w:hAnsi="Times New Roman"/>
          <w:i w:val="0"/>
          <w:sz w:val="26"/>
          <w:szCs w:val="26"/>
        </w:rPr>
        <w:lastRenderedPageBreak/>
        <w:t>Приложение 3</w:t>
      </w:r>
      <w:bookmarkEnd w:id="106"/>
      <w:bookmarkEnd w:id="107"/>
    </w:p>
    <w:p w14:paraId="518DB22B" w14:textId="77777777" w:rsidR="003B3264" w:rsidRPr="003B3264" w:rsidRDefault="003B3264" w:rsidP="003B3264">
      <w:pPr>
        <w:jc w:val="center"/>
        <w:rPr>
          <w:b/>
          <w:noProof/>
          <w:lang w:eastAsia="ru-RU"/>
        </w:rPr>
      </w:pPr>
      <w:permStart w:id="1206676338" w:edGrp="everyone"/>
      <w:r w:rsidRPr="003B3264">
        <w:rPr>
          <w:b/>
          <w:noProof/>
          <w:lang w:eastAsia="ru-RU"/>
        </w:rPr>
        <w:t>Фотоматериалы</w:t>
      </w:r>
    </w:p>
    <w:p w14:paraId="43F8FF47" w14:textId="6D1B3E59" w:rsidR="003B3264" w:rsidRDefault="008104E1" w:rsidP="003B3264">
      <w:pPr>
        <w:jc w:val="center"/>
        <w:rPr>
          <w:b/>
          <w:noProof/>
          <w:lang w:eastAsia="ru-RU"/>
        </w:rPr>
      </w:pPr>
      <w:r>
        <w:rPr>
          <w:b/>
          <w:noProof/>
          <w:lang w:eastAsia="ru-RU"/>
        </w:rPr>
        <w:t>Лот № 1</w:t>
      </w:r>
    </w:p>
    <w:p w14:paraId="7E62B045" w14:textId="77777777" w:rsidR="002B566B" w:rsidRDefault="002B566B" w:rsidP="003B3264">
      <w:pPr>
        <w:jc w:val="center"/>
        <w:rPr>
          <w:b/>
          <w:noProof/>
          <w:lang w:eastAsia="ru-RU"/>
        </w:rPr>
      </w:pPr>
    </w:p>
    <w:p w14:paraId="4B13D4B1" w14:textId="080D176F" w:rsidR="002B566B" w:rsidRDefault="00785A0D" w:rsidP="00757EC5">
      <w:pPr>
        <w:rPr>
          <w:b/>
          <w:noProof/>
          <w:lang w:eastAsia="ru-RU"/>
        </w:rPr>
      </w:pPr>
      <w:r>
        <w:rPr>
          <w:b/>
          <w:noProof/>
          <w:lang w:eastAsia="ru-RU"/>
        </w:rPr>
        <w:drawing>
          <wp:inline distT="0" distB="0" distL="0" distR="0" wp14:anchorId="470EB26E" wp14:editId="415C2BE7">
            <wp:extent cx="6567170" cy="4750435"/>
            <wp:effectExtent l="0" t="0" r="5080" b="0"/>
            <wp:docPr id="45" name="Рисунок 45" descr="C:\Users\ayv\AppData\Local\Temp\Rar$DR20.128\2017-07-11_11-16-4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ayv\AppData\Local\Temp\Rar$DR20.128\2017-07-11_11-16-40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7170" cy="4750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D281AE" w14:textId="7A8E647F" w:rsidR="002B566B" w:rsidRDefault="002B566B" w:rsidP="003B3264">
      <w:pPr>
        <w:jc w:val="center"/>
        <w:rPr>
          <w:b/>
          <w:noProof/>
          <w:lang w:eastAsia="ru-RU"/>
        </w:rPr>
      </w:pPr>
    </w:p>
    <w:p w14:paraId="43B24809" w14:textId="77922E2F" w:rsidR="00785A0D" w:rsidRPr="003B3264" w:rsidRDefault="00785A0D" w:rsidP="003B3264">
      <w:pPr>
        <w:jc w:val="center"/>
        <w:rPr>
          <w:b/>
          <w:noProof/>
          <w:lang w:eastAsia="ru-RU"/>
        </w:rPr>
      </w:pPr>
      <w:r>
        <w:rPr>
          <w:b/>
          <w:noProof/>
          <w:lang w:eastAsia="ru-RU"/>
        </w:rPr>
        <w:drawing>
          <wp:inline distT="0" distB="0" distL="0" distR="0" wp14:anchorId="7B2FA2FB" wp14:editId="0C38BC08">
            <wp:extent cx="6555105" cy="3717290"/>
            <wp:effectExtent l="0" t="0" r="0" b="0"/>
            <wp:docPr id="46" name="Рисунок 46" descr="C:\Users\ayv\AppData\Local\Temp\Rar$DR17.128\2017-07-11_11-17-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ayv\AppData\Local\Temp\Rar$DR17.128\2017-07-11_11-17-09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5105" cy="3717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ermEnd w:id="1206676338"/>
    <w:p w14:paraId="13685B23" w14:textId="42661099" w:rsidR="003B3264" w:rsidRDefault="003B3264">
      <w:pPr>
        <w:suppressAutoHyphens w:val="0"/>
      </w:pPr>
      <w:r>
        <w:br w:type="page"/>
      </w:r>
    </w:p>
    <w:p w14:paraId="4B213703" w14:textId="77777777" w:rsidR="003B3264" w:rsidRPr="0053194F" w:rsidRDefault="003B3264" w:rsidP="003B3264">
      <w:pPr>
        <w:rPr>
          <w:b/>
          <w:sz w:val="2"/>
          <w:szCs w:val="2"/>
        </w:rPr>
      </w:pPr>
    </w:p>
    <w:p w14:paraId="54484B26" w14:textId="77777777" w:rsidR="003B3264" w:rsidRPr="0053194F" w:rsidRDefault="003B3264" w:rsidP="003B3264">
      <w:pPr>
        <w:jc w:val="right"/>
        <w:rPr>
          <w:b/>
          <w:sz w:val="2"/>
          <w:szCs w:val="2"/>
        </w:rPr>
      </w:pPr>
    </w:p>
    <w:p w14:paraId="7477E192" w14:textId="77777777" w:rsidR="003B3264" w:rsidRPr="00324254" w:rsidRDefault="003B3264" w:rsidP="003B3264">
      <w:pPr>
        <w:pStyle w:val="2"/>
        <w:ind w:left="7938" w:hanging="9"/>
        <w:jc w:val="right"/>
        <w:rPr>
          <w:rFonts w:ascii="Times New Roman" w:hAnsi="Times New Roman"/>
          <w:i w:val="0"/>
          <w:sz w:val="26"/>
          <w:szCs w:val="26"/>
        </w:rPr>
      </w:pPr>
      <w:bookmarkStart w:id="108" w:name="_Toc455060533"/>
      <w:bookmarkStart w:id="109" w:name="_Toc479691596"/>
      <w:r w:rsidRPr="00324254">
        <w:rPr>
          <w:rFonts w:ascii="Times New Roman" w:hAnsi="Times New Roman"/>
          <w:i w:val="0"/>
          <w:sz w:val="26"/>
          <w:szCs w:val="26"/>
        </w:rPr>
        <w:t>Приложение 4</w:t>
      </w:r>
      <w:bookmarkEnd w:id="108"/>
      <w:bookmarkEnd w:id="109"/>
    </w:p>
    <w:p w14:paraId="73F2863E" w14:textId="00EC97A8" w:rsidR="00124233" w:rsidRDefault="003B3264" w:rsidP="00757EC5">
      <w:pPr>
        <w:jc w:val="center"/>
        <w:rPr>
          <w:b/>
        </w:rPr>
      </w:pPr>
      <w:permStart w:id="1733499641" w:edGrp="everyone"/>
      <w:r>
        <w:rPr>
          <w:b/>
        </w:rPr>
        <w:t>Лот № 1</w:t>
      </w:r>
    </w:p>
    <w:p w14:paraId="576F0192" w14:textId="457A3B82" w:rsidR="00166840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 wp14:anchorId="33C4F7F9" wp14:editId="4B339C61">
            <wp:extent cx="5557721" cy="8977226"/>
            <wp:effectExtent l="0" t="0" r="5080" b="0"/>
            <wp:docPr id="14" name="Рисунок 14" descr="Z:\__УРЗП\04. Конкурентные процедуры\АУКЦИОНЫ\2017 год\Сергиево-Посадский м.р\Земля\Аренда\АЗ-СП_17-687\ЕГРН, расп.. закл.ГА_Страница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Z:\__УРЗП\04. Конкурентные процедуры\АУКЦИОНЫ\2017 год\Сергиево-Посадский м.р\Земля\Аренда\АЗ-СП_17-687\ЕГРН, расп.. закл.ГА_Страница_04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61948" cy="8984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49B1DB" w14:textId="5D7EA330" w:rsidR="00037D99" w:rsidRDefault="00037D99" w:rsidP="003B3264">
      <w:pPr>
        <w:jc w:val="center"/>
        <w:rPr>
          <w:b/>
        </w:rPr>
      </w:pPr>
    </w:p>
    <w:p w14:paraId="5E4757E4" w14:textId="5A9DCD79" w:rsidR="00037D99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 wp14:anchorId="626FC334" wp14:editId="69A59EE9">
            <wp:extent cx="5937885" cy="9785350"/>
            <wp:effectExtent l="0" t="0" r="5715" b="6350"/>
            <wp:docPr id="15" name="Рисунок 15" descr="Z:\__УРЗП\04. Конкурентные процедуры\АУКЦИОНЫ\2017 год\Сергиево-Посадский м.р\Земля\Аренда\АЗ-СП_17-687\ЕГРН, расп.. закл.ГА_Страница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Z:\__УРЗП\04. Конкурентные процедуры\АУКЦИОНЫ\2017 год\Сергиево-Посадский м.р\Земля\Аренда\АЗ-СП_17-687\ЕГРН, расп.. закл.ГА_Страница_05.jp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E082F4" w14:textId="5F59912A" w:rsidR="00037D99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 wp14:anchorId="61263624" wp14:editId="7491DC44">
            <wp:extent cx="5937885" cy="9785350"/>
            <wp:effectExtent l="0" t="0" r="5715" b="6350"/>
            <wp:docPr id="16" name="Рисунок 16" descr="Z:\__УРЗП\04. Конкурентные процедуры\АУКЦИОНЫ\2017 год\Сергиево-Посадский м.р\Земля\Аренда\АЗ-СП_17-687\ЕГРН, расп.. закл.ГА_Страница_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Z:\__УРЗП\04. Конкурентные процедуры\АУКЦИОНЫ\2017 год\Сергиево-Посадский м.р\Земля\Аренда\АЗ-СП_17-687\ЕГРН, расп.. закл.ГА_Страница_06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22EFD9" w14:textId="472EB598" w:rsidR="00037D99" w:rsidRDefault="00037D99" w:rsidP="003B3264">
      <w:pPr>
        <w:jc w:val="center"/>
        <w:rPr>
          <w:b/>
        </w:rPr>
      </w:pPr>
    </w:p>
    <w:p w14:paraId="65F9752A" w14:textId="040E2455" w:rsidR="00037D99" w:rsidRDefault="00037D99" w:rsidP="003B3264">
      <w:pPr>
        <w:jc w:val="center"/>
        <w:rPr>
          <w:b/>
        </w:rPr>
      </w:pPr>
    </w:p>
    <w:p w14:paraId="2D9474EC" w14:textId="17503AAA" w:rsidR="00037D99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 wp14:anchorId="4A34E2F7" wp14:editId="307C44E3">
            <wp:extent cx="5656353" cy="9321399"/>
            <wp:effectExtent l="0" t="0" r="1905" b="0"/>
            <wp:docPr id="17" name="Рисунок 17" descr="Z:\__УРЗП\04. Конкурентные процедуры\АУКЦИОНЫ\2017 год\Сергиево-Посадский м.р\Земля\Аренда\АЗ-СП_17-687\ЕГРН, расп.. закл.ГА_Страница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Z:\__УРЗП\04. Конкурентные процедуры\АУКЦИОНЫ\2017 год\Сергиево-Посадский м.р\Земля\Аренда\АЗ-СП_17-687\ЕГРН, расп.. закл.ГА_Страница_07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58602" cy="93251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E75C27" w14:textId="4E7F4208" w:rsidR="00037D99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 wp14:anchorId="4493E13D" wp14:editId="2BF614BF">
            <wp:extent cx="5937885" cy="9785350"/>
            <wp:effectExtent l="0" t="0" r="5715" b="6350"/>
            <wp:docPr id="18" name="Рисунок 18" descr="Z:\__УРЗП\04. Конкурентные процедуры\АУКЦИОНЫ\2017 год\Сергиево-Посадский м.р\Земля\Аренда\АЗ-СП_17-687\ЕГРН, расп.. закл.ГА_Страница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Z:\__УРЗП\04. Конкурентные процедуры\АУКЦИОНЫ\2017 год\Сергиево-Посадский м.р\Земля\Аренда\АЗ-СП_17-687\ЕГРН, расп.. закл.ГА_Страница_08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8B664A" w14:textId="0C86F648" w:rsidR="00037D99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 wp14:anchorId="04F96295" wp14:editId="555A6076">
            <wp:extent cx="5937885" cy="9785350"/>
            <wp:effectExtent l="0" t="0" r="5715" b="6350"/>
            <wp:docPr id="26" name="Рисунок 26" descr="Z:\__УРЗП\04. Конкурентные процедуры\АУКЦИОНЫ\2017 год\Сергиево-Посадский м.р\Земля\Аренда\АЗ-СП_17-687\ЕГРН, расп.. закл.ГА_Страница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Z:\__УРЗП\04. Конкурентные процедуры\АУКЦИОНЫ\2017 год\Сергиево-Посадский м.р\Земля\Аренда\АЗ-СП_17-687\ЕГРН, расп.. закл.ГА_Страница_09.jp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A2D9AF" w14:textId="00E1584B" w:rsidR="00037D99" w:rsidRDefault="00037D99" w:rsidP="003B3264">
      <w:pPr>
        <w:jc w:val="center"/>
        <w:rPr>
          <w:b/>
        </w:rPr>
      </w:pPr>
    </w:p>
    <w:p w14:paraId="6004E7BF" w14:textId="4C8A4CD7" w:rsidR="00037D99" w:rsidRDefault="00037D99" w:rsidP="003B3264">
      <w:pPr>
        <w:jc w:val="center"/>
        <w:rPr>
          <w:b/>
        </w:rPr>
      </w:pPr>
      <w:r>
        <w:rPr>
          <w:b/>
          <w:noProof/>
          <w:lang w:eastAsia="ru-RU"/>
        </w:rPr>
        <w:drawing>
          <wp:inline distT="0" distB="0" distL="0" distR="0" wp14:anchorId="6EFEA755" wp14:editId="1CC280E5">
            <wp:extent cx="5426202" cy="8942120"/>
            <wp:effectExtent l="0" t="0" r="3175" b="0"/>
            <wp:docPr id="27" name="Рисунок 27" descr="Z:\__УРЗП\04. Конкурентные процедуры\АУКЦИОНЫ\2017 год\Сергиево-Посадский м.р\Земля\Аренда\АЗ-СП_17-687\ЕГРН, расп.. закл.ГА_Страница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Z:\__УРЗП\04. Конкурентные процедуры\АУКЦИОНЫ\2017 год\Сергиево-Посадский м.р\Земля\Аренда\АЗ-СП_17-687\ЕГРН, расп.. закл.ГА_Страница_10.jp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159" cy="89469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F562D9" w14:textId="5377A07B" w:rsidR="00037D99" w:rsidRDefault="00037D99" w:rsidP="003B3264">
      <w:pPr>
        <w:jc w:val="center"/>
        <w:rPr>
          <w:b/>
        </w:rPr>
      </w:pPr>
    </w:p>
    <w:p w14:paraId="2F54659A" w14:textId="42EC59B0" w:rsidR="00EA074A" w:rsidRDefault="00EA074A" w:rsidP="003B3264">
      <w:pPr>
        <w:jc w:val="center"/>
        <w:rPr>
          <w:b/>
        </w:rPr>
      </w:pPr>
    </w:p>
    <w:p w14:paraId="00399B98" w14:textId="4C853C2C" w:rsidR="00EA074A" w:rsidRDefault="00EA074A" w:rsidP="003B3264">
      <w:pPr>
        <w:jc w:val="center"/>
        <w:rPr>
          <w:b/>
        </w:rPr>
      </w:pPr>
    </w:p>
    <w:p w14:paraId="2E6241F2" w14:textId="0F4DB2D4" w:rsidR="00EA074A" w:rsidRDefault="00EA074A" w:rsidP="003B3264">
      <w:pPr>
        <w:jc w:val="center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 wp14:anchorId="743A120F" wp14:editId="1A58DB87">
            <wp:extent cx="6570980" cy="9037955"/>
            <wp:effectExtent l="0" t="0" r="1270" b="0"/>
            <wp:docPr id="5" name="Рисунок 5" descr="Z:\__УРЗП\04. Конкурентные процедуры\АУКЦИОНЫ\2017 год\Сергиево-Посадский м.р\Земля\Аренда\АЗ-СП_17-687\Письмо ГУКН_Страница_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__УРЗП\04. Конкурентные процедуры\АУКЦИОНЫ\2017 год\Сергиево-Посадский м.р\Земля\Аренда\АЗ-СП_17-687\Письмо ГУКН_Страница_1.jp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903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D23261" w14:textId="60F4F66D" w:rsidR="00EA074A" w:rsidRDefault="00EA074A" w:rsidP="003B3264">
      <w:pPr>
        <w:jc w:val="center"/>
        <w:rPr>
          <w:b/>
        </w:rPr>
      </w:pPr>
    </w:p>
    <w:p w14:paraId="309E9BF9" w14:textId="2C1F8DFC" w:rsidR="00EA074A" w:rsidRDefault="00EA074A" w:rsidP="003B3264">
      <w:pPr>
        <w:jc w:val="center"/>
        <w:rPr>
          <w:b/>
        </w:rPr>
      </w:pPr>
    </w:p>
    <w:p w14:paraId="5196CB5F" w14:textId="2C009FBB" w:rsidR="00EA074A" w:rsidRDefault="00EA074A" w:rsidP="003B3264">
      <w:pPr>
        <w:jc w:val="center"/>
        <w:rPr>
          <w:b/>
        </w:rPr>
      </w:pPr>
    </w:p>
    <w:p w14:paraId="2EFC9164" w14:textId="4B43DB5E" w:rsidR="00EA074A" w:rsidRDefault="00EA074A" w:rsidP="003B3264">
      <w:pPr>
        <w:jc w:val="center"/>
        <w:rPr>
          <w:b/>
        </w:rPr>
      </w:pPr>
    </w:p>
    <w:p w14:paraId="05438FB3" w14:textId="08A9E978" w:rsidR="00EA074A" w:rsidRPr="005F5C1B" w:rsidRDefault="00EA074A" w:rsidP="003B3264">
      <w:pPr>
        <w:jc w:val="center"/>
        <w:rPr>
          <w:b/>
        </w:rPr>
      </w:pPr>
      <w:r>
        <w:rPr>
          <w:b/>
          <w:noProof/>
          <w:lang w:eastAsia="ru-RU"/>
        </w:rPr>
        <w:lastRenderedPageBreak/>
        <w:drawing>
          <wp:inline distT="0" distB="0" distL="0" distR="0" wp14:anchorId="44539B14" wp14:editId="5301D735">
            <wp:extent cx="6570980" cy="9037955"/>
            <wp:effectExtent l="0" t="0" r="1270" b="0"/>
            <wp:docPr id="10" name="Рисунок 10" descr="Z:\__УРЗП\04. Конкурентные процедуры\АУКЦИОНЫ\2017 год\Сергиево-Посадский м.р\Земля\Аренда\АЗ-СП_17-687\Письмо ГУКН_Страница_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:\__УРЗП\04. Конкурентные процедуры\АУКЦИОНЫ\2017 год\Сергиево-Посадский м.р\Земля\Аренда\АЗ-СП_17-687\Письмо ГУКН_Страница_2.jp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0980" cy="90379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ermEnd w:id="1733499641"/>
    <w:p w14:paraId="60979433" w14:textId="1F3F658E" w:rsidR="003B3264" w:rsidRDefault="003B3264">
      <w:pPr>
        <w:suppressAutoHyphens w:val="0"/>
      </w:pPr>
      <w:r>
        <w:br w:type="page"/>
      </w:r>
    </w:p>
    <w:p w14:paraId="30933F7C" w14:textId="77777777" w:rsidR="00124233" w:rsidRPr="00124233" w:rsidRDefault="00124233" w:rsidP="0066427B">
      <w:pPr>
        <w:pStyle w:val="2"/>
        <w:spacing w:before="0" w:after="0"/>
        <w:ind w:left="0"/>
        <w:jc w:val="right"/>
        <w:rPr>
          <w:rFonts w:ascii="Times New Roman" w:hAnsi="Times New Roman"/>
          <w:i w:val="0"/>
          <w:sz w:val="26"/>
          <w:szCs w:val="26"/>
        </w:rPr>
      </w:pPr>
      <w:bookmarkStart w:id="110" w:name="_Toc479691597"/>
      <w:r w:rsidRPr="00124233">
        <w:rPr>
          <w:rFonts w:ascii="Times New Roman" w:hAnsi="Times New Roman"/>
          <w:i w:val="0"/>
          <w:sz w:val="26"/>
          <w:szCs w:val="26"/>
        </w:rPr>
        <w:lastRenderedPageBreak/>
        <w:t>Приложение 5</w:t>
      </w:r>
      <w:bookmarkEnd w:id="110"/>
    </w:p>
    <w:p w14:paraId="0D320BB6" w14:textId="3474087E" w:rsidR="003B3264" w:rsidRPr="00757EC5" w:rsidRDefault="00FE0DC6" w:rsidP="00757EC5">
      <w:pPr>
        <w:jc w:val="center"/>
        <w:rPr>
          <w:b/>
        </w:rPr>
      </w:pPr>
      <w:permStart w:id="1620328227" w:edGrp="everyone"/>
      <w:r w:rsidRPr="00AF62E4">
        <w:rPr>
          <w:b/>
        </w:rPr>
        <w:t>Лот № 1</w:t>
      </w:r>
    </w:p>
    <w:p w14:paraId="507082E1" w14:textId="12F8E846" w:rsidR="00FD4514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 wp14:anchorId="3E509C85" wp14:editId="7FF7A391">
            <wp:extent cx="5455025" cy="8989621"/>
            <wp:effectExtent l="0" t="0" r="0" b="2540"/>
            <wp:docPr id="28" name="Рисунок 28" descr="Z:\__УРЗП\04. Конкурентные процедуры\АУКЦИОНЫ\2017 год\Сергиево-Посадский м.р\Земля\Аренда\АЗ-СП_17-687\ТУ_Страница_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Z:\__УРЗП\04. Конкурентные процедуры\АУКЦИОНЫ\2017 год\Сергиево-Посадский м.р\Земля\Аренда\АЗ-СП_17-687\ТУ_Страница_10.jp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6811" cy="89925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F393E0" w14:textId="1AD57B86" w:rsidR="00037D99" w:rsidRDefault="00037D99" w:rsidP="00124233">
      <w:pPr>
        <w:jc w:val="center"/>
        <w:rPr>
          <w:sz w:val="32"/>
          <w:szCs w:val="32"/>
        </w:rPr>
      </w:pPr>
    </w:p>
    <w:p w14:paraId="0AF09116" w14:textId="50A3AC01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71E84024" wp14:editId="58344BCD">
            <wp:extent cx="5937885" cy="9785350"/>
            <wp:effectExtent l="0" t="0" r="5715" b="6350"/>
            <wp:docPr id="29" name="Рисунок 29" descr="Z:\__УРЗП\04. Конкурентные процедуры\АУКЦИОНЫ\2017 год\Сергиево-Посадский м.р\Земля\Аренда\АЗ-СП_17-687\ТУ_Страница_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Z:\__УРЗП\04. Конкурентные процедуры\АУКЦИОНЫ\2017 год\Сергиево-Посадский м.р\Земля\Аренда\АЗ-СП_17-687\ТУ_Страница_09.jp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0A9574" w14:textId="69411BB2" w:rsidR="00037D99" w:rsidRDefault="00037D99" w:rsidP="00124233">
      <w:pPr>
        <w:jc w:val="center"/>
        <w:rPr>
          <w:sz w:val="32"/>
          <w:szCs w:val="32"/>
        </w:rPr>
      </w:pPr>
    </w:p>
    <w:p w14:paraId="01D079EC" w14:textId="3D0B2E89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 wp14:anchorId="6A86223B" wp14:editId="3B6FA555">
            <wp:extent cx="5714235" cy="9416786"/>
            <wp:effectExtent l="0" t="0" r="1270" b="0"/>
            <wp:docPr id="30" name="Рисунок 30" descr="Z:\__УРЗП\04. Конкурентные процедуры\АУКЦИОНЫ\2017 год\Сергиево-Посадский м.р\Земля\Аренда\АЗ-СП_17-687\ТУ_Страница_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Z:\__УРЗП\04. Конкурентные процедуры\АУКЦИОНЫ\2017 год\Сергиево-Посадский м.р\Земля\Аренда\АЗ-СП_17-687\ТУ_Страница_01.jp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6005" cy="9419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0515BC" w14:textId="557CAA85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51D31051" wp14:editId="0E476CBE">
            <wp:extent cx="5937885" cy="9785350"/>
            <wp:effectExtent l="0" t="0" r="5715" b="6350"/>
            <wp:docPr id="31" name="Рисунок 31" descr="Z:\__УРЗП\04. Конкурентные процедуры\АУКЦИОНЫ\2017 год\Сергиево-Посадский м.р\Земля\Аренда\АЗ-СП_17-687\ТУ_Страница_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Z:\__УРЗП\04. Конкурентные процедуры\АУКЦИОНЫ\2017 год\Сергиево-Посадский м.р\Земля\Аренда\АЗ-СП_17-687\ТУ_Страница_02.jp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A69625" w14:textId="222B9FBF" w:rsidR="00037D99" w:rsidRDefault="00037D99" w:rsidP="00124233">
      <w:pPr>
        <w:jc w:val="center"/>
        <w:rPr>
          <w:sz w:val="32"/>
          <w:szCs w:val="32"/>
        </w:rPr>
      </w:pPr>
    </w:p>
    <w:p w14:paraId="7E9C2751" w14:textId="54908634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 wp14:anchorId="1BF2E297" wp14:editId="4DDA3835">
            <wp:extent cx="5512674" cy="9084623"/>
            <wp:effectExtent l="0" t="0" r="0" b="2540"/>
            <wp:docPr id="32" name="Рисунок 32" descr="Z:\__УРЗП\04. Конкурентные процедуры\АУКЦИОНЫ\2017 год\Сергиево-Посадский м.р\Земля\Аренда\АЗ-СП_17-687\ТУ_Страница_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Z:\__УРЗП\04. Конкурентные процедуры\АУКЦИОНЫ\2017 год\Сергиево-Посадский м.р\Земля\Аренда\АЗ-СП_17-687\ТУ_Страница_03.jp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3147" cy="90854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79599F" w14:textId="2D934221" w:rsidR="00037D99" w:rsidRDefault="00037D99" w:rsidP="00124233">
      <w:pPr>
        <w:jc w:val="center"/>
        <w:rPr>
          <w:sz w:val="32"/>
          <w:szCs w:val="32"/>
        </w:rPr>
      </w:pPr>
    </w:p>
    <w:p w14:paraId="055CC109" w14:textId="5E70EDA5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126D25A1" wp14:editId="3FA76B69">
            <wp:extent cx="5937885" cy="9785350"/>
            <wp:effectExtent l="0" t="0" r="5715" b="6350"/>
            <wp:docPr id="33" name="Рисунок 33" descr="Z:\__УРЗП\04. Конкурентные процедуры\АУКЦИОНЫ\2017 год\Сергиево-Посадский м.р\Земля\Аренда\АЗ-СП_17-687\ТУ_Страница_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Z:\__УРЗП\04. Конкурентные процедуры\АУКЦИОНЫ\2017 год\Сергиево-Посадский м.р\Земля\Аренда\АЗ-СП_17-687\ТУ_Страница_04.jp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59B566" w14:textId="695B5B5B" w:rsidR="00037D99" w:rsidRDefault="00037D99" w:rsidP="00124233">
      <w:pPr>
        <w:jc w:val="center"/>
        <w:rPr>
          <w:sz w:val="32"/>
          <w:szCs w:val="32"/>
        </w:rPr>
      </w:pPr>
    </w:p>
    <w:p w14:paraId="70CCB2DC" w14:textId="3D9FC525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drawing>
          <wp:inline distT="0" distB="0" distL="0" distR="0" wp14:anchorId="28FFAADE" wp14:editId="12222FB7">
            <wp:extent cx="5700083" cy="9393464"/>
            <wp:effectExtent l="0" t="0" r="0" b="0"/>
            <wp:docPr id="34" name="Рисунок 34" descr="Z:\__УРЗП\04. Конкурентные процедуры\АУКЦИОНЫ\2017 год\Сергиево-Посадский м.р\Земля\Аренда\АЗ-СП_17-687\ТУ_Страница_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Z:\__УРЗП\04. Конкурентные процедуры\АУКЦИОНЫ\2017 год\Сергиево-Посадский м.р\Земля\Аренда\АЗ-СП_17-687\ТУ_Страница_05.jp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0558" cy="93942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5ADFA8" w14:textId="041E72A6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08946EEE" wp14:editId="699006C2">
            <wp:extent cx="5937885" cy="9785350"/>
            <wp:effectExtent l="0" t="0" r="5715" b="6350"/>
            <wp:docPr id="35" name="Рисунок 35" descr="Z:\__УРЗП\04. Конкурентные процедуры\АУКЦИОНЫ\2017 год\Сергиево-Посадский м.р\Земля\Аренда\АЗ-СП_17-687\ТУ_Страница_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Z:\__УРЗП\04. Конкурентные процедуры\АУКЦИОНЫ\2017 год\Сергиево-Посадский м.р\Земля\Аренда\АЗ-СП_17-687\ТУ_Страница_06.jp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78AB0A" w14:textId="34C1BCA3" w:rsidR="00037D99" w:rsidRDefault="00037D99" w:rsidP="00124233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01CE3407" wp14:editId="79EFAFBF">
            <wp:extent cx="5937885" cy="9785350"/>
            <wp:effectExtent l="0" t="0" r="5715" b="6350"/>
            <wp:docPr id="36" name="Рисунок 36" descr="Z:\__УРЗП\04. Конкурентные процедуры\АУКЦИОНЫ\2017 год\Сергиево-Посадский м.р\Земля\Аренда\АЗ-СП_17-687\ТУ_Страница_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Z:\__УРЗП\04. Конкурентные процедуры\АУКЦИОНЫ\2017 год\Сергиево-Посадский м.р\Земля\Аренда\АЗ-СП_17-687\ТУ_Страница_07.jp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978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49395B" w14:textId="6E89C38E" w:rsidR="00FD4514" w:rsidRPr="00124233" w:rsidRDefault="00037D99" w:rsidP="00037D99">
      <w:pPr>
        <w:jc w:val="center"/>
        <w:rPr>
          <w:sz w:val="32"/>
          <w:szCs w:val="32"/>
        </w:rPr>
      </w:pPr>
      <w:r>
        <w:rPr>
          <w:noProof/>
          <w:sz w:val="32"/>
          <w:szCs w:val="32"/>
          <w:lang w:eastAsia="ru-RU"/>
        </w:rPr>
        <w:lastRenderedPageBreak/>
        <w:drawing>
          <wp:inline distT="0" distB="0" distL="0" distR="0" wp14:anchorId="70ACF113" wp14:editId="6D813629">
            <wp:extent cx="5685621" cy="9369631"/>
            <wp:effectExtent l="0" t="0" r="0" b="3175"/>
            <wp:docPr id="37" name="Рисунок 37" descr="Z:\__УРЗП\04. Конкурентные процедуры\АУКЦИОНЫ\2017 год\Сергиево-Посадский м.р\Земля\Аренда\АЗ-СП_17-687\ТУ_Страница_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Z:\__УРЗП\04. Конкурентные процедуры\АУКЦИОНЫ\2017 год\Сергиево-Посадский м.р\Земля\Аренда\АЗ-СП_17-687\ТУ_Страница_08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6369" cy="93708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ermEnd w:id="1620328227"/>
    <w:p w14:paraId="6D86D42E" w14:textId="3B548540" w:rsidR="00124233" w:rsidRDefault="00124233">
      <w:pPr>
        <w:suppressAutoHyphens w:val="0"/>
      </w:pPr>
      <w:r>
        <w:br w:type="page"/>
      </w:r>
    </w:p>
    <w:p w14:paraId="209B3FC2" w14:textId="656525EA" w:rsidR="00591016" w:rsidRPr="00124233" w:rsidRDefault="00591016" w:rsidP="0066427B">
      <w:pPr>
        <w:pStyle w:val="2"/>
        <w:spacing w:before="0" w:after="0"/>
        <w:ind w:left="0"/>
        <w:jc w:val="right"/>
        <w:rPr>
          <w:rFonts w:ascii="Times New Roman" w:hAnsi="Times New Roman"/>
          <w:i w:val="0"/>
          <w:sz w:val="26"/>
          <w:szCs w:val="26"/>
        </w:rPr>
      </w:pPr>
      <w:bookmarkStart w:id="111" w:name="_Toc479691598"/>
      <w:r w:rsidRPr="00124233">
        <w:rPr>
          <w:rFonts w:ascii="Times New Roman" w:hAnsi="Times New Roman"/>
          <w:i w:val="0"/>
          <w:sz w:val="26"/>
          <w:szCs w:val="26"/>
        </w:rPr>
        <w:lastRenderedPageBreak/>
        <w:t xml:space="preserve">Приложение </w:t>
      </w:r>
      <w:r w:rsidRPr="0066427B">
        <w:rPr>
          <w:rFonts w:ascii="Times New Roman" w:hAnsi="Times New Roman"/>
          <w:i w:val="0"/>
          <w:sz w:val="26"/>
          <w:szCs w:val="26"/>
        </w:rPr>
        <w:t>6</w:t>
      </w:r>
      <w:bookmarkEnd w:id="111"/>
    </w:p>
    <w:p w14:paraId="78A6DC5F" w14:textId="0CBF66BD" w:rsidR="00602CCD" w:rsidRPr="002B1734" w:rsidRDefault="009D42B4" w:rsidP="0011232C">
      <w:pPr>
        <w:jc w:val="center"/>
        <w:rPr>
          <w:b/>
          <w:sz w:val="22"/>
          <w:szCs w:val="22"/>
        </w:rPr>
      </w:pPr>
      <w:bookmarkStart w:id="112" w:name="_Toc423082997"/>
      <w:bookmarkEnd w:id="99"/>
      <w:bookmarkEnd w:id="100"/>
      <w:bookmarkEnd w:id="101"/>
      <w:bookmarkEnd w:id="102"/>
      <w:r>
        <w:rPr>
          <w:b/>
          <w:sz w:val="20"/>
          <w:szCs w:val="20"/>
        </w:rPr>
        <w:t xml:space="preserve">ФОРМА </w:t>
      </w:r>
      <w:r>
        <w:rPr>
          <w:b/>
          <w:sz w:val="22"/>
          <w:szCs w:val="22"/>
        </w:rPr>
        <w:t>ЗАЯВКИ</w:t>
      </w:r>
      <w:r w:rsidR="00602CCD" w:rsidRPr="002B1734">
        <w:rPr>
          <w:b/>
          <w:sz w:val="22"/>
          <w:szCs w:val="22"/>
        </w:rPr>
        <w:t xml:space="preserve"> НА УЧАСТИЕ В АУКЦИОНЕ</w:t>
      </w:r>
    </w:p>
    <w:p w14:paraId="34612CC3" w14:textId="7979AF92" w:rsidR="00602CCD" w:rsidRPr="002B1734" w:rsidRDefault="00602CCD" w:rsidP="0011232C">
      <w:pPr>
        <w:jc w:val="center"/>
        <w:rPr>
          <w:b/>
          <w:sz w:val="22"/>
          <w:szCs w:val="22"/>
        </w:rPr>
      </w:pPr>
      <w:r w:rsidRPr="002B1734">
        <w:rPr>
          <w:b/>
          <w:sz w:val="22"/>
          <w:szCs w:val="22"/>
        </w:rPr>
        <w:t xml:space="preserve">на право заключения договора аренды </w:t>
      </w:r>
      <w:r w:rsidR="00EA7C61" w:rsidRPr="002B1734">
        <w:rPr>
          <w:b/>
          <w:sz w:val="22"/>
          <w:szCs w:val="22"/>
        </w:rPr>
        <w:t>земельного участка</w:t>
      </w:r>
    </w:p>
    <w:p w14:paraId="0EFEFF3F" w14:textId="77777777" w:rsidR="00602CCD" w:rsidRPr="002B1734" w:rsidRDefault="00602CCD" w:rsidP="0011232C">
      <w:pPr>
        <w:rPr>
          <w:b/>
          <w:sz w:val="2"/>
          <w:szCs w:val="10"/>
        </w:rPr>
      </w:pPr>
    </w:p>
    <w:p w14:paraId="07165405" w14:textId="69D6455A" w:rsidR="00602CCD" w:rsidRDefault="00602CCD" w:rsidP="00591016">
      <w:pPr>
        <w:jc w:val="right"/>
        <w:rPr>
          <w:b/>
          <w:bCs/>
          <w:sz w:val="19"/>
          <w:szCs w:val="19"/>
        </w:rPr>
      </w:pPr>
      <w:r w:rsidRPr="00AC4ECB">
        <w:rPr>
          <w:b/>
          <w:sz w:val="19"/>
          <w:szCs w:val="19"/>
        </w:rPr>
        <w:t xml:space="preserve">В </w:t>
      </w:r>
      <w:r w:rsidRPr="00AC4ECB">
        <w:rPr>
          <w:b/>
          <w:bCs/>
          <w:sz w:val="19"/>
          <w:szCs w:val="19"/>
        </w:rPr>
        <w:t>Аукционную комиссию</w:t>
      </w:r>
    </w:p>
    <w:p w14:paraId="7EA1EB3A" w14:textId="5D6137AD" w:rsidR="00602CCD" w:rsidRPr="00AC4ECB" w:rsidRDefault="00AC4ECB" w:rsidP="0011232C">
      <w:pPr>
        <w:jc w:val="right"/>
        <w:rPr>
          <w:sz w:val="19"/>
          <w:szCs w:val="19"/>
        </w:rPr>
      </w:pPr>
      <w:bookmarkStart w:id="113" w:name="OLE_LINK6"/>
      <w:bookmarkStart w:id="114" w:name="OLE_LINK5"/>
      <w:r>
        <w:rPr>
          <w:sz w:val="19"/>
          <w:szCs w:val="19"/>
        </w:rPr>
        <w:t>_____</w:t>
      </w:r>
      <w:r w:rsidR="00EA7C61" w:rsidRPr="00AC4ECB">
        <w:rPr>
          <w:sz w:val="19"/>
          <w:szCs w:val="19"/>
        </w:rPr>
        <w:t>________</w:t>
      </w:r>
      <w:r w:rsidR="00602CCD" w:rsidRPr="00AC4ECB">
        <w:rPr>
          <w:sz w:val="19"/>
          <w:szCs w:val="19"/>
        </w:rPr>
        <w:t>_________________</w:t>
      </w:r>
      <w:r w:rsidR="000F4E43" w:rsidRPr="00AC4ECB">
        <w:rPr>
          <w:sz w:val="19"/>
          <w:szCs w:val="19"/>
        </w:rPr>
        <w:t>__</w:t>
      </w:r>
      <w:r w:rsidR="00602CCD" w:rsidRPr="00AC4ECB">
        <w:rPr>
          <w:sz w:val="19"/>
          <w:szCs w:val="19"/>
        </w:rPr>
        <w:t>___________________________________________________________________________</w:t>
      </w:r>
    </w:p>
    <w:p w14:paraId="24C9FEBE" w14:textId="77777777" w:rsidR="00602CCD" w:rsidRPr="002B1734" w:rsidRDefault="00602CCD" w:rsidP="0011232C">
      <w:pPr>
        <w:jc w:val="center"/>
        <w:rPr>
          <w:sz w:val="16"/>
          <w:szCs w:val="18"/>
        </w:rPr>
      </w:pPr>
      <w:r w:rsidRPr="002B1734">
        <w:rPr>
          <w:sz w:val="20"/>
          <w:szCs w:val="21"/>
        </w:rPr>
        <w:t xml:space="preserve"> </w:t>
      </w:r>
      <w:r w:rsidRPr="002B1734">
        <w:rPr>
          <w:sz w:val="16"/>
          <w:szCs w:val="18"/>
        </w:rPr>
        <w:t>(</w:t>
      </w:r>
      <w:r w:rsidR="008E477F" w:rsidRPr="002B1734">
        <w:rPr>
          <w:sz w:val="14"/>
          <w:szCs w:val="18"/>
        </w:rPr>
        <w:t>наименование</w:t>
      </w:r>
      <w:r w:rsidR="008E477F" w:rsidRPr="002B1734">
        <w:rPr>
          <w:sz w:val="16"/>
          <w:szCs w:val="18"/>
        </w:rPr>
        <w:t xml:space="preserve"> </w:t>
      </w:r>
      <w:r w:rsidR="00BD394C" w:rsidRPr="002B1734">
        <w:rPr>
          <w:sz w:val="16"/>
          <w:szCs w:val="18"/>
        </w:rPr>
        <w:t>О</w:t>
      </w:r>
      <w:r w:rsidR="008E477F" w:rsidRPr="002B1734">
        <w:rPr>
          <w:sz w:val="16"/>
          <w:szCs w:val="18"/>
        </w:rPr>
        <w:t>рганизатора аукциона</w:t>
      </w:r>
      <w:r w:rsidRPr="002B1734">
        <w:rPr>
          <w:sz w:val="16"/>
          <w:szCs w:val="18"/>
        </w:rPr>
        <w:t>)</w:t>
      </w:r>
      <w:bookmarkEnd w:id="113"/>
      <w:bookmarkEnd w:id="114"/>
    </w:p>
    <w:p w14:paraId="743E7D70" w14:textId="089B8701" w:rsidR="00B079AA" w:rsidRPr="00AC4ECB" w:rsidRDefault="00B079AA" w:rsidP="00700D5C">
      <w:pPr>
        <w:rPr>
          <w:sz w:val="19"/>
          <w:szCs w:val="19"/>
        </w:rPr>
      </w:pPr>
      <w:r w:rsidRPr="00AC4ECB">
        <w:rPr>
          <w:b/>
          <w:sz w:val="19"/>
          <w:szCs w:val="19"/>
        </w:rPr>
        <w:t>Заявитель</w:t>
      </w:r>
      <w:r w:rsidRPr="00AC4ECB">
        <w:rPr>
          <w:sz w:val="19"/>
          <w:szCs w:val="19"/>
        </w:rPr>
        <w:t xml:space="preserve"> </w:t>
      </w:r>
      <w:r w:rsidR="00700D5C">
        <w:rPr>
          <w:sz w:val="19"/>
          <w:szCs w:val="19"/>
        </w:rPr>
        <w:t>_</w:t>
      </w:r>
      <w:r w:rsidRPr="00AC4ECB">
        <w:rPr>
          <w:sz w:val="19"/>
          <w:szCs w:val="19"/>
        </w:rPr>
        <w:t>_____________________________________________________________________________</w:t>
      </w:r>
      <w:r w:rsidR="00AC4ECB">
        <w:rPr>
          <w:sz w:val="19"/>
          <w:szCs w:val="19"/>
        </w:rPr>
        <w:t>____________________________</w:t>
      </w:r>
    </w:p>
    <w:p w14:paraId="1C5F174B" w14:textId="4F7A36AE" w:rsidR="00B079AA" w:rsidRPr="002B1734" w:rsidRDefault="00B079AA" w:rsidP="0011232C">
      <w:pPr>
        <w:jc w:val="center"/>
        <w:rPr>
          <w:sz w:val="18"/>
          <w:szCs w:val="18"/>
        </w:rPr>
      </w:pPr>
      <w:r w:rsidRPr="002B1734">
        <w:rPr>
          <w:sz w:val="18"/>
          <w:szCs w:val="18"/>
        </w:rPr>
        <w:t xml:space="preserve">           </w:t>
      </w:r>
      <w:r w:rsidRPr="002B1734">
        <w:rPr>
          <w:sz w:val="16"/>
          <w:szCs w:val="18"/>
        </w:rPr>
        <w:t>(</w:t>
      </w:r>
      <w:r w:rsidR="00046304" w:rsidRPr="002B1734">
        <w:rPr>
          <w:bCs/>
          <w:sz w:val="16"/>
          <w:szCs w:val="18"/>
        </w:rPr>
        <w:t xml:space="preserve">Ф.И.О. </w:t>
      </w:r>
      <w:r w:rsidRPr="002B1734">
        <w:rPr>
          <w:bCs/>
          <w:sz w:val="16"/>
          <w:szCs w:val="18"/>
        </w:rPr>
        <w:t>физического лица</w:t>
      </w:r>
      <w:r w:rsidR="00E60AEA" w:rsidRPr="002B1734">
        <w:rPr>
          <w:bCs/>
          <w:sz w:val="16"/>
          <w:szCs w:val="18"/>
        </w:rPr>
        <w:t>,</w:t>
      </w:r>
      <w:r w:rsidR="0007061F" w:rsidRPr="002B1734">
        <w:rPr>
          <w:bCs/>
          <w:sz w:val="16"/>
          <w:szCs w:val="18"/>
        </w:rPr>
        <w:t xml:space="preserve"> </w:t>
      </w:r>
      <w:r w:rsidR="00C043A9" w:rsidRPr="002B1734">
        <w:rPr>
          <w:bCs/>
          <w:sz w:val="16"/>
          <w:szCs w:val="18"/>
        </w:rPr>
        <w:t>индивидуального предпринимателя</w:t>
      </w:r>
      <w:r w:rsidR="008F1599" w:rsidRPr="002B1734">
        <w:rPr>
          <w:bCs/>
          <w:sz w:val="16"/>
          <w:szCs w:val="18"/>
        </w:rPr>
        <w:t>,</w:t>
      </w:r>
      <w:r w:rsidR="00046304" w:rsidRPr="002B1734">
        <w:rPr>
          <w:bCs/>
          <w:sz w:val="16"/>
          <w:szCs w:val="18"/>
        </w:rPr>
        <w:br/>
      </w:r>
      <w:r w:rsidRPr="002B1734">
        <w:rPr>
          <w:bCs/>
          <w:sz w:val="16"/>
          <w:szCs w:val="18"/>
        </w:rPr>
        <w:t>наименование юридического лица с указанием организационно-правовой формы</w:t>
      </w:r>
      <w:r w:rsidR="00893910" w:rsidRPr="002B1734">
        <w:rPr>
          <w:bCs/>
          <w:sz w:val="16"/>
          <w:szCs w:val="18"/>
        </w:rPr>
        <w:t>, крестьянского (фермерского) хозяйства</w:t>
      </w:r>
      <w:r w:rsidR="00893910" w:rsidRPr="002B1734">
        <w:rPr>
          <w:sz w:val="16"/>
          <w:szCs w:val="18"/>
        </w:rPr>
        <w:t>)</w:t>
      </w:r>
    </w:p>
    <w:p w14:paraId="070D576A" w14:textId="37D7793B" w:rsidR="00B079AA" w:rsidRPr="00AC4ECB" w:rsidRDefault="00B079AA" w:rsidP="0011232C">
      <w:pPr>
        <w:jc w:val="center"/>
        <w:rPr>
          <w:sz w:val="19"/>
          <w:szCs w:val="19"/>
        </w:rPr>
      </w:pPr>
      <w:r w:rsidRPr="00AC4ECB">
        <w:rPr>
          <w:b/>
          <w:sz w:val="19"/>
          <w:szCs w:val="19"/>
        </w:rPr>
        <w:t>в лице</w:t>
      </w:r>
      <w:r w:rsidRPr="00AC4ECB">
        <w:rPr>
          <w:sz w:val="19"/>
          <w:szCs w:val="19"/>
        </w:rPr>
        <w:t xml:space="preserve"> _________________________________________________________________________</w:t>
      </w:r>
      <w:r w:rsidR="00AC4ECB">
        <w:rPr>
          <w:sz w:val="19"/>
          <w:szCs w:val="19"/>
        </w:rPr>
        <w:t>____________________________</w:t>
      </w:r>
    </w:p>
    <w:p w14:paraId="25DF35B5" w14:textId="77777777" w:rsidR="00B079AA" w:rsidRPr="002B1734" w:rsidRDefault="00B079AA" w:rsidP="0011232C">
      <w:pPr>
        <w:jc w:val="center"/>
        <w:rPr>
          <w:sz w:val="18"/>
          <w:szCs w:val="18"/>
        </w:rPr>
      </w:pPr>
      <w:r w:rsidRPr="002B1734">
        <w:rPr>
          <w:sz w:val="16"/>
          <w:szCs w:val="18"/>
        </w:rPr>
        <w:t>(</w:t>
      </w:r>
      <w:r w:rsidR="00D07380" w:rsidRPr="002B1734">
        <w:rPr>
          <w:bCs/>
          <w:sz w:val="16"/>
          <w:szCs w:val="18"/>
        </w:rPr>
        <w:t>Ф.И.О.</w:t>
      </w:r>
      <w:r w:rsidR="00E60AEA" w:rsidRPr="002B1734">
        <w:rPr>
          <w:bCs/>
          <w:sz w:val="16"/>
          <w:szCs w:val="18"/>
        </w:rPr>
        <w:t xml:space="preserve"> </w:t>
      </w:r>
      <w:r w:rsidRPr="002B1734">
        <w:rPr>
          <w:bCs/>
          <w:sz w:val="16"/>
          <w:szCs w:val="18"/>
        </w:rPr>
        <w:t>руководителя юридического лица</w:t>
      </w:r>
      <w:r w:rsidR="00500095" w:rsidRPr="002B1734">
        <w:rPr>
          <w:bCs/>
          <w:sz w:val="16"/>
          <w:szCs w:val="18"/>
        </w:rPr>
        <w:t xml:space="preserve">, </w:t>
      </w:r>
      <w:r w:rsidR="00893910" w:rsidRPr="002B1734">
        <w:rPr>
          <w:bCs/>
          <w:sz w:val="16"/>
          <w:szCs w:val="18"/>
        </w:rPr>
        <w:t>главы крестья</w:t>
      </w:r>
      <w:r w:rsidR="00E21BDD" w:rsidRPr="002B1734">
        <w:rPr>
          <w:bCs/>
          <w:sz w:val="16"/>
          <w:szCs w:val="18"/>
        </w:rPr>
        <w:t>н</w:t>
      </w:r>
      <w:r w:rsidR="00893910" w:rsidRPr="002B1734">
        <w:rPr>
          <w:bCs/>
          <w:sz w:val="16"/>
          <w:szCs w:val="18"/>
        </w:rPr>
        <w:t xml:space="preserve">ского (фермерского хозяйства) или </w:t>
      </w:r>
      <w:r w:rsidR="00500095" w:rsidRPr="002B1734">
        <w:rPr>
          <w:bCs/>
          <w:sz w:val="16"/>
          <w:szCs w:val="18"/>
        </w:rPr>
        <w:t>уполномоченного лица</w:t>
      </w:r>
      <w:r w:rsidRPr="002B1734">
        <w:rPr>
          <w:sz w:val="16"/>
          <w:szCs w:val="18"/>
        </w:rPr>
        <w:t>)</w:t>
      </w:r>
    </w:p>
    <w:p w14:paraId="7F1C1D11" w14:textId="258FDDB8" w:rsidR="00B079AA" w:rsidRPr="00AC4ECB" w:rsidRDefault="002042A4" w:rsidP="0011232C">
      <w:pPr>
        <w:jc w:val="both"/>
        <w:rPr>
          <w:b/>
          <w:bCs/>
          <w:sz w:val="19"/>
          <w:szCs w:val="19"/>
        </w:rPr>
      </w:pPr>
      <w:r w:rsidRPr="00AC4ECB">
        <w:rPr>
          <w:b/>
          <w:bCs/>
          <w:sz w:val="19"/>
          <w:szCs w:val="19"/>
        </w:rPr>
        <w:t>действующего</w:t>
      </w:r>
      <w:r w:rsidR="00B079AA" w:rsidRPr="00AC4ECB">
        <w:rPr>
          <w:b/>
          <w:bCs/>
          <w:sz w:val="19"/>
          <w:szCs w:val="19"/>
        </w:rPr>
        <w:t xml:space="preserve"> на основании</w:t>
      </w:r>
      <w:r w:rsidR="00B079AA" w:rsidRPr="00AC4ECB">
        <w:rPr>
          <w:b/>
          <w:bCs/>
          <w:sz w:val="19"/>
          <w:szCs w:val="19"/>
          <w:vertAlign w:val="superscript"/>
        </w:rPr>
        <w:t>1</w:t>
      </w:r>
      <w:r w:rsidR="00B079AA" w:rsidRPr="00AC4ECB">
        <w:rPr>
          <w:sz w:val="19"/>
          <w:szCs w:val="19"/>
        </w:rPr>
        <w:t>_________________________________________________________________</w:t>
      </w:r>
      <w:r w:rsidR="005E6708" w:rsidRPr="00AC4ECB">
        <w:rPr>
          <w:sz w:val="19"/>
          <w:szCs w:val="19"/>
        </w:rPr>
        <w:t>________________</w:t>
      </w:r>
    </w:p>
    <w:p w14:paraId="74941DD8" w14:textId="77777777" w:rsidR="00602CCD" w:rsidRPr="002B1734" w:rsidRDefault="00B079AA" w:rsidP="0011232C">
      <w:pPr>
        <w:jc w:val="center"/>
        <w:rPr>
          <w:b/>
        </w:rPr>
      </w:pPr>
      <w:r w:rsidRPr="002B1734">
        <w:rPr>
          <w:sz w:val="18"/>
          <w:szCs w:val="20"/>
        </w:rPr>
        <w:t>(</w:t>
      </w:r>
      <w:r w:rsidRPr="002B1734">
        <w:rPr>
          <w:sz w:val="16"/>
          <w:szCs w:val="18"/>
        </w:rPr>
        <w:t>Устав, Положение</w:t>
      </w:r>
      <w:r w:rsidR="00893910" w:rsidRPr="002B1734">
        <w:rPr>
          <w:sz w:val="16"/>
          <w:szCs w:val="18"/>
        </w:rPr>
        <w:t>, Соглашение</w:t>
      </w:r>
      <w:r w:rsidRPr="002B1734">
        <w:rPr>
          <w:sz w:val="16"/>
          <w:szCs w:val="18"/>
        </w:rPr>
        <w:t xml:space="preserve"> и т.д</w:t>
      </w:r>
      <w:r w:rsidRPr="002B1734">
        <w:rPr>
          <w:sz w:val="18"/>
          <w:szCs w:val="20"/>
        </w:rPr>
        <w:t>.)</w:t>
      </w:r>
    </w:p>
    <w:tbl>
      <w:tblPr>
        <w:tblW w:w="0" w:type="auto"/>
        <w:tblInd w:w="-76" w:type="dxa"/>
        <w:tblLayout w:type="fixed"/>
        <w:tblLook w:val="0000" w:firstRow="0" w:lastRow="0" w:firstColumn="0" w:lastColumn="0" w:noHBand="0" w:noVBand="0"/>
      </w:tblPr>
      <w:tblGrid>
        <w:gridCol w:w="10496"/>
      </w:tblGrid>
      <w:tr w:rsidR="00602CCD" w:rsidRPr="00AC4ECB" w14:paraId="6A04210C" w14:textId="77777777" w:rsidTr="00602CCD">
        <w:trPr>
          <w:trHeight w:val="11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149CD4B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b/>
                <w:sz w:val="18"/>
                <w:szCs w:val="18"/>
              </w:rPr>
              <w:t>(заполняется</w:t>
            </w:r>
            <w:r w:rsidRPr="00AC4ECB">
              <w:rPr>
                <w:sz w:val="18"/>
                <w:szCs w:val="18"/>
              </w:rPr>
              <w:t xml:space="preserve"> </w:t>
            </w:r>
            <w:r w:rsidR="000A4537" w:rsidRPr="00AC4ECB">
              <w:rPr>
                <w:b/>
                <w:sz w:val="18"/>
                <w:szCs w:val="18"/>
              </w:rPr>
              <w:t>физическим лицом</w:t>
            </w:r>
            <w:r w:rsidR="00C043A9" w:rsidRPr="00AC4ECB">
              <w:rPr>
                <w:b/>
                <w:sz w:val="18"/>
                <w:szCs w:val="18"/>
              </w:rPr>
              <w:t>, индивидуальным предпринимателем</w:t>
            </w:r>
            <w:r w:rsidR="00E552F0" w:rsidRPr="00AC4ECB">
              <w:rPr>
                <w:b/>
                <w:sz w:val="18"/>
                <w:szCs w:val="18"/>
              </w:rPr>
              <w:t>)</w:t>
            </w:r>
          </w:p>
          <w:p w14:paraId="3755B0C1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Паспортные данные: серия……………………№ ………………………………., дата выдачи «…....» ………………..….г.</w:t>
            </w:r>
          </w:p>
          <w:p w14:paraId="6D6AB55A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кем выдан………………………………………………………………………………………………………………………….</w:t>
            </w:r>
          </w:p>
          <w:p w14:paraId="31BC2459" w14:textId="77777777" w:rsidR="001C79FD" w:rsidRPr="00AC4ECB" w:rsidRDefault="001C79F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Адрес регистрации по месту жительства ………………………………………………………………………………………</w:t>
            </w:r>
          </w:p>
          <w:p w14:paraId="19CB3E7B" w14:textId="77777777" w:rsidR="001C79FD" w:rsidRPr="00AC4ECB" w:rsidRDefault="001C79F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Адрес регистрации по месту пребывания ………………………………………………………………………………………</w:t>
            </w:r>
          </w:p>
          <w:p w14:paraId="2528A77D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Контактный телефон ……………………………………………………………………………………………………………..</w:t>
            </w:r>
          </w:p>
          <w:p w14:paraId="23AE1FBB" w14:textId="5FB8AF80" w:rsidR="0014238A" w:rsidRPr="00AC4ECB" w:rsidRDefault="0007061F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 xml:space="preserve">ОГРНИП (для индивидуального </w:t>
            </w:r>
            <w:r w:rsidR="001C79FD" w:rsidRPr="00AC4ECB">
              <w:rPr>
                <w:sz w:val="18"/>
                <w:szCs w:val="18"/>
              </w:rPr>
              <w:t>предпринимателя, КФХ): №</w:t>
            </w:r>
            <w:r w:rsidR="00211499" w:rsidRPr="00AC4ECB">
              <w:rPr>
                <w:sz w:val="18"/>
                <w:szCs w:val="18"/>
              </w:rPr>
              <w:t xml:space="preserve"> ………………………………………………………………..</w:t>
            </w:r>
            <w:r w:rsidR="001C79FD" w:rsidRPr="00AC4ECB">
              <w:rPr>
                <w:sz w:val="18"/>
                <w:szCs w:val="18"/>
              </w:rPr>
              <w:t xml:space="preserve"> ______</w:t>
            </w:r>
          </w:p>
        </w:tc>
      </w:tr>
      <w:tr w:rsidR="00602CCD" w:rsidRPr="00AC4ECB" w14:paraId="2D999891" w14:textId="77777777" w:rsidTr="00602CCD">
        <w:trPr>
          <w:trHeight w:val="1024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B74BA94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b/>
                <w:sz w:val="18"/>
                <w:szCs w:val="18"/>
              </w:rPr>
              <w:t>(заполняется юридическим лицом)</w:t>
            </w:r>
          </w:p>
          <w:p w14:paraId="082684DA" w14:textId="77777777" w:rsidR="00602CCD" w:rsidRPr="00AC4ECB" w:rsidRDefault="00E21BD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Адрес</w:t>
            </w:r>
            <w:r w:rsidR="004D44AB" w:rsidRPr="00AC4ECB">
              <w:rPr>
                <w:sz w:val="18"/>
                <w:szCs w:val="18"/>
              </w:rPr>
              <w:t xml:space="preserve"> местонахождения</w:t>
            </w:r>
            <w:r w:rsidR="00602CCD" w:rsidRPr="00AC4ECB">
              <w:rPr>
                <w:sz w:val="18"/>
                <w:szCs w:val="18"/>
              </w:rPr>
              <w:t>………………………………</w:t>
            </w:r>
            <w:r w:rsidR="000A4537" w:rsidRPr="00AC4ECB">
              <w:rPr>
                <w:sz w:val="18"/>
                <w:szCs w:val="18"/>
              </w:rPr>
              <w:t>……………………………………………………………</w:t>
            </w:r>
            <w:r w:rsidR="008E477F" w:rsidRPr="00AC4ECB">
              <w:rPr>
                <w:sz w:val="18"/>
                <w:szCs w:val="18"/>
              </w:rPr>
              <w:t>……………</w:t>
            </w:r>
          </w:p>
          <w:p w14:paraId="0AFF02DD" w14:textId="77777777" w:rsidR="004D44AB" w:rsidRPr="00AC4ECB" w:rsidRDefault="004D44AB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Почтовый адрес…………………………………………………………………………………………………………………...</w:t>
            </w:r>
          </w:p>
          <w:p w14:paraId="741D8B75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Контактный телефон….…..……………………………………………………………………………………………………</w:t>
            </w:r>
            <w:r w:rsidR="008E477F" w:rsidRPr="00AC4ECB">
              <w:rPr>
                <w:sz w:val="18"/>
                <w:szCs w:val="18"/>
              </w:rPr>
              <w:t>...</w:t>
            </w:r>
          </w:p>
          <w:p w14:paraId="2C7C0A08" w14:textId="77777777" w:rsidR="00FC46A5" w:rsidRPr="00AC4ECB" w:rsidRDefault="00FC46A5" w:rsidP="0011232C">
            <w:pPr>
              <w:rPr>
                <w:b/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ИНН……………………………………..КПП………………………………………..ОГРН…………………………………..</w:t>
            </w:r>
          </w:p>
        </w:tc>
      </w:tr>
      <w:tr w:rsidR="00602CCD" w:rsidRPr="00AC4ECB" w14:paraId="2BDC3727" w14:textId="77777777" w:rsidTr="00602CCD">
        <w:trPr>
          <w:trHeight w:val="1179"/>
        </w:trPr>
        <w:tc>
          <w:tcPr>
            <w:tcW w:w="104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787ECD56" w14:textId="38E2CA64" w:rsidR="00602CCD" w:rsidRPr="00AC4ECB" w:rsidRDefault="00602CCD" w:rsidP="0011232C">
            <w:pPr>
              <w:rPr>
                <w:b/>
                <w:sz w:val="18"/>
                <w:szCs w:val="18"/>
              </w:rPr>
            </w:pPr>
            <w:r w:rsidRPr="00AC4ECB">
              <w:rPr>
                <w:b/>
                <w:sz w:val="18"/>
                <w:szCs w:val="18"/>
              </w:rPr>
              <w:t>Представитель Заявителя</w:t>
            </w:r>
            <w:r w:rsidRPr="00AC4ECB">
              <w:rPr>
                <w:b/>
                <w:sz w:val="18"/>
                <w:szCs w:val="18"/>
                <w:vertAlign w:val="superscript"/>
              </w:rPr>
              <w:t>2</w:t>
            </w:r>
            <w:r w:rsidR="00500095" w:rsidRPr="00AC4ECB">
              <w:rPr>
                <w:sz w:val="18"/>
                <w:szCs w:val="18"/>
              </w:rPr>
              <w:t>……………………………………</w:t>
            </w:r>
            <w:r w:rsidR="00575809">
              <w:rPr>
                <w:sz w:val="18"/>
                <w:szCs w:val="18"/>
              </w:rPr>
              <w:t>(Ф.И.О,)</w:t>
            </w:r>
            <w:r w:rsidRPr="00AC4ECB">
              <w:rPr>
                <w:sz w:val="18"/>
                <w:szCs w:val="18"/>
              </w:rPr>
              <w:t>…………………………………………………………</w:t>
            </w:r>
            <w:r w:rsidR="002F676C" w:rsidRPr="00AC4ECB">
              <w:rPr>
                <w:sz w:val="18"/>
                <w:szCs w:val="18"/>
              </w:rPr>
              <w:t>….</w:t>
            </w:r>
          </w:p>
          <w:p w14:paraId="75E32162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Действует на основании доверенности от «…..»…………20..….г., № ……………………………………………………</w:t>
            </w:r>
            <w:r w:rsidR="002F676C" w:rsidRPr="00AC4ECB">
              <w:rPr>
                <w:sz w:val="18"/>
                <w:szCs w:val="18"/>
              </w:rPr>
              <w:t>…</w:t>
            </w:r>
          </w:p>
          <w:p w14:paraId="2584AC48" w14:textId="77777777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Паспортные данные представителя: серия …………....……№ ………………., дата выдачи «…....» ……...…… .…....</w:t>
            </w:r>
            <w:r w:rsidR="002F676C" w:rsidRPr="00AC4ECB">
              <w:rPr>
                <w:sz w:val="18"/>
                <w:szCs w:val="18"/>
              </w:rPr>
              <w:t>...</w:t>
            </w:r>
            <w:r w:rsidRPr="00AC4ECB">
              <w:rPr>
                <w:sz w:val="18"/>
                <w:szCs w:val="18"/>
              </w:rPr>
              <w:t>г.</w:t>
            </w:r>
          </w:p>
          <w:p w14:paraId="6DD20D69" w14:textId="427715FB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кем выдан</w:t>
            </w:r>
            <w:r w:rsidR="00C01975" w:rsidRPr="00AC4ECB">
              <w:rPr>
                <w:sz w:val="18"/>
                <w:szCs w:val="18"/>
              </w:rPr>
              <w:t xml:space="preserve"> </w:t>
            </w:r>
            <w:r w:rsidRPr="00AC4ECB">
              <w:rPr>
                <w:sz w:val="18"/>
                <w:szCs w:val="18"/>
              </w:rPr>
              <w:t>..……………………………………………….……………………………..………………………………………</w:t>
            </w:r>
            <w:r w:rsidR="002F676C" w:rsidRPr="00AC4ECB">
              <w:rPr>
                <w:sz w:val="18"/>
                <w:szCs w:val="18"/>
              </w:rPr>
              <w:t>...</w:t>
            </w:r>
          </w:p>
          <w:p w14:paraId="2E596B62" w14:textId="77777777" w:rsidR="001C79FD" w:rsidRPr="00AC4ECB" w:rsidRDefault="001C79F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Адрес регистрации по месту жительства ………………………………………………………………………………………</w:t>
            </w:r>
          </w:p>
          <w:p w14:paraId="37795A5B" w14:textId="77777777" w:rsidR="001C79FD" w:rsidRPr="00AC4ECB" w:rsidRDefault="001C79F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Адрес регистрации по месту пребывания ………………………………………………………………………………………</w:t>
            </w:r>
          </w:p>
          <w:p w14:paraId="458C2109" w14:textId="6D931028" w:rsidR="00602CCD" w:rsidRPr="00AC4ECB" w:rsidRDefault="00602CCD" w:rsidP="0011232C">
            <w:pPr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Контактный телефон</w:t>
            </w:r>
            <w:r w:rsidR="00C01975" w:rsidRPr="00AC4ECB">
              <w:rPr>
                <w:sz w:val="18"/>
                <w:szCs w:val="18"/>
              </w:rPr>
              <w:t xml:space="preserve"> </w:t>
            </w:r>
            <w:r w:rsidRPr="00AC4ECB">
              <w:rPr>
                <w:sz w:val="18"/>
                <w:szCs w:val="18"/>
              </w:rPr>
              <w:t>……..……………………………………………………………………………………………………</w:t>
            </w:r>
            <w:r w:rsidR="002F676C" w:rsidRPr="00AC4ECB">
              <w:rPr>
                <w:sz w:val="18"/>
                <w:szCs w:val="18"/>
              </w:rPr>
              <w:t>…</w:t>
            </w:r>
          </w:p>
        </w:tc>
      </w:tr>
    </w:tbl>
    <w:p w14:paraId="3A3CA7B0" w14:textId="77777777" w:rsidR="00602CCD" w:rsidRPr="00AC4ECB" w:rsidRDefault="00602CCD" w:rsidP="0011232C">
      <w:pPr>
        <w:widowControl w:val="0"/>
        <w:autoSpaceDE w:val="0"/>
        <w:ind w:hanging="1"/>
        <w:jc w:val="both"/>
        <w:rPr>
          <w:sz w:val="18"/>
          <w:szCs w:val="18"/>
        </w:rPr>
      </w:pPr>
      <w:r w:rsidRPr="00AC4ECB">
        <w:rPr>
          <w:sz w:val="18"/>
          <w:szCs w:val="18"/>
        </w:rPr>
        <w:tab/>
      </w:r>
      <w:r w:rsidRPr="00AC4ECB">
        <w:rPr>
          <w:b/>
          <w:sz w:val="18"/>
          <w:szCs w:val="18"/>
        </w:rPr>
        <w:t xml:space="preserve">принял решение об участии в аукционе на право заключения договора аренды </w:t>
      </w:r>
      <w:r w:rsidR="002F676C" w:rsidRPr="00AC4ECB">
        <w:rPr>
          <w:b/>
          <w:sz w:val="18"/>
          <w:szCs w:val="18"/>
        </w:rPr>
        <w:t>земельного участка</w:t>
      </w:r>
      <w:r w:rsidRPr="00AC4ECB">
        <w:rPr>
          <w:b/>
          <w:sz w:val="18"/>
          <w:szCs w:val="18"/>
        </w:rPr>
        <w:t>:</w:t>
      </w:r>
    </w:p>
    <w:tbl>
      <w:tblPr>
        <w:tblW w:w="10451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0451"/>
      </w:tblGrid>
      <w:tr w:rsidR="00602CCD" w:rsidRPr="00AC4ECB" w14:paraId="5B95097F" w14:textId="77777777" w:rsidTr="003C0529">
        <w:trPr>
          <w:trHeight w:val="397"/>
        </w:trPr>
        <w:tc>
          <w:tcPr>
            <w:tcW w:w="10451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</w:tcPr>
          <w:p w14:paraId="64297F35" w14:textId="4A19E15D" w:rsidR="00602CCD" w:rsidRPr="00AC4ECB" w:rsidRDefault="00602CCD" w:rsidP="0011232C">
            <w:pPr>
              <w:jc w:val="both"/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Дата аукци</w:t>
            </w:r>
            <w:r w:rsidR="002F676C" w:rsidRPr="00AC4ECB">
              <w:rPr>
                <w:sz w:val="18"/>
                <w:szCs w:val="18"/>
              </w:rPr>
              <w:t>она:</w:t>
            </w:r>
            <w:r w:rsidR="00C01975" w:rsidRPr="00AC4ECB">
              <w:rPr>
                <w:sz w:val="18"/>
                <w:szCs w:val="18"/>
              </w:rPr>
              <w:t xml:space="preserve"> </w:t>
            </w:r>
            <w:r w:rsidR="002F676C" w:rsidRPr="00AC4ECB">
              <w:rPr>
                <w:sz w:val="18"/>
                <w:szCs w:val="18"/>
              </w:rPr>
              <w:t>………..……………. № Лота</w:t>
            </w:r>
            <w:r w:rsidR="00C01975" w:rsidRPr="00AC4ECB">
              <w:rPr>
                <w:sz w:val="18"/>
                <w:szCs w:val="18"/>
              </w:rPr>
              <w:t xml:space="preserve"> </w:t>
            </w:r>
            <w:r w:rsidR="002F676C" w:rsidRPr="00AC4ECB">
              <w:rPr>
                <w:sz w:val="18"/>
                <w:szCs w:val="18"/>
              </w:rPr>
              <w:t xml:space="preserve">………… </w:t>
            </w:r>
          </w:p>
          <w:p w14:paraId="2701EE3F" w14:textId="7039715F" w:rsidR="00BE6A2D" w:rsidRPr="00AC4ECB" w:rsidRDefault="00BE6A2D" w:rsidP="0011232C">
            <w:pPr>
              <w:jc w:val="both"/>
              <w:rPr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>Наименование Объекта</w:t>
            </w:r>
            <w:r w:rsidR="003C0529">
              <w:rPr>
                <w:sz w:val="18"/>
                <w:szCs w:val="18"/>
              </w:rPr>
              <w:t xml:space="preserve"> (лота) </w:t>
            </w:r>
            <w:r w:rsidRPr="00AC4ECB">
              <w:rPr>
                <w:sz w:val="18"/>
                <w:szCs w:val="18"/>
              </w:rPr>
              <w:t>аукциона …</w:t>
            </w:r>
            <w:r w:rsidR="00C01975" w:rsidRPr="00AC4ECB">
              <w:rPr>
                <w:sz w:val="18"/>
                <w:szCs w:val="18"/>
              </w:rPr>
              <w:t>……………………………………………………...……...…….…</w:t>
            </w:r>
          </w:p>
          <w:p w14:paraId="101DA023" w14:textId="77777777" w:rsidR="00602CCD" w:rsidRPr="00AC4ECB" w:rsidRDefault="00602CCD" w:rsidP="0011232C">
            <w:pPr>
              <w:rPr>
                <w:b/>
                <w:sz w:val="18"/>
                <w:szCs w:val="18"/>
              </w:rPr>
            </w:pPr>
            <w:r w:rsidRPr="00AC4ECB">
              <w:rPr>
                <w:sz w:val="18"/>
                <w:szCs w:val="18"/>
              </w:rPr>
              <w:t xml:space="preserve">Местоположение (адрес) </w:t>
            </w:r>
            <w:r w:rsidR="002F676C" w:rsidRPr="00AC4ECB">
              <w:rPr>
                <w:sz w:val="18"/>
                <w:szCs w:val="18"/>
              </w:rPr>
              <w:t>земельного участка:</w:t>
            </w:r>
            <w:r w:rsidRPr="00AC4ECB">
              <w:rPr>
                <w:sz w:val="18"/>
                <w:szCs w:val="18"/>
              </w:rPr>
              <w:t xml:space="preserve"> </w:t>
            </w:r>
            <w:r w:rsidR="00E34FF9" w:rsidRPr="00AC4ECB">
              <w:rPr>
                <w:sz w:val="18"/>
                <w:szCs w:val="18"/>
              </w:rPr>
              <w:t>……………..</w:t>
            </w:r>
            <w:r w:rsidRPr="00AC4ECB">
              <w:rPr>
                <w:sz w:val="18"/>
                <w:szCs w:val="18"/>
              </w:rPr>
              <w:t>……………………………………………</w:t>
            </w:r>
          </w:p>
        </w:tc>
      </w:tr>
    </w:tbl>
    <w:p w14:paraId="5BF50707" w14:textId="48A8016B" w:rsidR="00602CCD" w:rsidRPr="00AC4ECB" w:rsidRDefault="00602CCD" w:rsidP="0011232C">
      <w:pPr>
        <w:widowControl w:val="0"/>
        <w:autoSpaceDE w:val="0"/>
        <w:jc w:val="both"/>
        <w:rPr>
          <w:b/>
          <w:sz w:val="18"/>
          <w:szCs w:val="18"/>
        </w:rPr>
      </w:pPr>
      <w:r w:rsidRPr="00AC4ECB">
        <w:rPr>
          <w:b/>
          <w:sz w:val="18"/>
          <w:szCs w:val="18"/>
        </w:rPr>
        <w:t>и обязуется обеспечить поступление задатка в размере</w:t>
      </w:r>
      <w:r w:rsidR="001C79FD" w:rsidRPr="00AC4ECB">
        <w:rPr>
          <w:b/>
          <w:sz w:val="18"/>
          <w:szCs w:val="18"/>
        </w:rPr>
        <w:t xml:space="preserve"> ___</w:t>
      </w:r>
      <w:r w:rsidRPr="00AC4ECB">
        <w:rPr>
          <w:b/>
          <w:sz w:val="18"/>
          <w:szCs w:val="18"/>
        </w:rPr>
        <w:t xml:space="preserve">______________ руб. </w:t>
      </w:r>
      <w:r w:rsidRPr="00AC4ECB">
        <w:rPr>
          <w:sz w:val="18"/>
          <w:szCs w:val="18"/>
        </w:rPr>
        <w:t xml:space="preserve">__________________________(сумма прописью), </w:t>
      </w:r>
    </w:p>
    <w:p w14:paraId="621B871C" w14:textId="51CD462F" w:rsidR="00602CCD" w:rsidRPr="00AC4ECB" w:rsidRDefault="00602CCD" w:rsidP="0011232C">
      <w:pPr>
        <w:widowControl w:val="0"/>
        <w:autoSpaceDE w:val="0"/>
        <w:jc w:val="both"/>
        <w:rPr>
          <w:sz w:val="18"/>
          <w:szCs w:val="18"/>
        </w:rPr>
      </w:pPr>
      <w:r w:rsidRPr="00AC4ECB">
        <w:rPr>
          <w:b/>
          <w:sz w:val="18"/>
          <w:szCs w:val="18"/>
        </w:rPr>
        <w:t xml:space="preserve">в сроки и в порядке установленные в Извещении о проведении аукциона на указанный </w:t>
      </w:r>
      <w:r w:rsidR="003C0529">
        <w:rPr>
          <w:b/>
          <w:sz w:val="18"/>
          <w:szCs w:val="18"/>
        </w:rPr>
        <w:t>Объект (лот) аукциона</w:t>
      </w:r>
      <w:r w:rsidRPr="00AC4ECB">
        <w:rPr>
          <w:b/>
          <w:sz w:val="18"/>
          <w:szCs w:val="18"/>
        </w:rPr>
        <w:t>.</w:t>
      </w:r>
    </w:p>
    <w:p w14:paraId="551B28C5" w14:textId="7157E95F" w:rsidR="00602CCD" w:rsidRDefault="00602CCD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Заявитель обязуется:</w:t>
      </w:r>
    </w:p>
    <w:p w14:paraId="0DF7E11D" w14:textId="77777777" w:rsidR="00602CCD" w:rsidRPr="00AC4ECB" w:rsidRDefault="00602CCD" w:rsidP="00EA7C61">
      <w:pPr>
        <w:numPr>
          <w:ilvl w:val="1"/>
          <w:numId w:val="3"/>
        </w:numPr>
        <w:tabs>
          <w:tab w:val="clear" w:pos="357"/>
        </w:tabs>
        <w:ind w:left="0" w:hanging="36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Соблюдать условия и порядок проведения аукциона, содержащиеся в Извещении о проведении аукциона.</w:t>
      </w:r>
    </w:p>
    <w:p w14:paraId="7983DD50" w14:textId="3234C470" w:rsidR="00602CCD" w:rsidRPr="00AC4ECB" w:rsidRDefault="00C01975" w:rsidP="00EA7C61">
      <w:pPr>
        <w:numPr>
          <w:ilvl w:val="1"/>
          <w:numId w:val="3"/>
        </w:numPr>
        <w:tabs>
          <w:tab w:val="clear" w:pos="357"/>
        </w:tabs>
        <w:autoSpaceDE w:val="0"/>
        <w:ind w:left="0" w:hanging="36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В случае признания П</w:t>
      </w:r>
      <w:r w:rsidR="00602CCD" w:rsidRPr="00AC4ECB">
        <w:rPr>
          <w:sz w:val="18"/>
          <w:szCs w:val="18"/>
        </w:rPr>
        <w:t>обедителем аукциона заключит</w:t>
      </w:r>
      <w:r w:rsidR="002F676C" w:rsidRPr="00AC4ECB">
        <w:rPr>
          <w:sz w:val="18"/>
          <w:szCs w:val="18"/>
        </w:rPr>
        <w:t>ь договор аренды с Уполномоченным органом в соответствии</w:t>
      </w:r>
      <w:r w:rsidR="00602CCD" w:rsidRPr="00AC4ECB">
        <w:rPr>
          <w:sz w:val="18"/>
          <w:szCs w:val="18"/>
        </w:rPr>
        <w:t xml:space="preserve"> с порядком, сроками и требованиями, установленными И</w:t>
      </w:r>
      <w:r w:rsidR="002042A4" w:rsidRPr="00AC4ECB">
        <w:rPr>
          <w:sz w:val="18"/>
          <w:szCs w:val="18"/>
        </w:rPr>
        <w:t>звещением о проведении аукциона</w:t>
      </w:r>
      <w:r w:rsidR="00C043A9" w:rsidRPr="00AC4ECB">
        <w:rPr>
          <w:sz w:val="18"/>
          <w:szCs w:val="18"/>
        </w:rPr>
        <w:t xml:space="preserve"> и договором аренды земельного участка</w:t>
      </w:r>
      <w:r w:rsidR="002042A4" w:rsidRPr="00AC4ECB">
        <w:rPr>
          <w:sz w:val="18"/>
          <w:szCs w:val="18"/>
        </w:rPr>
        <w:t>.</w:t>
      </w:r>
    </w:p>
    <w:p w14:paraId="52CE46B7" w14:textId="1EBFF339" w:rsidR="00602CCD" w:rsidRPr="00AC4ECB" w:rsidRDefault="00602CCD" w:rsidP="00EA7C61">
      <w:pPr>
        <w:numPr>
          <w:ilvl w:val="1"/>
          <w:numId w:val="3"/>
        </w:numPr>
        <w:tabs>
          <w:tab w:val="clear" w:pos="357"/>
        </w:tabs>
        <w:ind w:left="0" w:hanging="36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 xml:space="preserve">Использовать </w:t>
      </w:r>
      <w:r w:rsidR="002F676C" w:rsidRPr="00AC4ECB">
        <w:rPr>
          <w:sz w:val="18"/>
          <w:szCs w:val="18"/>
        </w:rPr>
        <w:t>земельный участок</w:t>
      </w:r>
      <w:r w:rsidRPr="00AC4ECB">
        <w:rPr>
          <w:sz w:val="18"/>
          <w:szCs w:val="18"/>
        </w:rPr>
        <w:t xml:space="preserve"> в соответствии с</w:t>
      </w:r>
      <w:r w:rsidR="002F676C" w:rsidRPr="00AC4ECB">
        <w:rPr>
          <w:sz w:val="18"/>
          <w:szCs w:val="18"/>
        </w:rPr>
        <w:t xml:space="preserve"> видом разрешенного использования</w:t>
      </w:r>
      <w:r w:rsidRPr="00AC4ECB">
        <w:rPr>
          <w:sz w:val="18"/>
          <w:szCs w:val="18"/>
        </w:rPr>
        <w:t>, указанным в Извещении о провед</w:t>
      </w:r>
      <w:r w:rsidR="002F676C" w:rsidRPr="00AC4ECB">
        <w:rPr>
          <w:sz w:val="18"/>
          <w:szCs w:val="18"/>
        </w:rPr>
        <w:t>ении аукциона и договоре аренды земельного участка.</w:t>
      </w:r>
    </w:p>
    <w:p w14:paraId="4E7BAFAC" w14:textId="74D20A66" w:rsidR="00602CCD" w:rsidRPr="00AC4ECB" w:rsidRDefault="00602CCD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Заявителю</w:t>
      </w:r>
      <w:r w:rsidRPr="00AC4ECB">
        <w:rPr>
          <w:b/>
          <w:sz w:val="18"/>
          <w:szCs w:val="18"/>
        </w:rPr>
        <w:t xml:space="preserve"> </w:t>
      </w:r>
      <w:r w:rsidRPr="00AC4ECB">
        <w:rPr>
          <w:sz w:val="18"/>
          <w:szCs w:val="18"/>
        </w:rPr>
        <w:t>понятны все требования и положения Извещения о проведении аукциона. Заявителю</w:t>
      </w:r>
      <w:r w:rsidRPr="00AC4ECB">
        <w:rPr>
          <w:b/>
          <w:sz w:val="18"/>
          <w:szCs w:val="18"/>
        </w:rPr>
        <w:t xml:space="preserve"> </w:t>
      </w:r>
      <w:r w:rsidRPr="00AC4ECB">
        <w:rPr>
          <w:sz w:val="18"/>
          <w:szCs w:val="18"/>
        </w:rPr>
        <w:t>известно фактическое</w:t>
      </w:r>
      <w:r w:rsidRPr="00AC4ECB">
        <w:rPr>
          <w:b/>
          <w:sz w:val="18"/>
          <w:szCs w:val="18"/>
        </w:rPr>
        <w:t xml:space="preserve"> </w:t>
      </w:r>
      <w:r w:rsidRPr="00AC4ECB">
        <w:rPr>
          <w:sz w:val="18"/>
          <w:szCs w:val="18"/>
        </w:rPr>
        <w:t xml:space="preserve">состояние и технические характеристики </w:t>
      </w:r>
      <w:r w:rsidR="00DA31A1">
        <w:rPr>
          <w:sz w:val="18"/>
          <w:szCs w:val="18"/>
        </w:rPr>
        <w:t>Объекта (лота) аукциона</w:t>
      </w:r>
      <w:r w:rsidR="002F676C" w:rsidRPr="00AC4ECB">
        <w:rPr>
          <w:sz w:val="18"/>
          <w:szCs w:val="18"/>
        </w:rPr>
        <w:t xml:space="preserve"> </w:t>
      </w:r>
      <w:r w:rsidRPr="00AC4ECB">
        <w:rPr>
          <w:b/>
          <w:sz w:val="18"/>
          <w:szCs w:val="18"/>
        </w:rPr>
        <w:t>и он не имеет претензий к ним.</w:t>
      </w:r>
    </w:p>
    <w:p w14:paraId="7A0F477A" w14:textId="5336C161" w:rsidR="00602CCD" w:rsidRPr="00AC4ECB" w:rsidRDefault="00C043A9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Заявитель извеще</w:t>
      </w:r>
      <w:r w:rsidR="00602CCD" w:rsidRPr="00AC4ECB">
        <w:rPr>
          <w:sz w:val="18"/>
          <w:szCs w:val="18"/>
        </w:rPr>
        <w:t>н</w:t>
      </w:r>
      <w:r w:rsidR="00C01975" w:rsidRPr="00AC4ECB">
        <w:rPr>
          <w:sz w:val="18"/>
          <w:szCs w:val="18"/>
        </w:rPr>
        <w:t xml:space="preserve"> о том, что он вправе отозвать З</w:t>
      </w:r>
      <w:r w:rsidR="00602CCD" w:rsidRPr="00AC4ECB">
        <w:rPr>
          <w:sz w:val="18"/>
          <w:szCs w:val="18"/>
        </w:rPr>
        <w:t xml:space="preserve">аявку в любое время до установленных даты и времени окончания </w:t>
      </w:r>
      <w:r w:rsidR="00C01975" w:rsidRPr="00AC4ECB">
        <w:rPr>
          <w:sz w:val="18"/>
          <w:szCs w:val="18"/>
        </w:rPr>
        <w:t>подачи З</w:t>
      </w:r>
      <w:r w:rsidR="00602CCD" w:rsidRPr="00AC4ECB">
        <w:rPr>
          <w:sz w:val="18"/>
          <w:szCs w:val="18"/>
        </w:rPr>
        <w:t>аявок на участие в аукционе, в порядке, установленном в Извещении о проведении аукциона.</w:t>
      </w:r>
    </w:p>
    <w:p w14:paraId="7983DE47" w14:textId="38E5DF6B" w:rsidR="00AC4ECB" w:rsidRPr="00AC4ECB" w:rsidRDefault="00AC4ECB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 xml:space="preserve">Изменение </w:t>
      </w:r>
      <w:r w:rsidR="003C0529">
        <w:rPr>
          <w:sz w:val="18"/>
          <w:szCs w:val="18"/>
        </w:rPr>
        <w:t>разрешенного использования</w:t>
      </w:r>
      <w:r w:rsidRPr="00AC4ECB">
        <w:rPr>
          <w:sz w:val="18"/>
          <w:szCs w:val="18"/>
        </w:rPr>
        <w:t xml:space="preserve"> Объекта</w:t>
      </w:r>
      <w:r w:rsidR="003C0529">
        <w:rPr>
          <w:sz w:val="18"/>
          <w:szCs w:val="18"/>
        </w:rPr>
        <w:t xml:space="preserve"> (лота) </w:t>
      </w:r>
      <w:r w:rsidRPr="00AC4ECB">
        <w:rPr>
          <w:sz w:val="18"/>
          <w:szCs w:val="18"/>
        </w:rPr>
        <w:t>аукциона, переданного в аренду по результатам аукциона, в течение срока действия договора аренды не допускается, если иное не предусмотрено Извещением о проведении аукциона.</w:t>
      </w:r>
    </w:p>
    <w:p w14:paraId="37360609" w14:textId="472965B0" w:rsidR="00602CCD" w:rsidRPr="00AC4ECB" w:rsidRDefault="00602CCD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Ответственность за достоверность представленных</w:t>
      </w:r>
      <w:r w:rsidR="00C01975" w:rsidRPr="00AC4ECB">
        <w:rPr>
          <w:sz w:val="18"/>
          <w:szCs w:val="18"/>
        </w:rPr>
        <w:t xml:space="preserve"> документов и информации несет З</w:t>
      </w:r>
      <w:r w:rsidRPr="00AC4ECB">
        <w:rPr>
          <w:sz w:val="18"/>
          <w:szCs w:val="18"/>
        </w:rPr>
        <w:t xml:space="preserve">аявитель. </w:t>
      </w:r>
    </w:p>
    <w:p w14:paraId="2E9264B5" w14:textId="3009AD1E" w:rsidR="00BC5CD5" w:rsidRPr="00AC4ECB" w:rsidRDefault="00602CCD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Заявитель подтверждает, чт</w:t>
      </w:r>
      <w:r w:rsidR="00C01975" w:rsidRPr="00AC4ECB">
        <w:rPr>
          <w:sz w:val="18"/>
          <w:szCs w:val="18"/>
        </w:rPr>
        <w:t>о на дату подписания настоящей З</w:t>
      </w:r>
      <w:r w:rsidRPr="00AC4ECB">
        <w:rPr>
          <w:sz w:val="18"/>
          <w:szCs w:val="18"/>
        </w:rPr>
        <w:t>аявки ознакомлен с порядком проведения аукциона, порядком внесения задатка, Извещением о проведении аукциона и проектом договора аренды, и они ему понятны. Заявитель подтверждает, что надлежащим образом ознакомлен с</w:t>
      </w:r>
      <w:r w:rsidR="00BC5CD5" w:rsidRPr="00AC4ECB">
        <w:rPr>
          <w:sz w:val="18"/>
          <w:szCs w:val="18"/>
        </w:rPr>
        <w:t xml:space="preserve"> </w:t>
      </w:r>
      <w:r w:rsidRPr="00AC4ECB">
        <w:rPr>
          <w:sz w:val="18"/>
          <w:szCs w:val="18"/>
        </w:rPr>
        <w:t xml:space="preserve">реальным состоянием выставляемого на аукцион </w:t>
      </w:r>
      <w:r w:rsidR="003C0529">
        <w:rPr>
          <w:sz w:val="18"/>
          <w:szCs w:val="18"/>
        </w:rPr>
        <w:t>Объекта (лота) аукциона</w:t>
      </w:r>
      <w:r w:rsidR="00BC5CD5" w:rsidRPr="00AC4ECB">
        <w:rPr>
          <w:sz w:val="18"/>
          <w:szCs w:val="18"/>
        </w:rPr>
        <w:t xml:space="preserve"> и информацией о нем.</w:t>
      </w:r>
      <w:r w:rsidRPr="00AC4ECB">
        <w:rPr>
          <w:sz w:val="18"/>
          <w:szCs w:val="18"/>
        </w:rPr>
        <w:t xml:space="preserve"> </w:t>
      </w:r>
    </w:p>
    <w:p w14:paraId="412E3AA3" w14:textId="7E474494" w:rsidR="00602CCD" w:rsidRPr="00AC4ECB" w:rsidRDefault="00602CCD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 xml:space="preserve">Заявитель осведомлен и согласен с тем, что </w:t>
      </w:r>
      <w:r w:rsidR="00D737E8" w:rsidRPr="00AC4ECB">
        <w:rPr>
          <w:sz w:val="18"/>
          <w:szCs w:val="18"/>
        </w:rPr>
        <w:t>Уполномоченн</w:t>
      </w:r>
      <w:r w:rsidR="0077081B" w:rsidRPr="00AC4ECB">
        <w:rPr>
          <w:sz w:val="18"/>
          <w:szCs w:val="18"/>
        </w:rPr>
        <w:t xml:space="preserve">ый орган/ Организатор аукциона </w:t>
      </w:r>
      <w:r w:rsidRPr="00AC4ECB">
        <w:rPr>
          <w:sz w:val="18"/>
          <w:szCs w:val="18"/>
        </w:rPr>
        <w:t>не несут ответственности за ущер</w:t>
      </w:r>
      <w:r w:rsidR="00C01975" w:rsidRPr="00AC4ECB">
        <w:rPr>
          <w:sz w:val="18"/>
          <w:szCs w:val="18"/>
        </w:rPr>
        <w:t>б, который может быть причинен З</w:t>
      </w:r>
      <w:r w:rsidRPr="00AC4ECB">
        <w:rPr>
          <w:sz w:val="18"/>
          <w:szCs w:val="18"/>
        </w:rPr>
        <w:t>аявителю отменой аукциона, внесением из</w:t>
      </w:r>
      <w:r w:rsidR="00BC5CD5" w:rsidRPr="00AC4ECB">
        <w:rPr>
          <w:sz w:val="18"/>
          <w:szCs w:val="18"/>
        </w:rPr>
        <w:t>менений в Извещение о проведении аукциона</w:t>
      </w:r>
      <w:r w:rsidRPr="00AC4ECB">
        <w:rPr>
          <w:sz w:val="18"/>
          <w:szCs w:val="18"/>
        </w:rPr>
        <w:t xml:space="preserve">, а также приостановлением </w:t>
      </w:r>
      <w:r w:rsidR="00BC5CD5" w:rsidRPr="00AC4ECB">
        <w:rPr>
          <w:sz w:val="18"/>
          <w:szCs w:val="18"/>
        </w:rPr>
        <w:t xml:space="preserve">процедуры </w:t>
      </w:r>
      <w:r w:rsidRPr="00AC4ECB">
        <w:rPr>
          <w:sz w:val="18"/>
          <w:szCs w:val="18"/>
        </w:rPr>
        <w:t>проведения аукциона.</w:t>
      </w:r>
    </w:p>
    <w:p w14:paraId="40FF427C" w14:textId="73B67287" w:rsidR="00EA7C61" w:rsidRDefault="008E477F" w:rsidP="00EA7C61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AC4ECB">
        <w:rPr>
          <w:sz w:val="18"/>
          <w:szCs w:val="18"/>
        </w:rPr>
        <w:t>Условия аукциона по</w:t>
      </w:r>
      <w:r w:rsidR="00BC5CD5" w:rsidRPr="00AC4ECB">
        <w:rPr>
          <w:sz w:val="18"/>
          <w:szCs w:val="18"/>
        </w:rPr>
        <w:t xml:space="preserve"> данному </w:t>
      </w:r>
      <w:r w:rsidR="003C0529">
        <w:rPr>
          <w:sz w:val="18"/>
          <w:szCs w:val="18"/>
        </w:rPr>
        <w:t>Объекту (</w:t>
      </w:r>
      <w:r w:rsidR="00BC5CD5" w:rsidRPr="00AC4ECB">
        <w:rPr>
          <w:sz w:val="18"/>
          <w:szCs w:val="18"/>
        </w:rPr>
        <w:t>лоту</w:t>
      </w:r>
      <w:r w:rsidR="003C0529">
        <w:rPr>
          <w:sz w:val="18"/>
          <w:szCs w:val="18"/>
        </w:rPr>
        <w:t>) аукциона</w:t>
      </w:r>
      <w:r w:rsidRPr="00AC4ECB">
        <w:rPr>
          <w:sz w:val="18"/>
          <w:szCs w:val="18"/>
        </w:rPr>
        <w:t>, порядок и условия заключения договора аренды</w:t>
      </w:r>
      <w:r w:rsidR="00C01975" w:rsidRPr="00AC4ECB">
        <w:rPr>
          <w:sz w:val="18"/>
          <w:szCs w:val="18"/>
        </w:rPr>
        <w:t xml:space="preserve"> с </w:t>
      </w:r>
      <w:r w:rsidR="003C0529">
        <w:rPr>
          <w:sz w:val="18"/>
          <w:szCs w:val="18"/>
        </w:rPr>
        <w:t>У</w:t>
      </w:r>
      <w:r w:rsidRPr="00AC4ECB">
        <w:rPr>
          <w:sz w:val="18"/>
          <w:szCs w:val="18"/>
        </w:rPr>
        <w:t>частником аукциона являются услови</w:t>
      </w:r>
      <w:r w:rsidR="00C01975" w:rsidRPr="00AC4ECB">
        <w:rPr>
          <w:sz w:val="18"/>
          <w:szCs w:val="18"/>
        </w:rPr>
        <w:t>ями публичной оферты, а подача З</w:t>
      </w:r>
      <w:r w:rsidRPr="00AC4ECB">
        <w:rPr>
          <w:sz w:val="18"/>
          <w:szCs w:val="18"/>
        </w:rPr>
        <w:t>аявки на участие в аукционе является акцептом такой оферты.</w:t>
      </w:r>
    </w:p>
    <w:p w14:paraId="424C74E2" w14:textId="71EA9A15" w:rsidR="00034833" w:rsidRPr="00DA31A1" w:rsidRDefault="003C0529" w:rsidP="003B7640">
      <w:pPr>
        <w:numPr>
          <w:ilvl w:val="0"/>
          <w:numId w:val="3"/>
        </w:numPr>
        <w:tabs>
          <w:tab w:val="clear" w:pos="360"/>
        </w:tabs>
        <w:ind w:left="0"/>
        <w:jc w:val="both"/>
        <w:rPr>
          <w:sz w:val="18"/>
          <w:szCs w:val="18"/>
        </w:rPr>
      </w:pPr>
      <w:r w:rsidRPr="00DA31A1">
        <w:rPr>
          <w:sz w:val="18"/>
          <w:szCs w:val="18"/>
        </w:rPr>
        <w:t>В соответствии с Федеральным законом от 27.07.2006 № 152-ФЗ «О персональных данных», подавая Заявку, Заявитель дает согласие на обработку персональных данных, указанных выше и содержащихся в представленных документах, в целях участия в аукционе. (Под обработкой персональных данных понимается совершение, в том числе, следующих действий: сбор, систематизация, накопление, хранение, уточнение (обновление, изменение), использование, обезличивание, блокирование, уничтожение персональных данных). При этом общее описание вышеуказанных способов обработки данных приведено в Федеральном законе от 27.07.2006  № 152-ФЗ, а также на передачу такой информации третьим лицам, в случаях, установленных нормативными документами вышестоящих органов и законодательством. Настоящее согласие действует бессрочно и может быть отозвано в любой момент по соглашению сторон.  Заявитель подтверждает, что ознакомлен с положениями Федерального закона от 27.07.2006 №152-ФЗ</w:t>
      </w:r>
      <w:r w:rsidR="00575809" w:rsidRPr="00DA31A1">
        <w:rPr>
          <w:sz w:val="18"/>
          <w:szCs w:val="18"/>
        </w:rPr>
        <w:t xml:space="preserve"> «</w:t>
      </w:r>
      <w:r w:rsidRPr="00DA31A1">
        <w:rPr>
          <w:sz w:val="18"/>
          <w:szCs w:val="18"/>
        </w:rPr>
        <w:t>О персональных данных»,</w:t>
      </w:r>
      <w:r w:rsidR="00575809" w:rsidRPr="00DA31A1">
        <w:rPr>
          <w:sz w:val="18"/>
          <w:szCs w:val="18"/>
          <w:u w:val="single"/>
        </w:rPr>
        <w:br/>
      </w:r>
      <w:r w:rsidRPr="00DA31A1">
        <w:rPr>
          <w:sz w:val="18"/>
          <w:szCs w:val="18"/>
          <w:u w:val="single"/>
        </w:rPr>
        <w:t>права и обязанности в области защиты персональных данных ему</w:t>
      </w:r>
      <w:r w:rsidR="00DA31A1" w:rsidRPr="00DA31A1">
        <w:rPr>
          <w:sz w:val="18"/>
          <w:szCs w:val="18"/>
          <w:u w:val="single"/>
        </w:rPr>
        <w:t xml:space="preserve"> известны</w:t>
      </w:r>
      <w:r w:rsidR="00DA31A1" w:rsidRPr="00DA31A1">
        <w:rPr>
          <w:sz w:val="18"/>
          <w:szCs w:val="18"/>
        </w:rPr>
        <w:t>__________________________________________________</w:t>
      </w:r>
      <w:r w:rsidR="00DA31A1" w:rsidRPr="00DA31A1">
        <w:rPr>
          <w:sz w:val="18"/>
          <w:szCs w:val="18"/>
        </w:rPr>
        <w:br/>
      </w:r>
      <w:r w:rsidR="00034833" w:rsidRPr="00DA31A1">
        <w:rPr>
          <w:sz w:val="18"/>
          <w:szCs w:val="18"/>
        </w:rPr>
        <w:t>1 Заполняется при подаче Заявки юридическим лицом.</w:t>
      </w:r>
    </w:p>
    <w:p w14:paraId="394E499C" w14:textId="0720E938" w:rsidR="00D46AFE" w:rsidRDefault="00034833" w:rsidP="00D46AFE">
      <w:pPr>
        <w:jc w:val="both"/>
        <w:rPr>
          <w:sz w:val="18"/>
          <w:szCs w:val="18"/>
        </w:rPr>
      </w:pPr>
      <w:r w:rsidRPr="00034833">
        <w:rPr>
          <w:sz w:val="18"/>
          <w:szCs w:val="18"/>
        </w:rPr>
        <w:t>2 Заполняется при подаче Заявки лицом, действующим по доверенности.</w:t>
      </w:r>
    </w:p>
    <w:p w14:paraId="72308D54" w14:textId="3EECFF17" w:rsidR="00602CCD" w:rsidRDefault="00685B8B" w:rsidP="0011232C">
      <w:pPr>
        <w:jc w:val="both"/>
        <w:rPr>
          <w:b/>
          <w:sz w:val="22"/>
          <w:szCs w:val="22"/>
        </w:rPr>
      </w:pPr>
      <w:r w:rsidRPr="002B1734">
        <w:rPr>
          <w:b/>
          <w:sz w:val="22"/>
          <w:szCs w:val="22"/>
        </w:rPr>
        <w:lastRenderedPageBreak/>
        <w:t>Платежные реквизиты З</w:t>
      </w:r>
      <w:r w:rsidR="00602CCD" w:rsidRPr="002B1734">
        <w:rPr>
          <w:b/>
          <w:sz w:val="22"/>
          <w:szCs w:val="22"/>
        </w:rPr>
        <w:t>аявителя:</w:t>
      </w:r>
    </w:p>
    <w:p w14:paraId="2502FD48" w14:textId="7EBB8A85" w:rsidR="00700D5C" w:rsidRDefault="00700D5C" w:rsidP="0011232C">
      <w:pPr>
        <w:jc w:val="both"/>
        <w:rPr>
          <w:b/>
          <w:sz w:val="22"/>
          <w:szCs w:val="22"/>
        </w:rPr>
      </w:pPr>
    </w:p>
    <w:p w14:paraId="7BBE0893" w14:textId="77777777" w:rsidR="00700D5C" w:rsidRPr="002B1734" w:rsidRDefault="00700D5C" w:rsidP="0011232C">
      <w:pPr>
        <w:jc w:val="both"/>
        <w:rPr>
          <w:sz w:val="22"/>
          <w:szCs w:val="22"/>
        </w:rPr>
      </w:pPr>
    </w:p>
    <w:p w14:paraId="2BACEEBE" w14:textId="77777777" w:rsidR="00575809" w:rsidRDefault="00575809" w:rsidP="0011232C">
      <w:pPr>
        <w:jc w:val="both"/>
        <w:rPr>
          <w:sz w:val="16"/>
          <w:szCs w:val="16"/>
        </w:rPr>
      </w:pPr>
    </w:p>
    <w:p w14:paraId="4BAAB63E" w14:textId="460E3FA8" w:rsidR="00602CCD" w:rsidRPr="002B1734" w:rsidRDefault="00602CCD" w:rsidP="0011232C">
      <w:pPr>
        <w:jc w:val="both"/>
        <w:rPr>
          <w:sz w:val="20"/>
          <w:szCs w:val="20"/>
        </w:rPr>
      </w:pPr>
      <w:r w:rsidRPr="002B1734">
        <w:rPr>
          <w:sz w:val="16"/>
          <w:szCs w:val="16"/>
        </w:rPr>
        <w:t>______________________________________________________________________________________________________________________</w:t>
      </w:r>
      <w:r w:rsidR="0080640F" w:rsidRPr="002B1734">
        <w:rPr>
          <w:sz w:val="16"/>
          <w:szCs w:val="16"/>
        </w:rPr>
        <w:t>_________</w:t>
      </w:r>
    </w:p>
    <w:p w14:paraId="549D28F1" w14:textId="31E19611" w:rsidR="0039667F" w:rsidRPr="002B1734" w:rsidRDefault="00602CCD" w:rsidP="0039667F">
      <w:pPr>
        <w:jc w:val="center"/>
        <w:rPr>
          <w:sz w:val="18"/>
          <w:szCs w:val="18"/>
        </w:rPr>
      </w:pPr>
      <w:r w:rsidRPr="002B1734">
        <w:rPr>
          <w:sz w:val="18"/>
          <w:szCs w:val="18"/>
        </w:rPr>
        <w:t>(наименование для</w:t>
      </w:r>
      <w:r w:rsidR="00D07380" w:rsidRPr="002B1734">
        <w:rPr>
          <w:sz w:val="18"/>
          <w:szCs w:val="18"/>
        </w:rPr>
        <w:t xml:space="preserve"> </w:t>
      </w:r>
      <w:r w:rsidRPr="002B1734">
        <w:rPr>
          <w:sz w:val="18"/>
          <w:szCs w:val="18"/>
        </w:rPr>
        <w:t>юридического лица</w:t>
      </w:r>
      <w:r w:rsidR="00B72AF3" w:rsidRPr="002B1734">
        <w:rPr>
          <w:sz w:val="18"/>
          <w:szCs w:val="18"/>
        </w:rPr>
        <w:t>, крестья</w:t>
      </w:r>
      <w:r w:rsidR="00893910" w:rsidRPr="002B1734">
        <w:rPr>
          <w:sz w:val="18"/>
          <w:szCs w:val="18"/>
        </w:rPr>
        <w:t xml:space="preserve">нского (фермерского) хозяйства,  </w:t>
      </w:r>
      <w:r w:rsidR="00893910" w:rsidRPr="002B1734">
        <w:rPr>
          <w:sz w:val="18"/>
          <w:szCs w:val="18"/>
        </w:rPr>
        <w:br/>
        <w:t>Ф.И.О. для физического лица, индивидуального предпринимателя</w:t>
      </w:r>
      <w:r w:rsidRPr="002B1734">
        <w:rPr>
          <w:sz w:val="18"/>
          <w:szCs w:val="18"/>
        </w:rPr>
        <w:t>)</w:t>
      </w:r>
    </w:p>
    <w:p w14:paraId="6270FD04" w14:textId="77777777" w:rsidR="00463433" w:rsidRPr="002B1734" w:rsidRDefault="00463433" w:rsidP="0039667F">
      <w:pPr>
        <w:jc w:val="center"/>
        <w:rPr>
          <w:b/>
          <w:bCs/>
          <w:sz w:val="18"/>
          <w:szCs w:val="18"/>
        </w:rPr>
      </w:pPr>
    </w:p>
    <w:tbl>
      <w:tblPr>
        <w:tblW w:w="0" w:type="auto"/>
        <w:tblInd w:w="-30" w:type="dxa"/>
        <w:tblLayout w:type="fixed"/>
        <w:tblLook w:val="0000" w:firstRow="0" w:lastRow="0" w:firstColumn="0" w:lastColumn="0" w:noHBand="0" w:noVBand="0"/>
      </w:tblPr>
      <w:tblGrid>
        <w:gridCol w:w="1843"/>
        <w:gridCol w:w="696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  <w:gridCol w:w="697"/>
      </w:tblGrid>
      <w:tr w:rsidR="00463433" w:rsidRPr="002B1734" w14:paraId="40DE4E0E" w14:textId="77777777" w:rsidTr="00D46AFE">
        <w:tc>
          <w:tcPr>
            <w:tcW w:w="184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7839E8D0" w14:textId="7693305E" w:rsidR="00463433" w:rsidRPr="002B1734" w:rsidRDefault="00463433" w:rsidP="0011232C">
            <w:pPr>
              <w:rPr>
                <w:sz w:val="18"/>
                <w:szCs w:val="18"/>
              </w:rPr>
            </w:pPr>
            <w:r w:rsidRPr="002B1734">
              <w:rPr>
                <w:sz w:val="20"/>
                <w:szCs w:val="20"/>
              </w:rPr>
              <w:t>ИНН</w:t>
            </w:r>
            <w:r w:rsidRPr="002B1734">
              <w:rPr>
                <w:sz w:val="20"/>
                <w:szCs w:val="20"/>
                <w:vertAlign w:val="superscript"/>
              </w:rPr>
              <w:t>3</w:t>
            </w:r>
            <w:r w:rsidRPr="002B1734">
              <w:rPr>
                <w:sz w:val="20"/>
                <w:szCs w:val="20"/>
              </w:rPr>
              <w:t xml:space="preserve"> Заявителя</w:t>
            </w:r>
          </w:p>
        </w:tc>
        <w:tc>
          <w:tcPr>
            <w:tcW w:w="6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C3EA8C9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5ADDEB81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EA09CD5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42AD4DED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D935FEE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69D3F757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3C4A232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298F069F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6EFDCCEA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9AB0DF8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5243985E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F768522" w14:textId="002E534F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463433" w:rsidRPr="002B1734" w14:paraId="120280FE" w14:textId="77777777" w:rsidTr="00D46AFE">
        <w:tc>
          <w:tcPr>
            <w:tcW w:w="1843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2D1A8FB6" w14:textId="3FBE489A" w:rsidR="00463433" w:rsidRPr="002B1734" w:rsidRDefault="00463433" w:rsidP="0011232C">
            <w:pPr>
              <w:rPr>
                <w:sz w:val="20"/>
                <w:szCs w:val="20"/>
              </w:rPr>
            </w:pPr>
            <w:r w:rsidRPr="002B1734">
              <w:rPr>
                <w:sz w:val="20"/>
                <w:szCs w:val="20"/>
              </w:rPr>
              <w:t>КПП</w:t>
            </w:r>
            <w:r w:rsidRPr="002B1734">
              <w:rPr>
                <w:rStyle w:val="ab"/>
                <w:sz w:val="20"/>
                <w:szCs w:val="20"/>
              </w:rPr>
              <w:t>4</w:t>
            </w:r>
            <w:r w:rsidRPr="002B1734">
              <w:rPr>
                <w:sz w:val="20"/>
                <w:szCs w:val="20"/>
              </w:rPr>
              <w:t xml:space="preserve"> Заявителя</w:t>
            </w:r>
          </w:p>
        </w:tc>
        <w:tc>
          <w:tcPr>
            <w:tcW w:w="69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A8F6BAD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2B2297C0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69247AA9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3782A466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29E9B253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56AE8C2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16FFC57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03099B4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13857139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15561AA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439074F3" w14:textId="77777777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69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0867D27B" w14:textId="5B53D7EC" w:rsidR="00463433" w:rsidRPr="002B1734" w:rsidRDefault="00463433" w:rsidP="0011232C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</w:tbl>
    <w:p w14:paraId="2B654DB9" w14:textId="77777777" w:rsidR="00602CCD" w:rsidRPr="002B1734" w:rsidRDefault="00602CCD" w:rsidP="0011232C">
      <w:pPr>
        <w:jc w:val="both"/>
        <w:rPr>
          <w:b/>
          <w:bCs/>
          <w:sz w:val="28"/>
          <w:szCs w:val="28"/>
        </w:rPr>
      </w:pPr>
    </w:p>
    <w:p w14:paraId="6863757E" w14:textId="532235A6" w:rsidR="00602CCD" w:rsidRPr="002B1734" w:rsidRDefault="00602CCD" w:rsidP="00463433">
      <w:pPr>
        <w:ind w:firstLine="142"/>
        <w:jc w:val="both"/>
        <w:rPr>
          <w:sz w:val="20"/>
          <w:szCs w:val="20"/>
        </w:rPr>
      </w:pPr>
      <w:r w:rsidRPr="002B1734">
        <w:rPr>
          <w:sz w:val="16"/>
          <w:szCs w:val="16"/>
        </w:rPr>
        <w:t>_______________________________________________________________________________________________________________________</w:t>
      </w:r>
      <w:r w:rsidR="00463433" w:rsidRPr="002B1734">
        <w:rPr>
          <w:sz w:val="16"/>
          <w:szCs w:val="16"/>
        </w:rPr>
        <w:t>________</w:t>
      </w:r>
    </w:p>
    <w:p w14:paraId="4A9F40F5" w14:textId="05E8BEAF" w:rsidR="00602CCD" w:rsidRDefault="00602CCD" w:rsidP="0011232C">
      <w:pPr>
        <w:jc w:val="center"/>
        <w:rPr>
          <w:sz w:val="18"/>
          <w:szCs w:val="18"/>
        </w:rPr>
      </w:pPr>
      <w:r w:rsidRPr="002B1734">
        <w:rPr>
          <w:sz w:val="18"/>
          <w:szCs w:val="18"/>
        </w:rPr>
        <w:t>(Наименование Банка</w:t>
      </w:r>
      <w:r w:rsidR="0014238A" w:rsidRPr="002B1734">
        <w:rPr>
          <w:sz w:val="18"/>
          <w:szCs w:val="18"/>
        </w:rPr>
        <w:t>,</w:t>
      </w:r>
      <w:r w:rsidRPr="002B1734">
        <w:rPr>
          <w:sz w:val="18"/>
          <w:szCs w:val="18"/>
        </w:rPr>
        <w:t xml:space="preserve"> в котором у </w:t>
      </w:r>
      <w:r w:rsidR="00C01975" w:rsidRPr="002B1734">
        <w:rPr>
          <w:bCs/>
          <w:sz w:val="18"/>
          <w:szCs w:val="18"/>
        </w:rPr>
        <w:t>З</w:t>
      </w:r>
      <w:r w:rsidRPr="002B1734">
        <w:rPr>
          <w:bCs/>
          <w:sz w:val="18"/>
          <w:szCs w:val="18"/>
        </w:rPr>
        <w:t>аявителя</w:t>
      </w:r>
      <w:r w:rsidRPr="002B1734">
        <w:rPr>
          <w:sz w:val="18"/>
          <w:szCs w:val="18"/>
        </w:rPr>
        <w:t xml:space="preserve"> открыт счет; название города, где находится банк</w:t>
      </w:r>
      <w:r w:rsidR="0014238A" w:rsidRPr="002B1734">
        <w:rPr>
          <w:sz w:val="18"/>
          <w:szCs w:val="18"/>
        </w:rPr>
        <w:t>, отделение банка</w:t>
      </w:r>
      <w:r w:rsidRPr="002B1734">
        <w:rPr>
          <w:sz w:val="18"/>
          <w:szCs w:val="18"/>
        </w:rPr>
        <w:t>)</w:t>
      </w:r>
    </w:p>
    <w:p w14:paraId="4CE7FDD7" w14:textId="7B01F8C5" w:rsidR="00591016" w:rsidRDefault="00591016" w:rsidP="00860A6F">
      <w:pPr>
        <w:jc w:val="center"/>
        <w:rPr>
          <w:sz w:val="18"/>
          <w:szCs w:val="18"/>
        </w:rPr>
      </w:pPr>
    </w:p>
    <w:tbl>
      <w:tblPr>
        <w:tblW w:w="10908" w:type="dxa"/>
        <w:tblInd w:w="-76" w:type="dxa"/>
        <w:tblLayout w:type="fixed"/>
        <w:tblLook w:val="0000" w:firstRow="0" w:lastRow="0" w:firstColumn="0" w:lastColumn="0" w:noHBand="0" w:noVBand="0"/>
      </w:tblPr>
      <w:tblGrid>
        <w:gridCol w:w="1236"/>
        <w:gridCol w:w="209"/>
        <w:gridCol w:w="229"/>
        <w:gridCol w:w="216"/>
        <w:gridCol w:w="225"/>
        <w:gridCol w:w="221"/>
        <w:gridCol w:w="220"/>
        <w:gridCol w:w="226"/>
        <w:gridCol w:w="215"/>
        <w:gridCol w:w="231"/>
        <w:gridCol w:w="210"/>
        <w:gridCol w:w="236"/>
        <w:gridCol w:w="205"/>
        <w:gridCol w:w="241"/>
        <w:gridCol w:w="202"/>
        <w:gridCol w:w="244"/>
        <w:gridCol w:w="199"/>
        <w:gridCol w:w="247"/>
        <w:gridCol w:w="194"/>
        <w:gridCol w:w="34"/>
        <w:gridCol w:w="218"/>
        <w:gridCol w:w="223"/>
        <w:gridCol w:w="223"/>
        <w:gridCol w:w="446"/>
        <w:gridCol w:w="446"/>
        <w:gridCol w:w="446"/>
        <w:gridCol w:w="446"/>
        <w:gridCol w:w="446"/>
        <w:gridCol w:w="492"/>
        <w:gridCol w:w="446"/>
        <w:gridCol w:w="446"/>
        <w:gridCol w:w="446"/>
        <w:gridCol w:w="503"/>
        <w:gridCol w:w="28"/>
        <w:gridCol w:w="413"/>
      </w:tblGrid>
      <w:tr w:rsidR="00591016" w:rsidRPr="00591016" w14:paraId="4F509DA0" w14:textId="77777777" w:rsidTr="00670216">
        <w:trPr>
          <w:gridAfter w:val="1"/>
          <w:wAfter w:w="411" w:type="dxa"/>
          <w:trHeight w:val="224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17EA3CC5" w14:textId="77777777" w:rsidR="00591016" w:rsidRPr="00591016" w:rsidRDefault="00591016" w:rsidP="00860A6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591016">
              <w:rPr>
                <w:sz w:val="20"/>
                <w:szCs w:val="20"/>
              </w:rPr>
              <w:t>р/с или (л/с)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02A1D66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AB67EA3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6250FFB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6E2BEB7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3BB449A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243A4C8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8156886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8578451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07BF4A4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E64E98D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060CC59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C8C2B3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8623E90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C06E5E9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FAF266A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617344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E8FF1D6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33D7B9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8BAB8A0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5E49C67D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91016" w:rsidRPr="00591016" w14:paraId="1BEEF199" w14:textId="77777777" w:rsidTr="00670216">
        <w:trPr>
          <w:gridAfter w:val="1"/>
          <w:wAfter w:w="411" w:type="dxa"/>
          <w:trHeight w:val="239"/>
        </w:trPr>
        <w:tc>
          <w:tcPr>
            <w:tcW w:w="1447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62BBD266" w14:textId="77777777" w:rsidR="00591016" w:rsidRPr="00591016" w:rsidRDefault="00591016" w:rsidP="00860A6F">
            <w:pPr>
              <w:tabs>
                <w:tab w:val="left" w:pos="900"/>
              </w:tabs>
              <w:jc w:val="both"/>
              <w:rPr>
                <w:sz w:val="18"/>
                <w:szCs w:val="18"/>
              </w:rPr>
            </w:pPr>
            <w:r w:rsidRPr="00591016">
              <w:rPr>
                <w:sz w:val="20"/>
                <w:szCs w:val="20"/>
              </w:rPr>
              <w:t>к/с</w:t>
            </w:r>
          </w:p>
        </w:tc>
        <w:tc>
          <w:tcPr>
            <w:tcW w:w="445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A8373A3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FF81338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B0657D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D64766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21EEFCF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7E2C06D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0FCE27A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08923BB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82CACBA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4EB35B6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E784E4C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860A8E1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F3B8F89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AFE65C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C92F8BA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92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D5CE052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F16811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D62CD90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6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274B301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3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  <w:shd w:val="clear" w:color="auto" w:fill="auto"/>
            <w:vAlign w:val="center"/>
          </w:tcPr>
          <w:p w14:paraId="7203EED9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</w:tr>
      <w:tr w:rsidR="00591016" w:rsidRPr="00591016" w14:paraId="69F44AB3" w14:textId="77777777" w:rsidTr="00670216">
        <w:tblPrEx>
          <w:tblCellMar>
            <w:left w:w="0" w:type="dxa"/>
            <w:right w:w="0" w:type="dxa"/>
          </w:tblCellMar>
        </w:tblPrEx>
        <w:trPr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8B72A50" w14:textId="77777777" w:rsidR="00591016" w:rsidRPr="00591016" w:rsidRDefault="00591016" w:rsidP="00860A6F">
            <w:pPr>
              <w:suppressAutoHyphens w:val="0"/>
              <w:jc w:val="both"/>
              <w:rPr>
                <w:bCs/>
                <w:sz w:val="16"/>
                <w:szCs w:val="16"/>
                <w:lang w:val="x-none" w:eastAsia="x-none"/>
              </w:rPr>
            </w:pPr>
            <w:r w:rsidRPr="00591016">
              <w:rPr>
                <w:b/>
                <w:sz w:val="18"/>
                <w:szCs w:val="18"/>
                <w:lang w:val="x-none" w:eastAsia="x-none"/>
              </w:rPr>
              <w:t>ИНН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5DF0D96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9191B1E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3322FC2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75EE17F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5DFD8B91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  <w:right w:val="thickThinLargeGap" w:sz="6" w:space="0" w:color="C0C0C0"/>
            </w:tcBorders>
          </w:tcPr>
          <w:p w14:paraId="62E02FFC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D9DCF7B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A2D81F8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EDFCA3A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A5E09AE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34A646BB" w14:textId="77777777" w:rsidR="00591016" w:rsidRPr="00591016" w:rsidRDefault="00591016" w:rsidP="00860A6F">
            <w:pPr>
              <w:snapToGrid w:val="0"/>
              <w:rPr>
                <w:sz w:val="18"/>
                <w:szCs w:val="18"/>
              </w:rPr>
            </w:pPr>
          </w:p>
        </w:tc>
      </w:tr>
      <w:tr w:rsidR="00591016" w:rsidRPr="00591016" w14:paraId="1CECAC72" w14:textId="77777777" w:rsidTr="00670216">
        <w:tblPrEx>
          <w:tblCellMar>
            <w:left w:w="0" w:type="dxa"/>
            <w:right w:w="0" w:type="dxa"/>
          </w:tblCellMar>
        </w:tblPrEx>
        <w:trPr>
          <w:gridAfter w:val="2"/>
          <w:wAfter w:w="441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5BE29BE7" w14:textId="77777777" w:rsidR="00591016" w:rsidRPr="00591016" w:rsidRDefault="00591016" w:rsidP="00860A6F">
            <w:pPr>
              <w:jc w:val="both"/>
              <w:rPr>
                <w:sz w:val="18"/>
                <w:szCs w:val="18"/>
              </w:rPr>
            </w:pPr>
            <w:r w:rsidRPr="00591016">
              <w:rPr>
                <w:sz w:val="18"/>
                <w:szCs w:val="18"/>
              </w:rPr>
              <w:t>КПП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F83D5D2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FAE9828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80FF939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7D8A625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D6ABA3F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277F6CE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4F43F050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C66FEBC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64762B1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4BA1E576" w14:textId="77777777" w:rsidR="00591016" w:rsidRPr="00591016" w:rsidRDefault="00591016" w:rsidP="00860A6F">
            <w:pPr>
              <w:snapToGrid w:val="0"/>
              <w:rPr>
                <w:sz w:val="18"/>
                <w:szCs w:val="18"/>
              </w:rPr>
            </w:pPr>
          </w:p>
        </w:tc>
      </w:tr>
      <w:tr w:rsidR="00591016" w:rsidRPr="00591016" w14:paraId="45C415AC" w14:textId="77777777" w:rsidTr="00670216">
        <w:tblPrEx>
          <w:tblCellMar>
            <w:left w:w="0" w:type="dxa"/>
            <w:right w:w="0" w:type="dxa"/>
          </w:tblCellMar>
        </w:tblPrEx>
        <w:trPr>
          <w:gridAfter w:val="2"/>
          <w:wAfter w:w="441" w:type="dxa"/>
          <w:trHeight w:val="224"/>
        </w:trPr>
        <w:tc>
          <w:tcPr>
            <w:tcW w:w="1237" w:type="dxa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</w:tcPr>
          <w:p w14:paraId="3EA05D51" w14:textId="77777777" w:rsidR="00591016" w:rsidRPr="00591016" w:rsidRDefault="00591016" w:rsidP="00860A6F">
            <w:pPr>
              <w:jc w:val="both"/>
              <w:rPr>
                <w:sz w:val="18"/>
                <w:szCs w:val="18"/>
              </w:rPr>
            </w:pPr>
            <w:r w:rsidRPr="00591016">
              <w:rPr>
                <w:sz w:val="18"/>
                <w:szCs w:val="18"/>
              </w:rPr>
              <w:t>БИК</w:t>
            </w:r>
          </w:p>
        </w:tc>
        <w:tc>
          <w:tcPr>
            <w:tcW w:w="439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928C657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C4DD040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03AD627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1C368B22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73845FA8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385694BC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3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6C94CEEE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41" w:type="dxa"/>
            <w:gridSpan w:val="2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23D36A1D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475" w:type="dxa"/>
            <w:gridSpan w:val="3"/>
            <w:tcBorders>
              <w:top w:val="thickThinLargeGap" w:sz="6" w:space="0" w:color="C0C0C0"/>
              <w:left w:val="thickThinLargeGap" w:sz="6" w:space="0" w:color="C0C0C0"/>
              <w:bottom w:val="thickThinLargeGap" w:sz="6" w:space="0" w:color="C0C0C0"/>
            </w:tcBorders>
            <w:shd w:val="clear" w:color="auto" w:fill="auto"/>
            <w:vAlign w:val="center"/>
          </w:tcPr>
          <w:p w14:paraId="009A9283" w14:textId="77777777" w:rsidR="00591016" w:rsidRPr="00591016" w:rsidRDefault="00591016" w:rsidP="00860A6F">
            <w:pPr>
              <w:snapToGrid w:val="0"/>
              <w:jc w:val="center"/>
              <w:rPr>
                <w:sz w:val="18"/>
                <w:szCs w:val="18"/>
              </w:rPr>
            </w:pPr>
          </w:p>
        </w:tc>
        <w:tc>
          <w:tcPr>
            <w:tcW w:w="5227" w:type="dxa"/>
            <w:gridSpan w:val="13"/>
            <w:tcBorders>
              <w:left w:val="thickThinLargeGap" w:sz="6" w:space="0" w:color="C0C0C0"/>
            </w:tcBorders>
            <w:shd w:val="clear" w:color="auto" w:fill="auto"/>
          </w:tcPr>
          <w:p w14:paraId="44F35301" w14:textId="77777777" w:rsidR="00591016" w:rsidRPr="00591016" w:rsidRDefault="00591016" w:rsidP="00860A6F">
            <w:pPr>
              <w:snapToGrid w:val="0"/>
              <w:rPr>
                <w:sz w:val="18"/>
                <w:szCs w:val="18"/>
              </w:rPr>
            </w:pPr>
          </w:p>
        </w:tc>
      </w:tr>
    </w:tbl>
    <w:p w14:paraId="15B18B57" w14:textId="573B4020" w:rsidR="00591016" w:rsidRDefault="00591016" w:rsidP="00860A6F">
      <w:pPr>
        <w:jc w:val="center"/>
        <w:rPr>
          <w:sz w:val="18"/>
          <w:szCs w:val="18"/>
        </w:rPr>
      </w:pPr>
    </w:p>
    <w:p w14:paraId="1717FC52" w14:textId="77777777" w:rsidR="00591016" w:rsidRPr="002B1734" w:rsidRDefault="00591016" w:rsidP="00860A6F">
      <w:pPr>
        <w:jc w:val="center"/>
        <w:rPr>
          <w:b/>
          <w:bCs/>
          <w:sz w:val="18"/>
          <w:szCs w:val="18"/>
        </w:rPr>
      </w:pPr>
    </w:p>
    <w:p w14:paraId="5A8BDD34" w14:textId="77777777" w:rsidR="00602CCD" w:rsidRPr="002B1734" w:rsidRDefault="00602CCD" w:rsidP="0011232C">
      <w:pPr>
        <w:jc w:val="both"/>
        <w:rPr>
          <w:sz w:val="6"/>
          <w:szCs w:val="6"/>
        </w:rPr>
      </w:pPr>
    </w:p>
    <w:p w14:paraId="50F12DC9" w14:textId="77777777" w:rsidR="0014238A" w:rsidRPr="002B1734" w:rsidRDefault="0014238A" w:rsidP="0011232C">
      <w:pPr>
        <w:rPr>
          <w:sz w:val="16"/>
          <w:szCs w:val="16"/>
        </w:rPr>
      </w:pPr>
    </w:p>
    <w:p w14:paraId="4F7659F3" w14:textId="77777777" w:rsidR="0014238A" w:rsidRPr="002B1734" w:rsidRDefault="0014238A" w:rsidP="0011232C">
      <w:pPr>
        <w:rPr>
          <w:sz w:val="16"/>
          <w:szCs w:val="16"/>
        </w:rPr>
      </w:pPr>
    </w:p>
    <w:p w14:paraId="255FD792" w14:textId="77777777" w:rsidR="00700D5C" w:rsidRDefault="00602CCD" w:rsidP="0011232C">
      <w:pPr>
        <w:rPr>
          <w:b/>
        </w:rPr>
      </w:pPr>
      <w:r w:rsidRPr="002B1734">
        <w:rPr>
          <w:b/>
          <w:sz w:val="22"/>
          <w:szCs w:val="22"/>
        </w:rPr>
        <w:t>Заявитель</w:t>
      </w:r>
      <w:r w:rsidR="0014238A" w:rsidRPr="002B1734">
        <w:rPr>
          <w:b/>
          <w:sz w:val="22"/>
          <w:szCs w:val="22"/>
        </w:rPr>
        <w:t xml:space="preserve"> </w:t>
      </w:r>
      <w:r w:rsidR="00BC5CD5" w:rsidRPr="002B1734">
        <w:rPr>
          <w:b/>
          <w:sz w:val="22"/>
          <w:szCs w:val="22"/>
        </w:rPr>
        <w:t>(уполномоченный представитель</w:t>
      </w:r>
      <w:r w:rsidRPr="002B1734">
        <w:rPr>
          <w:b/>
          <w:sz w:val="22"/>
          <w:szCs w:val="22"/>
        </w:rPr>
        <w:t>):</w:t>
      </w:r>
      <w:r w:rsidRPr="002B1734">
        <w:rPr>
          <w:b/>
        </w:rPr>
        <w:t xml:space="preserve"> </w:t>
      </w:r>
    </w:p>
    <w:p w14:paraId="206BB589" w14:textId="77777777" w:rsidR="00700D5C" w:rsidRDefault="00700D5C" w:rsidP="0011232C">
      <w:pPr>
        <w:rPr>
          <w:b/>
        </w:rPr>
      </w:pPr>
    </w:p>
    <w:p w14:paraId="0A65A8A1" w14:textId="68DDCF6F" w:rsidR="00602CCD" w:rsidRPr="002B1734" w:rsidRDefault="00602CCD" w:rsidP="0011232C">
      <w:pPr>
        <w:rPr>
          <w:b/>
          <w:sz w:val="20"/>
          <w:szCs w:val="20"/>
        </w:rPr>
      </w:pPr>
      <w:r w:rsidRPr="002B1734">
        <w:t>_________________________________________________________</w:t>
      </w:r>
      <w:r w:rsidR="0039667F" w:rsidRPr="002B1734">
        <w:t>_____________________________</w:t>
      </w:r>
    </w:p>
    <w:p w14:paraId="7902EACC" w14:textId="45C7CB4A" w:rsidR="00602CCD" w:rsidRPr="002B1734" w:rsidRDefault="00C01975" w:rsidP="0011232C">
      <w:pPr>
        <w:jc w:val="center"/>
        <w:rPr>
          <w:b/>
          <w:sz w:val="18"/>
          <w:szCs w:val="18"/>
        </w:rPr>
      </w:pPr>
      <w:r w:rsidRPr="002B1734">
        <w:rPr>
          <w:sz w:val="18"/>
          <w:szCs w:val="18"/>
        </w:rPr>
        <w:t>(подпись З</w:t>
      </w:r>
      <w:r w:rsidR="00602CCD" w:rsidRPr="002B1734">
        <w:rPr>
          <w:sz w:val="18"/>
          <w:szCs w:val="18"/>
        </w:rPr>
        <w:t>аявителя или его</w:t>
      </w:r>
      <w:r w:rsidR="00C24658" w:rsidRPr="002B1734">
        <w:rPr>
          <w:sz w:val="18"/>
          <w:szCs w:val="18"/>
        </w:rPr>
        <w:t xml:space="preserve"> уполномоченного пре</w:t>
      </w:r>
      <w:r w:rsidR="0014238A" w:rsidRPr="002B1734">
        <w:rPr>
          <w:sz w:val="18"/>
          <w:szCs w:val="18"/>
        </w:rPr>
        <w:t>дставителя</w:t>
      </w:r>
      <w:r w:rsidR="00602CCD" w:rsidRPr="002B1734">
        <w:rPr>
          <w:sz w:val="18"/>
          <w:szCs w:val="18"/>
        </w:rPr>
        <w:t>)</w:t>
      </w:r>
    </w:p>
    <w:p w14:paraId="7FF68ACB" w14:textId="77777777" w:rsidR="00BC5CD5" w:rsidRPr="002B1734" w:rsidRDefault="00BC5CD5" w:rsidP="0011232C">
      <w:pPr>
        <w:jc w:val="both"/>
        <w:rPr>
          <w:b/>
          <w:sz w:val="20"/>
          <w:szCs w:val="20"/>
        </w:rPr>
      </w:pPr>
    </w:p>
    <w:p w14:paraId="30378329" w14:textId="74B57712" w:rsidR="00602CCD" w:rsidRDefault="00602CCD" w:rsidP="0011232C">
      <w:pPr>
        <w:jc w:val="both"/>
        <w:rPr>
          <w:sz w:val="20"/>
          <w:szCs w:val="20"/>
        </w:rPr>
      </w:pPr>
      <w:r w:rsidRPr="002B1734">
        <w:rPr>
          <w:b/>
          <w:sz w:val="20"/>
          <w:szCs w:val="20"/>
        </w:rPr>
        <w:t xml:space="preserve">М.П. </w:t>
      </w:r>
      <w:r w:rsidRPr="002B1734">
        <w:rPr>
          <w:sz w:val="20"/>
          <w:szCs w:val="20"/>
        </w:rPr>
        <w:t>(при наличии)</w:t>
      </w:r>
    </w:p>
    <w:p w14:paraId="70A5DD68" w14:textId="262BBFF7" w:rsidR="00D46AFE" w:rsidRDefault="00D46AFE" w:rsidP="0011232C">
      <w:pPr>
        <w:jc w:val="both"/>
        <w:rPr>
          <w:sz w:val="20"/>
          <w:szCs w:val="20"/>
        </w:rPr>
      </w:pPr>
    </w:p>
    <w:p w14:paraId="777030D5" w14:textId="260E4DDF" w:rsidR="00D46AFE" w:rsidRDefault="00D46AFE" w:rsidP="0011232C">
      <w:pPr>
        <w:jc w:val="both"/>
        <w:rPr>
          <w:sz w:val="20"/>
          <w:szCs w:val="20"/>
        </w:rPr>
      </w:pPr>
    </w:p>
    <w:p w14:paraId="0DCE2C79" w14:textId="398CC3DF" w:rsidR="00D46AFE" w:rsidRDefault="00D46AFE" w:rsidP="0011232C">
      <w:pPr>
        <w:jc w:val="both"/>
        <w:rPr>
          <w:sz w:val="20"/>
          <w:szCs w:val="20"/>
        </w:rPr>
      </w:pPr>
    </w:p>
    <w:p w14:paraId="68431867" w14:textId="710C11D0" w:rsidR="00D46AFE" w:rsidRDefault="00D46AFE" w:rsidP="0011232C">
      <w:pPr>
        <w:jc w:val="both"/>
        <w:rPr>
          <w:sz w:val="20"/>
          <w:szCs w:val="20"/>
        </w:rPr>
      </w:pPr>
    </w:p>
    <w:p w14:paraId="77145610" w14:textId="6236AD9B" w:rsidR="00D46AFE" w:rsidRDefault="00D46AFE" w:rsidP="0011232C">
      <w:pPr>
        <w:jc w:val="both"/>
        <w:rPr>
          <w:sz w:val="20"/>
          <w:szCs w:val="20"/>
        </w:rPr>
      </w:pPr>
    </w:p>
    <w:p w14:paraId="66AEEEA5" w14:textId="600619E3" w:rsidR="00D46AFE" w:rsidRDefault="00D46AFE" w:rsidP="0011232C">
      <w:pPr>
        <w:jc w:val="both"/>
        <w:rPr>
          <w:sz w:val="20"/>
          <w:szCs w:val="20"/>
        </w:rPr>
      </w:pPr>
    </w:p>
    <w:p w14:paraId="651C1385" w14:textId="0125D167" w:rsidR="00D46AFE" w:rsidRDefault="00D46AFE" w:rsidP="0011232C">
      <w:pPr>
        <w:jc w:val="both"/>
        <w:rPr>
          <w:sz w:val="20"/>
          <w:szCs w:val="20"/>
        </w:rPr>
      </w:pPr>
    </w:p>
    <w:p w14:paraId="22DF081A" w14:textId="6146A350" w:rsidR="00D46AFE" w:rsidRDefault="00D46AFE" w:rsidP="0011232C">
      <w:pPr>
        <w:jc w:val="both"/>
        <w:rPr>
          <w:sz w:val="20"/>
          <w:szCs w:val="20"/>
        </w:rPr>
      </w:pPr>
    </w:p>
    <w:p w14:paraId="6DF41F8B" w14:textId="496B1A2C" w:rsidR="00D46AFE" w:rsidRDefault="00D46AFE" w:rsidP="0011232C">
      <w:pPr>
        <w:jc w:val="both"/>
        <w:rPr>
          <w:sz w:val="20"/>
          <w:szCs w:val="20"/>
        </w:rPr>
      </w:pPr>
    </w:p>
    <w:p w14:paraId="2CD7DB6F" w14:textId="7009F5CE" w:rsidR="00D46AFE" w:rsidRDefault="00D46AFE" w:rsidP="0011232C">
      <w:pPr>
        <w:jc w:val="both"/>
        <w:rPr>
          <w:sz w:val="20"/>
          <w:szCs w:val="20"/>
        </w:rPr>
      </w:pPr>
    </w:p>
    <w:p w14:paraId="4927E0CA" w14:textId="19E77017" w:rsidR="00D46AFE" w:rsidRDefault="00D46AFE" w:rsidP="0011232C">
      <w:pPr>
        <w:jc w:val="both"/>
        <w:rPr>
          <w:sz w:val="20"/>
          <w:szCs w:val="20"/>
        </w:rPr>
      </w:pPr>
    </w:p>
    <w:p w14:paraId="5EC3D980" w14:textId="1A7BF7B7" w:rsidR="00D46AFE" w:rsidRDefault="00D46AFE" w:rsidP="0011232C">
      <w:pPr>
        <w:jc w:val="both"/>
        <w:rPr>
          <w:sz w:val="20"/>
          <w:szCs w:val="20"/>
        </w:rPr>
      </w:pPr>
    </w:p>
    <w:p w14:paraId="20DAF6C2" w14:textId="0B392AB3" w:rsidR="00D46AFE" w:rsidRDefault="00D46AFE" w:rsidP="0011232C">
      <w:pPr>
        <w:jc w:val="both"/>
        <w:rPr>
          <w:sz w:val="20"/>
          <w:szCs w:val="20"/>
        </w:rPr>
      </w:pPr>
    </w:p>
    <w:p w14:paraId="2B27CDAD" w14:textId="310A259D" w:rsidR="00D46AFE" w:rsidRDefault="00D46AFE" w:rsidP="0011232C">
      <w:pPr>
        <w:jc w:val="both"/>
        <w:rPr>
          <w:sz w:val="20"/>
          <w:szCs w:val="20"/>
        </w:rPr>
      </w:pPr>
    </w:p>
    <w:p w14:paraId="6D51C19D" w14:textId="747D8C1C" w:rsidR="00D46AFE" w:rsidRDefault="00D46AFE" w:rsidP="0011232C">
      <w:pPr>
        <w:jc w:val="both"/>
        <w:rPr>
          <w:sz w:val="20"/>
          <w:szCs w:val="20"/>
        </w:rPr>
      </w:pPr>
    </w:p>
    <w:p w14:paraId="0F74F38E" w14:textId="244FB948" w:rsidR="00D46AFE" w:rsidRDefault="00D46AFE" w:rsidP="0011232C">
      <w:pPr>
        <w:jc w:val="both"/>
        <w:rPr>
          <w:sz w:val="20"/>
          <w:szCs w:val="20"/>
        </w:rPr>
      </w:pPr>
    </w:p>
    <w:p w14:paraId="2183B2DC" w14:textId="54716222" w:rsidR="00575809" w:rsidRDefault="00575809" w:rsidP="0011232C">
      <w:pPr>
        <w:jc w:val="both"/>
        <w:rPr>
          <w:sz w:val="20"/>
          <w:szCs w:val="20"/>
        </w:rPr>
      </w:pPr>
    </w:p>
    <w:p w14:paraId="1CCEA5BE" w14:textId="3EB9395F" w:rsidR="00575809" w:rsidRDefault="00575809" w:rsidP="0011232C">
      <w:pPr>
        <w:jc w:val="both"/>
        <w:rPr>
          <w:sz w:val="20"/>
          <w:szCs w:val="20"/>
        </w:rPr>
      </w:pPr>
    </w:p>
    <w:p w14:paraId="1357BDD7" w14:textId="77777777" w:rsidR="00700D5C" w:rsidRDefault="00700D5C" w:rsidP="0011232C">
      <w:pPr>
        <w:jc w:val="both"/>
        <w:rPr>
          <w:sz w:val="20"/>
          <w:szCs w:val="20"/>
        </w:rPr>
      </w:pPr>
    </w:p>
    <w:p w14:paraId="5A16A992" w14:textId="32742DBE" w:rsidR="00575809" w:rsidRDefault="00575809" w:rsidP="0011232C">
      <w:pPr>
        <w:jc w:val="both"/>
        <w:rPr>
          <w:sz w:val="20"/>
          <w:szCs w:val="20"/>
        </w:rPr>
      </w:pPr>
    </w:p>
    <w:p w14:paraId="2E0B947C" w14:textId="0D4C374F" w:rsidR="00575809" w:rsidRDefault="00575809" w:rsidP="0011232C">
      <w:pPr>
        <w:jc w:val="both"/>
        <w:rPr>
          <w:sz w:val="20"/>
          <w:szCs w:val="20"/>
        </w:rPr>
      </w:pPr>
    </w:p>
    <w:p w14:paraId="3FF29882" w14:textId="58D17FA7" w:rsidR="00575809" w:rsidRDefault="00575809" w:rsidP="0011232C">
      <w:pPr>
        <w:jc w:val="both"/>
        <w:rPr>
          <w:sz w:val="20"/>
          <w:szCs w:val="20"/>
        </w:rPr>
      </w:pPr>
    </w:p>
    <w:p w14:paraId="781B0DFE" w14:textId="40F4D1CB" w:rsidR="00575809" w:rsidRDefault="00575809" w:rsidP="0011232C">
      <w:pPr>
        <w:jc w:val="both"/>
        <w:rPr>
          <w:sz w:val="20"/>
          <w:szCs w:val="20"/>
        </w:rPr>
      </w:pPr>
    </w:p>
    <w:p w14:paraId="0B2130CA" w14:textId="77777777" w:rsidR="00575809" w:rsidRDefault="00575809" w:rsidP="0011232C">
      <w:pPr>
        <w:jc w:val="both"/>
        <w:rPr>
          <w:sz w:val="20"/>
          <w:szCs w:val="20"/>
        </w:rPr>
      </w:pPr>
    </w:p>
    <w:p w14:paraId="47848143" w14:textId="415FC4C7" w:rsidR="00D46AFE" w:rsidRDefault="00D46AFE" w:rsidP="0011232C">
      <w:pPr>
        <w:jc w:val="both"/>
        <w:rPr>
          <w:sz w:val="20"/>
          <w:szCs w:val="20"/>
        </w:rPr>
      </w:pPr>
    </w:p>
    <w:p w14:paraId="4350202D" w14:textId="73EF2D05" w:rsidR="00D46AFE" w:rsidRDefault="00D46AFE" w:rsidP="0011232C">
      <w:pPr>
        <w:jc w:val="both"/>
        <w:rPr>
          <w:sz w:val="20"/>
          <w:szCs w:val="20"/>
        </w:rPr>
      </w:pPr>
    </w:p>
    <w:p w14:paraId="399F0E61" w14:textId="25F778EE" w:rsidR="00D46AFE" w:rsidRDefault="00D46AFE" w:rsidP="0011232C">
      <w:pPr>
        <w:jc w:val="both"/>
        <w:rPr>
          <w:sz w:val="20"/>
          <w:szCs w:val="20"/>
        </w:rPr>
      </w:pPr>
    </w:p>
    <w:p w14:paraId="21E70633" w14:textId="36E58DCC" w:rsidR="00D46AFE" w:rsidRDefault="00D46AFE" w:rsidP="0011232C">
      <w:pPr>
        <w:jc w:val="both"/>
        <w:rPr>
          <w:sz w:val="20"/>
          <w:szCs w:val="20"/>
        </w:rPr>
      </w:pPr>
    </w:p>
    <w:p w14:paraId="1F7D9896" w14:textId="77777777" w:rsidR="00D46AFE" w:rsidRPr="002B1734" w:rsidRDefault="00D46AFE" w:rsidP="0011232C">
      <w:pPr>
        <w:jc w:val="both"/>
        <w:rPr>
          <w:b/>
          <w:sz w:val="20"/>
          <w:szCs w:val="20"/>
        </w:rPr>
      </w:pPr>
    </w:p>
    <w:p w14:paraId="643B8AE4" w14:textId="77777777" w:rsidR="00602CCD" w:rsidRPr="002B1734" w:rsidRDefault="00602CCD" w:rsidP="0011232C">
      <w:pPr>
        <w:jc w:val="both"/>
        <w:rPr>
          <w:b/>
        </w:rPr>
      </w:pPr>
      <w:r w:rsidRPr="002B1734">
        <w:rPr>
          <w:b/>
        </w:rPr>
        <w:t>_______________________________________________________________________________</w:t>
      </w:r>
    </w:p>
    <w:p w14:paraId="5B4C4071" w14:textId="77777777" w:rsidR="00D97745" w:rsidRPr="002B1734" w:rsidRDefault="00D97745" w:rsidP="0011232C">
      <w:pPr>
        <w:jc w:val="both"/>
        <w:rPr>
          <w:b/>
          <w:sz w:val="12"/>
          <w:szCs w:val="12"/>
        </w:rPr>
      </w:pPr>
    </w:p>
    <w:p w14:paraId="1751134F" w14:textId="77777777" w:rsidR="00002292" w:rsidRPr="002B1734" w:rsidRDefault="00602CCD" w:rsidP="0039667F">
      <w:pPr>
        <w:jc w:val="both"/>
        <w:rPr>
          <w:sz w:val="16"/>
          <w:szCs w:val="16"/>
        </w:rPr>
      </w:pPr>
      <w:r w:rsidRPr="002B1734">
        <w:rPr>
          <w:sz w:val="16"/>
          <w:szCs w:val="16"/>
          <w:vertAlign w:val="superscript"/>
        </w:rPr>
        <w:t>3</w:t>
      </w:r>
      <w:r w:rsidRPr="002B1734">
        <w:rPr>
          <w:sz w:val="16"/>
          <w:szCs w:val="16"/>
        </w:rPr>
        <w:t xml:space="preserve"> ИНН для физических лиц 12 знаков</w:t>
      </w:r>
      <w:r w:rsidR="00B40A5A" w:rsidRPr="002B1734">
        <w:rPr>
          <w:sz w:val="16"/>
          <w:szCs w:val="16"/>
        </w:rPr>
        <w:t xml:space="preserve"> (при наличии)</w:t>
      </w:r>
      <w:r w:rsidRPr="002B1734">
        <w:rPr>
          <w:sz w:val="16"/>
          <w:szCs w:val="16"/>
        </w:rPr>
        <w:t>, ИНН для юридических лиц 10 знаков. Заявители – физические лица указывают ИНН в соответствии со свидетельством о постановке на учет физического лица в налоговом органе.</w:t>
      </w:r>
    </w:p>
    <w:p w14:paraId="6E5C5AB0" w14:textId="7956A18C" w:rsidR="0098355C" w:rsidRPr="002B1734" w:rsidRDefault="008959AE" w:rsidP="0039667F">
      <w:pPr>
        <w:jc w:val="both"/>
        <w:rPr>
          <w:sz w:val="16"/>
          <w:szCs w:val="16"/>
        </w:rPr>
      </w:pPr>
      <w:r w:rsidRPr="002B1734">
        <w:rPr>
          <w:sz w:val="16"/>
          <w:szCs w:val="16"/>
          <w:vertAlign w:val="superscript"/>
        </w:rPr>
        <w:t>4</w:t>
      </w:r>
      <w:r w:rsidRPr="002B1734">
        <w:rPr>
          <w:sz w:val="16"/>
          <w:szCs w:val="16"/>
        </w:rPr>
        <w:t xml:space="preserve"> </w:t>
      </w:r>
      <w:r w:rsidR="00002292" w:rsidRPr="002B1734">
        <w:rPr>
          <w:sz w:val="16"/>
          <w:szCs w:val="16"/>
        </w:rPr>
        <w:t>КПП в</w:t>
      </w:r>
      <w:r w:rsidR="007E4C91" w:rsidRPr="002B1734">
        <w:rPr>
          <w:sz w:val="16"/>
          <w:szCs w:val="16"/>
        </w:rPr>
        <w:t xml:space="preserve"> отношении юридических лиц</w:t>
      </w:r>
      <w:r w:rsidR="002A0A94">
        <w:rPr>
          <w:sz w:val="16"/>
          <w:szCs w:val="16"/>
        </w:rPr>
        <w:t xml:space="preserve"> и индивидуальных предпринимателей</w:t>
      </w:r>
      <w:r w:rsidR="00002292" w:rsidRPr="002B1734">
        <w:rPr>
          <w:sz w:val="16"/>
          <w:szCs w:val="16"/>
        </w:rPr>
        <w:t xml:space="preserve">. </w:t>
      </w:r>
      <w:bookmarkStart w:id="115" w:name="__RefHeading__75_520497706"/>
      <w:bookmarkStart w:id="116" w:name="__RefHeading__90_1698952488"/>
      <w:bookmarkStart w:id="117" w:name="__RefHeading__77_520497706"/>
      <w:bookmarkStart w:id="118" w:name="__RefHeading__92_1698952488"/>
      <w:bookmarkStart w:id="119" w:name="_Toc423619395"/>
      <w:bookmarkStart w:id="120" w:name="_Toc426462889"/>
      <w:bookmarkStart w:id="121" w:name="_Toc428969625"/>
      <w:bookmarkEnd w:id="112"/>
      <w:bookmarkEnd w:id="115"/>
      <w:bookmarkEnd w:id="116"/>
      <w:bookmarkEnd w:id="117"/>
      <w:bookmarkEnd w:id="118"/>
    </w:p>
    <w:p w14:paraId="14C641E2" w14:textId="787ABCD7" w:rsidR="00591016" w:rsidRDefault="00591016">
      <w:pPr>
        <w:suppressAutoHyphens w:val="0"/>
      </w:pPr>
      <w:r>
        <w:br w:type="page"/>
      </w:r>
    </w:p>
    <w:p w14:paraId="171694F7" w14:textId="77AB8DD1" w:rsidR="00665702" w:rsidRPr="00324254" w:rsidRDefault="006937AA" w:rsidP="00665702">
      <w:pPr>
        <w:pStyle w:val="2"/>
        <w:numPr>
          <w:ilvl w:val="0"/>
          <w:numId w:val="0"/>
        </w:numPr>
        <w:spacing w:before="0" w:after="0"/>
        <w:jc w:val="right"/>
        <w:rPr>
          <w:rFonts w:ascii="Times New Roman" w:hAnsi="Times New Roman"/>
          <w:i w:val="0"/>
          <w:sz w:val="26"/>
          <w:szCs w:val="26"/>
          <w:lang w:val="ru-RU"/>
        </w:rPr>
      </w:pPr>
      <w:bookmarkStart w:id="122" w:name="_Toc479691599"/>
      <w:r w:rsidRPr="00324254">
        <w:rPr>
          <w:rFonts w:ascii="Times New Roman" w:hAnsi="Times New Roman"/>
          <w:i w:val="0"/>
          <w:sz w:val="26"/>
          <w:szCs w:val="26"/>
        </w:rPr>
        <w:lastRenderedPageBreak/>
        <w:t>Приложение</w:t>
      </w:r>
      <w:bookmarkEnd w:id="119"/>
      <w:bookmarkEnd w:id="120"/>
      <w:bookmarkEnd w:id="121"/>
      <w:r w:rsidR="001F254B" w:rsidRPr="00324254">
        <w:rPr>
          <w:rFonts w:ascii="Times New Roman" w:hAnsi="Times New Roman"/>
          <w:i w:val="0"/>
          <w:sz w:val="26"/>
          <w:szCs w:val="26"/>
          <w:lang w:val="ru-RU"/>
        </w:rPr>
        <w:t> </w:t>
      </w:r>
      <w:bookmarkStart w:id="123" w:name="__RefHeading__73_520497706"/>
      <w:bookmarkStart w:id="124" w:name="__RefHeading__88_1698952488"/>
      <w:bookmarkEnd w:id="123"/>
      <w:bookmarkEnd w:id="124"/>
      <w:r w:rsidR="00D46AFE" w:rsidRPr="00324254">
        <w:rPr>
          <w:rFonts w:ascii="Times New Roman" w:hAnsi="Times New Roman"/>
          <w:i w:val="0"/>
          <w:sz w:val="26"/>
          <w:szCs w:val="26"/>
          <w:lang w:val="ru-RU"/>
        </w:rPr>
        <w:t>7</w:t>
      </w:r>
      <w:bookmarkEnd w:id="122"/>
    </w:p>
    <w:p w14:paraId="69B55BA8" w14:textId="77777777" w:rsidR="00B32E26" w:rsidRDefault="00B32E26" w:rsidP="0065507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66DA4DA5" w14:textId="77777777" w:rsidR="00B32E26" w:rsidRDefault="00B32E26" w:rsidP="0065507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42B2084B" w14:textId="77777777" w:rsidR="00B32E26" w:rsidRDefault="00A87C3E" w:rsidP="00B32E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  <w:r w:rsidRPr="002B1734">
        <w:rPr>
          <w:b/>
          <w:bCs/>
          <w:sz w:val="22"/>
          <w:szCs w:val="22"/>
        </w:rPr>
        <w:t>ПРОЕКТ СОГЛАШЕНИЯ</w:t>
      </w:r>
      <w:r w:rsidR="006937AA" w:rsidRPr="002B1734">
        <w:rPr>
          <w:b/>
          <w:bCs/>
          <w:sz w:val="22"/>
          <w:szCs w:val="22"/>
        </w:rPr>
        <w:t xml:space="preserve"> О ЗАДАТКЕ №____</w:t>
      </w:r>
    </w:p>
    <w:p w14:paraId="4C40FCC9" w14:textId="77777777" w:rsidR="00B32E26" w:rsidRDefault="00B32E26" w:rsidP="00B32E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b/>
          <w:bCs/>
          <w:sz w:val="22"/>
          <w:szCs w:val="22"/>
        </w:rPr>
      </w:pPr>
    </w:p>
    <w:p w14:paraId="5AF4E5DF" w14:textId="42F50155" w:rsidR="006937AA" w:rsidRPr="0031347A" w:rsidRDefault="0065507D" w:rsidP="00B32E2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200"/>
        <w:jc w:val="center"/>
        <w:rPr>
          <w:sz w:val="20"/>
          <w:szCs w:val="20"/>
        </w:rPr>
      </w:pPr>
      <w:r w:rsidRPr="0031347A">
        <w:rPr>
          <w:sz w:val="20"/>
          <w:szCs w:val="20"/>
        </w:rPr>
        <w:t xml:space="preserve">____________________ </w:t>
      </w:r>
      <w:r w:rsidRPr="0031347A">
        <w:rPr>
          <w:sz w:val="20"/>
          <w:szCs w:val="20"/>
        </w:rPr>
        <w:tab/>
      </w:r>
      <w:r w:rsidRPr="0031347A">
        <w:rPr>
          <w:sz w:val="20"/>
          <w:szCs w:val="20"/>
        </w:rPr>
        <w:tab/>
        <w:t xml:space="preserve">               </w:t>
      </w:r>
      <w:r w:rsidRPr="0031347A">
        <w:rPr>
          <w:sz w:val="20"/>
          <w:szCs w:val="20"/>
        </w:rPr>
        <w:tab/>
      </w:r>
      <w:r w:rsidRPr="0031347A">
        <w:rPr>
          <w:sz w:val="20"/>
          <w:szCs w:val="20"/>
        </w:rPr>
        <w:tab/>
      </w:r>
      <w:r w:rsidRPr="0031347A">
        <w:rPr>
          <w:sz w:val="20"/>
          <w:szCs w:val="20"/>
        </w:rPr>
        <w:tab/>
      </w:r>
      <w:r w:rsidRPr="0031347A">
        <w:rPr>
          <w:sz w:val="20"/>
          <w:szCs w:val="20"/>
        </w:rPr>
        <w:tab/>
      </w:r>
      <w:r w:rsidR="00B32E26" w:rsidRPr="00B32E26">
        <w:rPr>
          <w:sz w:val="20"/>
          <w:szCs w:val="20"/>
        </w:rPr>
        <w:t xml:space="preserve">                   </w:t>
      </w:r>
      <w:r w:rsidRPr="0031347A">
        <w:rPr>
          <w:sz w:val="20"/>
          <w:szCs w:val="20"/>
        </w:rPr>
        <w:t xml:space="preserve">    « ____» ___________________г.</w:t>
      </w:r>
    </w:p>
    <w:p w14:paraId="6BD75914" w14:textId="21E4953E" w:rsidR="00F436E0" w:rsidRPr="00B32E26" w:rsidRDefault="00B32E26" w:rsidP="00A87C3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uppressAutoHyphens w:val="0"/>
        <w:ind w:firstLine="709"/>
        <w:jc w:val="both"/>
        <w:rPr>
          <w:b/>
          <w:sz w:val="22"/>
          <w:szCs w:val="22"/>
          <w:lang w:eastAsia="en-US"/>
        </w:rPr>
      </w:pPr>
      <w:r w:rsidRPr="00B32E26">
        <w:rPr>
          <w:sz w:val="22"/>
          <w:szCs w:val="22"/>
          <w:lang w:eastAsia="en-US"/>
        </w:rPr>
        <w:t>Комитет по конкурентной политике Московской области</w:t>
      </w:r>
      <w:r w:rsidRPr="00B32E26">
        <w:rPr>
          <w:iCs/>
          <w:sz w:val="22"/>
          <w:szCs w:val="22"/>
          <w:lang w:eastAsia="en-US"/>
        </w:rPr>
        <w:t xml:space="preserve"> в лице </w:t>
      </w:r>
      <w:r w:rsidR="0072387F" w:rsidRPr="00B32E26">
        <w:rPr>
          <w:sz w:val="22"/>
          <w:szCs w:val="22"/>
          <w:lang w:eastAsia="en-US"/>
        </w:rPr>
        <w:t>______</w:t>
      </w:r>
      <w:r w:rsidR="00D12783" w:rsidRPr="00B32E26">
        <w:rPr>
          <w:sz w:val="22"/>
          <w:szCs w:val="22"/>
          <w:lang w:eastAsia="en-US"/>
        </w:rPr>
        <w:t>________, действующего на основании _______________, именуемый в дальнейшем «</w:t>
      </w:r>
      <w:r w:rsidR="00860587" w:rsidRPr="00B32E26">
        <w:rPr>
          <w:sz w:val="22"/>
          <w:szCs w:val="22"/>
          <w:lang w:eastAsia="en-US"/>
        </w:rPr>
        <w:t>Организатор аукциона</w:t>
      </w:r>
      <w:r w:rsidR="00D12783" w:rsidRPr="00B32E26">
        <w:rPr>
          <w:sz w:val="22"/>
          <w:szCs w:val="22"/>
          <w:lang w:eastAsia="en-US"/>
        </w:rPr>
        <w:t>», с одной стороны, Государственное казенное учреждение Московской области «Региональный центр торгов»</w:t>
      </w:r>
      <w:r w:rsidR="00CA3E84" w:rsidRPr="00B32E26">
        <w:rPr>
          <w:rStyle w:val="ab"/>
          <w:sz w:val="22"/>
          <w:szCs w:val="22"/>
          <w:lang w:eastAsia="en-US"/>
        </w:rPr>
        <w:footnoteReference w:id="2"/>
      </w:r>
      <w:r w:rsidR="00D12783" w:rsidRPr="00B32E26">
        <w:rPr>
          <w:sz w:val="22"/>
          <w:szCs w:val="22"/>
          <w:lang w:eastAsia="en-US"/>
        </w:rPr>
        <w:t>, в лице директора _________, действующего на основании Устава, именуемое далее «Лицо, осуществляющее функции организационно-технического характера», с другой стороны, и ________________, именуемое в дальнейшем «Заявитель», в лице _____________________________, действующего на основании _________________, с третьей стороны, заключили настоящий Договор о нижеследующем:</w:t>
      </w:r>
    </w:p>
    <w:p w14:paraId="3F8154FF" w14:textId="742E7BDD" w:rsidR="006937AA" w:rsidRDefault="006937AA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3652CD1D" w14:textId="77777777" w:rsidR="00B32E26" w:rsidRPr="00B32E26" w:rsidRDefault="00B32E26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firstLine="720"/>
        <w:jc w:val="center"/>
        <w:rPr>
          <w:b/>
          <w:bCs/>
          <w:sz w:val="22"/>
          <w:szCs w:val="22"/>
        </w:rPr>
      </w:pPr>
    </w:p>
    <w:p w14:paraId="5FA67EBF" w14:textId="01C2E85F" w:rsidR="006937AA" w:rsidRPr="00B32E26" w:rsidRDefault="00EB31AE" w:rsidP="00EB31A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36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1. </w:t>
      </w:r>
      <w:r w:rsidR="006937AA" w:rsidRPr="00B32E26">
        <w:rPr>
          <w:b/>
          <w:bCs/>
          <w:sz w:val="22"/>
          <w:szCs w:val="22"/>
        </w:rPr>
        <w:t>Предмет соглашения</w:t>
      </w:r>
    </w:p>
    <w:p w14:paraId="11594380" w14:textId="77777777" w:rsidR="006937AA" w:rsidRPr="00B32E26" w:rsidRDefault="006937AA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488972F" w14:textId="59A3199C" w:rsidR="00DF4253" w:rsidRPr="00B32E26" w:rsidRDefault="006937AA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 w:rsidRPr="00B32E26">
        <w:rPr>
          <w:sz w:val="22"/>
          <w:szCs w:val="22"/>
        </w:rPr>
        <w:t xml:space="preserve">Заявитель в доказательство намерения </w:t>
      </w:r>
      <w:r w:rsidR="00D10FEB" w:rsidRPr="00B32E26">
        <w:rPr>
          <w:sz w:val="22"/>
          <w:szCs w:val="22"/>
        </w:rPr>
        <w:t>заключить</w:t>
      </w:r>
      <w:r w:rsidRPr="00B32E26">
        <w:rPr>
          <w:sz w:val="22"/>
          <w:szCs w:val="22"/>
        </w:rPr>
        <w:t xml:space="preserve"> </w:t>
      </w:r>
      <w:r w:rsidR="00D10FEB" w:rsidRPr="00B32E26">
        <w:rPr>
          <w:sz w:val="22"/>
          <w:szCs w:val="22"/>
        </w:rPr>
        <w:t>договор</w:t>
      </w:r>
      <w:r w:rsidR="001C79FD" w:rsidRPr="00B32E26">
        <w:rPr>
          <w:sz w:val="22"/>
          <w:szCs w:val="22"/>
        </w:rPr>
        <w:t xml:space="preserve"> аренды </w:t>
      </w:r>
      <w:r w:rsidR="001C79FD" w:rsidRPr="00B32E26">
        <w:rPr>
          <w:noProof/>
          <w:sz w:val="22"/>
          <w:szCs w:val="22"/>
        </w:rPr>
        <w:t>земельного участка</w:t>
      </w:r>
      <w:r w:rsidR="00241502" w:rsidRPr="00B32E26">
        <w:rPr>
          <w:noProof/>
          <w:sz w:val="22"/>
          <w:szCs w:val="22"/>
        </w:rPr>
        <w:t xml:space="preserve">, </w:t>
      </w:r>
      <w:r w:rsidR="001C79FD" w:rsidRPr="00B32E26">
        <w:rPr>
          <w:bCs/>
          <w:sz w:val="22"/>
          <w:szCs w:val="22"/>
        </w:rPr>
        <w:t>находящегося</w:t>
      </w:r>
      <w:r w:rsidR="00241502" w:rsidRPr="00B32E26">
        <w:rPr>
          <w:bCs/>
          <w:sz w:val="22"/>
          <w:szCs w:val="22"/>
        </w:rPr>
        <w:t xml:space="preserve"> в </w:t>
      </w:r>
      <w:r w:rsidR="00241502" w:rsidRPr="00B32E26">
        <w:rPr>
          <w:noProof/>
          <w:sz w:val="22"/>
          <w:szCs w:val="22"/>
        </w:rPr>
        <w:t xml:space="preserve">собственности </w:t>
      </w:r>
      <w:r w:rsidR="00B32E26">
        <w:rPr>
          <w:noProof/>
          <w:sz w:val="22"/>
          <w:szCs w:val="22"/>
        </w:rPr>
        <w:t>___________</w:t>
      </w:r>
      <w:r w:rsidR="00F52F42" w:rsidRPr="00B32E26">
        <w:rPr>
          <w:noProof/>
          <w:sz w:val="22"/>
          <w:szCs w:val="22"/>
        </w:rPr>
        <w:t>_</w:t>
      </w:r>
      <w:r w:rsidR="00241502" w:rsidRPr="00B32E26">
        <w:rPr>
          <w:noProof/>
          <w:sz w:val="22"/>
          <w:szCs w:val="22"/>
        </w:rPr>
        <w:t>/образованный из земель или земельного участка, государственная собственн</w:t>
      </w:r>
      <w:r w:rsidR="00E34FF9" w:rsidRPr="00B32E26">
        <w:rPr>
          <w:noProof/>
          <w:sz w:val="22"/>
          <w:szCs w:val="22"/>
        </w:rPr>
        <w:t>ость на которые</w:t>
      </w:r>
      <w:r w:rsidR="00241502" w:rsidRPr="00B32E26">
        <w:rPr>
          <w:noProof/>
          <w:sz w:val="22"/>
          <w:szCs w:val="22"/>
        </w:rPr>
        <w:t xml:space="preserve"> не разграничена</w:t>
      </w:r>
      <w:r w:rsidRPr="00B32E26">
        <w:rPr>
          <w:noProof/>
          <w:sz w:val="22"/>
          <w:szCs w:val="22"/>
        </w:rPr>
        <w:t>, расположенного по адресу: Московская область, _________________</w:t>
      </w:r>
      <w:r w:rsidR="00DA31A1" w:rsidRPr="00B32E26">
        <w:rPr>
          <w:noProof/>
          <w:sz w:val="22"/>
          <w:szCs w:val="22"/>
        </w:rPr>
        <w:br/>
      </w:r>
      <w:r w:rsidRPr="00B32E26">
        <w:rPr>
          <w:sz w:val="22"/>
          <w:szCs w:val="22"/>
        </w:rPr>
        <w:t xml:space="preserve">(далее - Аукцион), а также в качестве </w:t>
      </w:r>
      <w:r w:rsidR="001C79FD" w:rsidRPr="00B32E26">
        <w:rPr>
          <w:sz w:val="22"/>
          <w:szCs w:val="22"/>
        </w:rPr>
        <w:t>обеспечения</w:t>
      </w:r>
      <w:r w:rsidRPr="00B32E26">
        <w:rPr>
          <w:sz w:val="22"/>
          <w:szCs w:val="22"/>
        </w:rPr>
        <w:t xml:space="preserve"> надлежащего исполнения своих обязательств, в счет причитающихся с него по договору платежей, перечисляет денежные средства в размере</w:t>
      </w:r>
      <w:r w:rsidRPr="00B32E26">
        <w:rPr>
          <w:b/>
          <w:bCs/>
          <w:sz w:val="22"/>
          <w:szCs w:val="22"/>
        </w:rPr>
        <w:t xml:space="preserve"> </w:t>
      </w:r>
      <w:r w:rsidRPr="00B32E26">
        <w:rPr>
          <w:bCs/>
          <w:sz w:val="22"/>
          <w:szCs w:val="22"/>
        </w:rPr>
        <w:t>________ руб.</w:t>
      </w:r>
      <w:r w:rsidR="00DF4253" w:rsidRPr="00B32E26">
        <w:rPr>
          <w:sz w:val="22"/>
          <w:szCs w:val="22"/>
        </w:rPr>
        <w:t xml:space="preserve"> __ коп.</w:t>
      </w:r>
      <w:r w:rsidRPr="00B32E26">
        <w:rPr>
          <w:sz w:val="22"/>
          <w:szCs w:val="22"/>
        </w:rPr>
        <w:t>, предусмотренном разделом 2 настоящего Соглашения.</w:t>
      </w:r>
    </w:p>
    <w:p w14:paraId="771CA34A" w14:textId="2193A6E1" w:rsidR="005A5B38" w:rsidRDefault="005A5B38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3875DB4F" w14:textId="77777777" w:rsidR="00B32E26" w:rsidRPr="00B32E26" w:rsidRDefault="00B32E26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20B13716" w14:textId="3ED31B7A" w:rsidR="00D12783" w:rsidRPr="00B32E26" w:rsidRDefault="00EB31AE" w:rsidP="00EB31A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36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2. </w:t>
      </w:r>
      <w:r w:rsidR="00D12783" w:rsidRPr="00B32E26">
        <w:rPr>
          <w:b/>
          <w:bCs/>
          <w:sz w:val="22"/>
          <w:szCs w:val="22"/>
        </w:rPr>
        <w:t>Порядок перечисления денежных средств</w:t>
      </w:r>
    </w:p>
    <w:p w14:paraId="54A9F104" w14:textId="77777777" w:rsidR="00A87C3E" w:rsidRPr="00B32E26" w:rsidRDefault="00A87C3E" w:rsidP="00A87C3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499AFB5E" w14:textId="72BD341D" w:rsidR="00D12783" w:rsidRPr="00B32E26" w:rsidRDefault="00EB31AE" w:rsidP="00EB31A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2.1. </w:t>
      </w:r>
      <w:r w:rsidR="00D12783" w:rsidRPr="00B32E26">
        <w:rPr>
          <w:sz w:val="22"/>
          <w:szCs w:val="22"/>
        </w:rPr>
        <w:t>Заявитель перечисляет денежные средства (п.1) по следующим банковским реквизитам:</w:t>
      </w:r>
    </w:p>
    <w:p w14:paraId="789301CB" w14:textId="6EC4ACD3" w:rsidR="00B32E26" w:rsidRPr="00B32E26" w:rsidRDefault="00D12783" w:rsidP="00B32E26">
      <w:pPr>
        <w:pStyle w:val="ConsPlusNonformat"/>
        <w:tabs>
          <w:tab w:val="left" w:pos="993"/>
        </w:tabs>
        <w:jc w:val="both"/>
        <w:rPr>
          <w:rFonts w:ascii="Times New Roman" w:hAnsi="Times New Roman" w:cs="Times New Roman"/>
          <w:color w:val="0000FF"/>
          <w:sz w:val="22"/>
          <w:szCs w:val="22"/>
          <w:lang w:eastAsia="ru-RU"/>
        </w:rPr>
      </w:pPr>
      <w:r w:rsidRPr="00B32E26">
        <w:rPr>
          <w:rFonts w:ascii="Times New Roman" w:hAnsi="Times New Roman" w:cs="Times New Roman"/>
          <w:b/>
          <w:sz w:val="22"/>
          <w:szCs w:val="22"/>
        </w:rPr>
        <w:t>Получатель платежа</w:t>
      </w:r>
      <w:r w:rsidR="001A2AB3" w:rsidRPr="00B32E26">
        <w:rPr>
          <w:rFonts w:ascii="Times New Roman" w:hAnsi="Times New Roman" w:cs="Times New Roman"/>
          <w:b/>
          <w:sz w:val="22"/>
          <w:szCs w:val="22"/>
        </w:rPr>
        <w:t>:</w:t>
      </w:r>
      <w:r w:rsidR="00B32E26">
        <w:rPr>
          <w:rFonts w:ascii="Times New Roman" w:hAnsi="Times New Roman" w:cs="Times New Roman"/>
          <w:b/>
          <w:sz w:val="22"/>
          <w:szCs w:val="22"/>
        </w:rPr>
        <w:t xml:space="preserve"> </w:t>
      </w:r>
      <w:permStart w:id="847139876" w:edGrp="everyone"/>
      <w:r w:rsidR="001602B9">
        <w:rPr>
          <w:rFonts w:ascii="Times New Roman" w:hAnsi="Times New Roman" w:cs="Times New Roman"/>
          <w:color w:val="0000FF"/>
          <w:sz w:val="22"/>
          <w:szCs w:val="22"/>
          <w:lang w:eastAsia="ru-RU"/>
        </w:rPr>
        <w:t>МЭФ</w:t>
      </w:r>
      <w:r w:rsidR="00B32E26" w:rsidRPr="00B32E26">
        <w:rPr>
          <w:rFonts w:ascii="Times New Roman" w:hAnsi="Times New Roman" w:cs="Times New Roman"/>
          <w:color w:val="0000FF"/>
          <w:sz w:val="22"/>
          <w:szCs w:val="22"/>
          <w:lang w:eastAsia="ru-RU"/>
        </w:rPr>
        <w:t xml:space="preserve"> Московской области</w:t>
      </w:r>
    </w:p>
    <w:p w14:paraId="5D7DA9F9" w14:textId="7523C9FE" w:rsidR="00B32E26" w:rsidRPr="008B7E38" w:rsidRDefault="00B32E26" w:rsidP="00B32E26">
      <w:pPr>
        <w:widowControl w:val="0"/>
        <w:autoSpaceDE w:val="0"/>
        <w:jc w:val="both"/>
        <w:rPr>
          <w:color w:val="0000FF"/>
          <w:sz w:val="22"/>
          <w:szCs w:val="22"/>
          <w:lang w:eastAsia="ru-RU"/>
        </w:rPr>
      </w:pPr>
      <w:r w:rsidRPr="008B7E38">
        <w:rPr>
          <w:color w:val="0000FF"/>
          <w:sz w:val="22"/>
          <w:szCs w:val="22"/>
          <w:lang w:eastAsia="ru-RU"/>
        </w:rPr>
        <w:t xml:space="preserve">(л/с </w:t>
      </w:r>
      <w:r>
        <w:rPr>
          <w:color w:val="0000FF"/>
          <w:sz w:val="22"/>
          <w:szCs w:val="22"/>
          <w:lang w:eastAsia="ru-RU"/>
        </w:rPr>
        <w:t>05868217110</w:t>
      </w:r>
      <w:r w:rsidRPr="008B7E38">
        <w:rPr>
          <w:color w:val="0000FF"/>
          <w:sz w:val="22"/>
          <w:szCs w:val="22"/>
          <w:lang w:eastAsia="ru-RU"/>
        </w:rPr>
        <w:t xml:space="preserve"> - Государственное казенное учреждение Московской области «Региональный центр торгов»),</w:t>
      </w:r>
      <w:r w:rsidRPr="00B32E26">
        <w:rPr>
          <w:color w:val="0000FF"/>
          <w:sz w:val="22"/>
          <w:szCs w:val="22"/>
          <w:lang w:eastAsia="ru-RU"/>
        </w:rPr>
        <w:t xml:space="preserve"> </w:t>
      </w:r>
      <w:r w:rsidRPr="008B7E38">
        <w:rPr>
          <w:color w:val="0000FF"/>
          <w:sz w:val="22"/>
          <w:szCs w:val="22"/>
          <w:lang w:eastAsia="ru-RU"/>
        </w:rPr>
        <w:t>ОГРН 1145024006577, ИНН 5024147611, КПП 502401001,</w:t>
      </w:r>
    </w:p>
    <w:p w14:paraId="38EE9391" w14:textId="77777777" w:rsidR="00B32E26" w:rsidRPr="008B7E38" w:rsidRDefault="00B32E26" w:rsidP="00B32E26">
      <w:pPr>
        <w:widowControl w:val="0"/>
        <w:autoSpaceDE w:val="0"/>
        <w:jc w:val="both"/>
        <w:rPr>
          <w:color w:val="0000FF"/>
          <w:sz w:val="22"/>
          <w:szCs w:val="22"/>
          <w:lang w:eastAsia="ru-RU"/>
        </w:rPr>
      </w:pPr>
      <w:r w:rsidRPr="008B7E38">
        <w:rPr>
          <w:color w:val="0000FF"/>
          <w:sz w:val="22"/>
          <w:szCs w:val="22"/>
          <w:lang w:eastAsia="ru-RU"/>
        </w:rPr>
        <w:t>р/с 40302810845254000001, БИК 044525000,</w:t>
      </w:r>
    </w:p>
    <w:p w14:paraId="33A000E9" w14:textId="77777777" w:rsidR="00B32E26" w:rsidRPr="008B7E38" w:rsidRDefault="00B32E26" w:rsidP="00B32E26">
      <w:pPr>
        <w:widowControl w:val="0"/>
        <w:autoSpaceDE w:val="0"/>
        <w:jc w:val="both"/>
        <w:rPr>
          <w:color w:val="0000FF"/>
          <w:sz w:val="22"/>
          <w:szCs w:val="22"/>
          <w:lang w:eastAsia="ru-RU"/>
        </w:rPr>
      </w:pPr>
      <w:r w:rsidRPr="008B7E38">
        <w:rPr>
          <w:color w:val="0000FF"/>
          <w:sz w:val="22"/>
          <w:szCs w:val="22"/>
          <w:lang w:eastAsia="ru-RU"/>
        </w:rPr>
        <w:t>Банк получателя: ГУ Банка России по ЦФО</w:t>
      </w:r>
    </w:p>
    <w:p w14:paraId="1C4FBF51" w14:textId="77777777" w:rsidR="00B32E26" w:rsidRPr="008B7E38" w:rsidRDefault="00B32E26" w:rsidP="00B32E26">
      <w:pPr>
        <w:widowControl w:val="0"/>
        <w:autoSpaceDE w:val="0"/>
        <w:ind w:firstLine="426"/>
        <w:jc w:val="both"/>
        <w:rPr>
          <w:color w:val="0000FF"/>
          <w:sz w:val="10"/>
          <w:szCs w:val="10"/>
          <w:lang w:eastAsia="ru-RU"/>
        </w:rPr>
      </w:pPr>
    </w:p>
    <w:p w14:paraId="3A6B43A5" w14:textId="77777777" w:rsidR="00B32E26" w:rsidRPr="008B7E38" w:rsidRDefault="00B32E26" w:rsidP="00A93278">
      <w:pPr>
        <w:widowControl w:val="0"/>
        <w:autoSpaceDE w:val="0"/>
        <w:jc w:val="both"/>
        <w:rPr>
          <w:color w:val="0000FF"/>
          <w:sz w:val="22"/>
          <w:szCs w:val="22"/>
          <w:lang w:eastAsia="ru-RU"/>
        </w:rPr>
      </w:pPr>
      <w:r w:rsidRPr="008B7E38">
        <w:rPr>
          <w:color w:val="0000FF"/>
          <w:sz w:val="22"/>
          <w:szCs w:val="22"/>
          <w:lang w:eastAsia="ru-RU"/>
        </w:rPr>
        <w:t>В связи с отсутствием КБК при заполнении полей (104, 105) платежного поручения (квитанции об оплате) для перечисления задатка рекомендуется указывать в соответствующих полях КБК - «0», ОКТМО - «0».</w:t>
      </w:r>
    </w:p>
    <w:p w14:paraId="400ED3C7" w14:textId="77777777" w:rsidR="00B32E26" w:rsidRDefault="00B32E26" w:rsidP="00B32E26">
      <w:pPr>
        <w:tabs>
          <w:tab w:val="left" w:pos="72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color w:val="0000FF"/>
          <w:sz w:val="22"/>
          <w:szCs w:val="22"/>
          <w:lang w:eastAsia="ru-RU"/>
        </w:rPr>
      </w:pPr>
      <w:r w:rsidRPr="008B7E38">
        <w:rPr>
          <w:color w:val="0000FF"/>
          <w:sz w:val="22"/>
          <w:szCs w:val="22"/>
          <w:lang w:eastAsia="ru-RU"/>
        </w:rPr>
        <w:t>Назначение платежа: «Задаток для участия в аукционе «__»________ 20__ (дата аукциона), № лота __</w:t>
      </w:r>
      <w:r w:rsidRPr="008B7E38">
        <w:rPr>
          <w:color w:val="0000FF"/>
          <w:sz w:val="22"/>
          <w:szCs w:val="22"/>
          <w:lang w:eastAsia="ru-RU"/>
        </w:rPr>
        <w:br/>
        <w:t xml:space="preserve">по </w:t>
      </w:r>
      <w:r>
        <w:rPr>
          <w:color w:val="0000FF"/>
          <w:sz w:val="22"/>
          <w:szCs w:val="22"/>
          <w:lang w:eastAsia="ru-RU"/>
        </w:rPr>
        <w:t>Договору</w:t>
      </w:r>
      <w:r w:rsidRPr="008B7E38">
        <w:rPr>
          <w:color w:val="0000FF"/>
          <w:sz w:val="22"/>
          <w:szCs w:val="22"/>
          <w:lang w:eastAsia="ru-RU"/>
        </w:rPr>
        <w:t xml:space="preserve"> о задатке от «____»______ 20__ №___» (при наличии реквизит</w:t>
      </w:r>
      <w:r>
        <w:rPr>
          <w:color w:val="0000FF"/>
          <w:sz w:val="22"/>
          <w:szCs w:val="22"/>
          <w:lang w:eastAsia="ru-RU"/>
        </w:rPr>
        <w:t xml:space="preserve">ов Договора), </w:t>
      </w:r>
      <w:r>
        <w:rPr>
          <w:color w:val="0000FF"/>
          <w:sz w:val="22"/>
          <w:szCs w:val="22"/>
          <w:lang w:eastAsia="ru-RU"/>
        </w:rPr>
        <w:br/>
      </w:r>
      <w:r>
        <w:rPr>
          <w:color w:val="0000FF"/>
          <w:sz w:val="22"/>
          <w:szCs w:val="22"/>
        </w:rPr>
        <w:t>НДС не облагается</w:t>
      </w:r>
      <w:r w:rsidRPr="008B7E38">
        <w:rPr>
          <w:color w:val="0000FF"/>
          <w:sz w:val="22"/>
          <w:szCs w:val="22"/>
          <w:lang w:eastAsia="ru-RU"/>
        </w:rPr>
        <w:t>».</w:t>
      </w:r>
    </w:p>
    <w:permEnd w:id="847139876"/>
    <w:p w14:paraId="6C2118F9" w14:textId="22AF8314" w:rsidR="00D12783" w:rsidRPr="00B32E26" w:rsidRDefault="00EB31AE" w:rsidP="00EB31A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2.2. </w:t>
      </w:r>
      <w:r w:rsidR="00D12783" w:rsidRPr="00B32E26">
        <w:rPr>
          <w:sz w:val="22"/>
          <w:szCs w:val="22"/>
        </w:rPr>
        <w:t xml:space="preserve">Платежи (п.1) осуществляются исключительно заявителем только в форме безналичного расчета в российских рублях. </w:t>
      </w:r>
    </w:p>
    <w:p w14:paraId="4CC7FFD1" w14:textId="52C1F931" w:rsidR="00D12783" w:rsidRPr="00B32E26" w:rsidRDefault="00EB31AE" w:rsidP="00EB31A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2.3. </w:t>
      </w:r>
      <w:r w:rsidR="00D12783" w:rsidRPr="00B32E26">
        <w:rPr>
          <w:sz w:val="22"/>
          <w:szCs w:val="22"/>
        </w:rPr>
        <w:t xml:space="preserve">В случае установления </w:t>
      </w:r>
      <w:r w:rsidR="00D12783" w:rsidRPr="00B32E26">
        <w:rPr>
          <w:bCs/>
          <w:sz w:val="22"/>
          <w:szCs w:val="22"/>
        </w:rPr>
        <w:t xml:space="preserve">аукционной комиссией </w:t>
      </w:r>
      <w:r w:rsidR="00D12783" w:rsidRPr="00B32E26">
        <w:rPr>
          <w:sz w:val="22"/>
          <w:szCs w:val="22"/>
        </w:rPr>
        <w:t>не поступления в указанный в Извещении о проведении аукциона срок и порядке суммы задатка, обязательства заявителя по внесению задатка считаются неисполненными.</w:t>
      </w:r>
    </w:p>
    <w:p w14:paraId="3BED2F57" w14:textId="68979F97" w:rsidR="00D12783" w:rsidRPr="00B32E26" w:rsidRDefault="00EB31AE" w:rsidP="00EB31AE">
      <w:pPr>
        <w:tabs>
          <w:tab w:val="left" w:pos="426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2.4. </w:t>
      </w:r>
      <w:r w:rsidR="001C79FD" w:rsidRPr="00B32E26">
        <w:rPr>
          <w:sz w:val="22"/>
          <w:szCs w:val="22"/>
        </w:rPr>
        <w:t>Порядок возврата задатка в случаях, установленных действующим законодательством, определен в разделе 7 Извещения о проведении аукциона №___.</w:t>
      </w:r>
    </w:p>
    <w:p w14:paraId="21F35B62" w14:textId="77777777" w:rsidR="00A87C3E" w:rsidRPr="00B32E26" w:rsidRDefault="00A87C3E" w:rsidP="00A87C3E">
      <w:pPr>
        <w:tabs>
          <w:tab w:val="left" w:pos="426"/>
        </w:tabs>
        <w:jc w:val="both"/>
        <w:rPr>
          <w:sz w:val="22"/>
          <w:szCs w:val="22"/>
        </w:rPr>
      </w:pPr>
    </w:p>
    <w:p w14:paraId="01E86A56" w14:textId="13B10BC6" w:rsidR="00D12783" w:rsidRPr="00257BEF" w:rsidRDefault="00257BEF" w:rsidP="00257BE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360"/>
        <w:jc w:val="center"/>
        <w:rPr>
          <w:b/>
          <w:bCs/>
        </w:rPr>
      </w:pPr>
      <w:r>
        <w:rPr>
          <w:b/>
          <w:bCs/>
        </w:rPr>
        <w:t xml:space="preserve">3. </w:t>
      </w:r>
      <w:r w:rsidR="00D12783" w:rsidRPr="00257BEF">
        <w:rPr>
          <w:b/>
          <w:bCs/>
        </w:rPr>
        <w:t>Ответственность Сторон</w:t>
      </w:r>
    </w:p>
    <w:p w14:paraId="395016E8" w14:textId="77777777" w:rsidR="00A87C3E" w:rsidRPr="00B32E26" w:rsidRDefault="00A87C3E" w:rsidP="00A87C3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4C4415DF" w14:textId="7269EB3C" w:rsidR="00D12783" w:rsidRPr="00B32E26" w:rsidRDefault="00E968FF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D12783" w:rsidRPr="00B32E26">
        <w:rPr>
          <w:sz w:val="22"/>
          <w:szCs w:val="22"/>
        </w:rPr>
        <w:t>.1. Ответственность сторон за неисполнение либо ненадлежащее исполнение настоящего Соглашения наступает в соответствии с действующим законодательством.</w:t>
      </w:r>
    </w:p>
    <w:p w14:paraId="28602C81" w14:textId="66EAC56A" w:rsidR="00D12783" w:rsidRPr="00B32E26" w:rsidRDefault="00E968FF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>3</w:t>
      </w:r>
      <w:r w:rsidR="00D12783" w:rsidRPr="00B32E26">
        <w:rPr>
          <w:sz w:val="22"/>
          <w:szCs w:val="22"/>
        </w:rPr>
        <w:t>.2. Все споры и разногласия, которые могут возникнуть в результате исполнения Сторонами условий настоящего Соглашения, будут по возможности решаться путем переговоров. В случае невозможности разрешения споров путем переговоров Стороны рассматривают их в установленном законом порядке.</w:t>
      </w:r>
    </w:p>
    <w:p w14:paraId="0DFACF95" w14:textId="77777777" w:rsidR="00A87C3E" w:rsidRPr="00B32E26" w:rsidRDefault="00A87C3E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0C9807F0" w14:textId="7775A0C1" w:rsidR="00D12783" w:rsidRPr="00B32E26" w:rsidRDefault="00EB31AE" w:rsidP="00EB31A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36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4. </w:t>
      </w:r>
      <w:r w:rsidR="00D12783" w:rsidRPr="00B32E26">
        <w:rPr>
          <w:b/>
          <w:bCs/>
          <w:sz w:val="22"/>
          <w:szCs w:val="22"/>
        </w:rPr>
        <w:t>Срок действия Соглашения</w:t>
      </w:r>
    </w:p>
    <w:p w14:paraId="69FA40BF" w14:textId="77777777" w:rsidR="00A87C3E" w:rsidRPr="00B32E26" w:rsidRDefault="00A87C3E" w:rsidP="00A87C3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3F754912" w14:textId="2E1ADCE4" w:rsidR="00D12783" w:rsidRPr="00B32E26" w:rsidRDefault="00E968FF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D12783" w:rsidRPr="00B32E26">
        <w:rPr>
          <w:sz w:val="22"/>
          <w:szCs w:val="22"/>
        </w:rPr>
        <w:t>.1. Соглашение вступает в силу с момента подписания его Сторонами.</w:t>
      </w:r>
    </w:p>
    <w:p w14:paraId="1E8D5309" w14:textId="29089C93" w:rsidR="00D12783" w:rsidRPr="00B32E26" w:rsidRDefault="00E968FF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>4</w:t>
      </w:r>
      <w:r w:rsidR="00D12783" w:rsidRPr="00B32E26">
        <w:rPr>
          <w:sz w:val="22"/>
          <w:szCs w:val="22"/>
        </w:rPr>
        <w:t>.2. Соглашение прекращает свое действие с момента надлежащего исполнения Сторона</w:t>
      </w:r>
      <w:r w:rsidR="00A87C3E" w:rsidRPr="00B32E26">
        <w:rPr>
          <w:sz w:val="22"/>
          <w:szCs w:val="22"/>
        </w:rPr>
        <w:t>ми взятых на себя обязательств.</w:t>
      </w:r>
    </w:p>
    <w:p w14:paraId="1B978080" w14:textId="77777777" w:rsidR="00A87C3E" w:rsidRPr="00B32E26" w:rsidRDefault="00A87C3E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2EB73C70" w14:textId="14A09F46" w:rsidR="00D12783" w:rsidRPr="00B32E26" w:rsidRDefault="00EB31AE" w:rsidP="00EB31A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ind w:left="-360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5. </w:t>
      </w:r>
      <w:r w:rsidR="00D12783" w:rsidRPr="00B32E26">
        <w:rPr>
          <w:b/>
          <w:bCs/>
          <w:sz w:val="22"/>
          <w:szCs w:val="22"/>
        </w:rPr>
        <w:t>Заключительные положения</w:t>
      </w:r>
    </w:p>
    <w:p w14:paraId="1E2978D5" w14:textId="77777777" w:rsidR="00A87C3E" w:rsidRPr="00B32E26" w:rsidRDefault="00A87C3E" w:rsidP="00A87C3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rPr>
          <w:b/>
          <w:bCs/>
          <w:sz w:val="22"/>
          <w:szCs w:val="22"/>
        </w:rPr>
      </w:pPr>
    </w:p>
    <w:p w14:paraId="4696690F" w14:textId="4597111D" w:rsidR="00D12783" w:rsidRPr="00B32E26" w:rsidRDefault="00E968FF" w:rsidP="0011232C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D12783" w:rsidRPr="00B32E26">
        <w:rPr>
          <w:sz w:val="22"/>
          <w:szCs w:val="22"/>
        </w:rPr>
        <w:t>.1. Все изменения и дополнения к настоящему Соглашению, включая уточнение реквизитов Заявителя, оформляются письменно дополнительным соглашением.</w:t>
      </w:r>
    </w:p>
    <w:p w14:paraId="39F8FD70" w14:textId="2BD54CD2" w:rsidR="00D12783" w:rsidRPr="00B32E26" w:rsidRDefault="00E968FF" w:rsidP="00A87C3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  <w:r>
        <w:rPr>
          <w:sz w:val="22"/>
          <w:szCs w:val="22"/>
        </w:rPr>
        <w:t>5</w:t>
      </w:r>
      <w:r w:rsidR="00D12783" w:rsidRPr="00B32E26">
        <w:rPr>
          <w:sz w:val="22"/>
          <w:szCs w:val="22"/>
        </w:rPr>
        <w:t>.2. Настоящее Соглашение составлено в 3 (трех) подлинных экземплярах.</w:t>
      </w:r>
    </w:p>
    <w:p w14:paraId="6F1234D0" w14:textId="77777777" w:rsidR="00A87C3E" w:rsidRPr="00B32E26" w:rsidRDefault="00A87C3E" w:rsidP="00A87C3E">
      <w:pPr>
        <w:tabs>
          <w:tab w:val="left" w:pos="426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both"/>
        <w:rPr>
          <w:sz w:val="22"/>
          <w:szCs w:val="22"/>
        </w:rPr>
      </w:pPr>
    </w:p>
    <w:p w14:paraId="278AD815" w14:textId="77777777" w:rsidR="00A93278" w:rsidRDefault="00A93278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</w:p>
    <w:p w14:paraId="201F720E" w14:textId="2FF6BBAE" w:rsidR="00D12783" w:rsidRPr="00B32E26" w:rsidRDefault="00D12783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b/>
          <w:iCs/>
          <w:sz w:val="22"/>
          <w:szCs w:val="22"/>
        </w:rPr>
      </w:pPr>
      <w:r w:rsidRPr="00B32E26">
        <w:rPr>
          <w:b/>
          <w:iCs/>
          <w:sz w:val="22"/>
          <w:szCs w:val="22"/>
        </w:rPr>
        <w:t>6</w:t>
      </w:r>
      <w:r w:rsidRPr="00B32E26">
        <w:rPr>
          <w:iCs/>
          <w:sz w:val="22"/>
          <w:szCs w:val="22"/>
        </w:rPr>
        <w:t>.</w:t>
      </w:r>
      <w:r w:rsidRPr="00B32E26">
        <w:rPr>
          <w:b/>
          <w:iCs/>
          <w:sz w:val="22"/>
          <w:szCs w:val="22"/>
        </w:rPr>
        <w:t xml:space="preserve"> Юридические адреса и реквизиты Сторон</w:t>
      </w:r>
    </w:p>
    <w:p w14:paraId="716737AF" w14:textId="77777777" w:rsidR="00D12783" w:rsidRPr="00B32E26" w:rsidRDefault="00D12783" w:rsidP="0011232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jc w:val="center"/>
        <w:rPr>
          <w:sz w:val="22"/>
          <w:szCs w:val="22"/>
        </w:rPr>
      </w:pPr>
    </w:p>
    <w:tbl>
      <w:tblPr>
        <w:tblW w:w="1020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3544"/>
        <w:gridCol w:w="3402"/>
      </w:tblGrid>
      <w:tr w:rsidR="00D12783" w:rsidRPr="00B32E26" w14:paraId="283ED2B0" w14:textId="77777777" w:rsidTr="006C2AD7">
        <w:tc>
          <w:tcPr>
            <w:tcW w:w="3261" w:type="dxa"/>
          </w:tcPr>
          <w:p w14:paraId="1FD0220C" w14:textId="29D65ED3" w:rsidR="00D12783" w:rsidRPr="00B32E26" w:rsidRDefault="00D12783" w:rsidP="0011232C">
            <w:pPr>
              <w:jc w:val="center"/>
              <w:rPr>
                <w:b/>
                <w:sz w:val="22"/>
                <w:szCs w:val="22"/>
              </w:rPr>
            </w:pPr>
            <w:r w:rsidRPr="00B32E26">
              <w:rPr>
                <w:b/>
                <w:sz w:val="22"/>
                <w:szCs w:val="22"/>
              </w:rPr>
              <w:t>Лицо, осуществляющее организационно-технические функции</w:t>
            </w:r>
            <w:r w:rsidR="00DC643A" w:rsidRPr="00B32E26">
              <w:rPr>
                <w:rStyle w:val="ab"/>
                <w:b/>
                <w:sz w:val="22"/>
                <w:szCs w:val="22"/>
              </w:rPr>
              <w:footnoteReference w:id="3"/>
            </w:r>
          </w:p>
        </w:tc>
        <w:tc>
          <w:tcPr>
            <w:tcW w:w="3544" w:type="dxa"/>
            <w:shd w:val="clear" w:color="auto" w:fill="auto"/>
          </w:tcPr>
          <w:p w14:paraId="0EB6E860" w14:textId="77777777" w:rsidR="00D12783" w:rsidRPr="00B32E26" w:rsidRDefault="00D12783" w:rsidP="0011232C">
            <w:pPr>
              <w:jc w:val="center"/>
              <w:rPr>
                <w:b/>
                <w:sz w:val="22"/>
                <w:szCs w:val="22"/>
              </w:rPr>
            </w:pPr>
            <w:r w:rsidRPr="00B32E26">
              <w:rPr>
                <w:b/>
                <w:sz w:val="22"/>
                <w:szCs w:val="22"/>
              </w:rPr>
              <w:t>Организатор аукциона</w:t>
            </w:r>
          </w:p>
        </w:tc>
        <w:tc>
          <w:tcPr>
            <w:tcW w:w="3402" w:type="dxa"/>
            <w:shd w:val="clear" w:color="auto" w:fill="auto"/>
          </w:tcPr>
          <w:p w14:paraId="19FD5F54" w14:textId="77777777" w:rsidR="00D12783" w:rsidRPr="00B32E26" w:rsidRDefault="00D12783" w:rsidP="0011232C">
            <w:pPr>
              <w:tabs>
                <w:tab w:val="left" w:pos="5812"/>
                <w:tab w:val="left" w:pos="6379"/>
                <w:tab w:val="left" w:pos="7080"/>
                <w:tab w:val="left" w:pos="7788"/>
                <w:tab w:val="left" w:pos="8496"/>
                <w:tab w:val="left" w:pos="9204"/>
                <w:tab w:val="left" w:pos="9912"/>
                <w:tab w:val="left" w:pos="10620"/>
                <w:tab w:val="left" w:pos="11328"/>
                <w:tab w:val="left" w:pos="12036"/>
                <w:tab w:val="left" w:pos="12744"/>
                <w:tab w:val="left" w:pos="13452"/>
                <w:tab w:val="left" w:pos="14160"/>
                <w:tab w:val="left" w:pos="14868"/>
              </w:tabs>
              <w:jc w:val="center"/>
              <w:rPr>
                <w:sz w:val="22"/>
                <w:szCs w:val="22"/>
              </w:rPr>
            </w:pPr>
            <w:r w:rsidRPr="00B32E26">
              <w:rPr>
                <w:b/>
                <w:sz w:val="22"/>
                <w:szCs w:val="22"/>
              </w:rPr>
              <w:t>Заявитель</w:t>
            </w:r>
          </w:p>
        </w:tc>
      </w:tr>
      <w:tr w:rsidR="00D12783" w:rsidRPr="00B32E26" w14:paraId="2693CC1C" w14:textId="77777777" w:rsidTr="006C2AD7">
        <w:trPr>
          <w:trHeight w:val="250"/>
        </w:trPr>
        <w:tc>
          <w:tcPr>
            <w:tcW w:w="3261" w:type="dxa"/>
          </w:tcPr>
          <w:p w14:paraId="0D25741F" w14:textId="77777777" w:rsidR="00D12783" w:rsidRPr="00B32E26" w:rsidRDefault="00D12783" w:rsidP="0011232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544" w:type="dxa"/>
            <w:shd w:val="clear" w:color="auto" w:fill="auto"/>
          </w:tcPr>
          <w:p w14:paraId="70E475FE" w14:textId="77777777" w:rsidR="00D12783" w:rsidRPr="00B32E26" w:rsidRDefault="00D12783" w:rsidP="0011232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3402" w:type="dxa"/>
            <w:shd w:val="clear" w:color="auto" w:fill="auto"/>
          </w:tcPr>
          <w:p w14:paraId="078F7BFA" w14:textId="77777777" w:rsidR="00D12783" w:rsidRPr="00B32E26" w:rsidRDefault="00D12783" w:rsidP="0011232C">
            <w:pPr>
              <w:pStyle w:val="ConsPlusNonforma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14:paraId="4FEF720A" w14:textId="77777777" w:rsidR="00A93278" w:rsidRDefault="00A93278" w:rsidP="0039667F">
      <w:pPr>
        <w:jc w:val="center"/>
        <w:rPr>
          <w:b/>
          <w:sz w:val="22"/>
          <w:szCs w:val="22"/>
        </w:rPr>
      </w:pPr>
    </w:p>
    <w:p w14:paraId="12A278CB" w14:textId="14905740" w:rsidR="0039667F" w:rsidRDefault="0039667F" w:rsidP="0039667F">
      <w:pPr>
        <w:jc w:val="center"/>
        <w:rPr>
          <w:b/>
          <w:sz w:val="22"/>
          <w:szCs w:val="22"/>
        </w:rPr>
      </w:pPr>
      <w:r w:rsidRPr="00B32E26">
        <w:rPr>
          <w:b/>
          <w:sz w:val="22"/>
          <w:szCs w:val="22"/>
        </w:rPr>
        <w:t>7</w:t>
      </w:r>
      <w:r w:rsidR="00D12783" w:rsidRPr="00B32E26">
        <w:rPr>
          <w:b/>
          <w:sz w:val="22"/>
          <w:szCs w:val="22"/>
        </w:rPr>
        <w:t>. Подписи сторон</w:t>
      </w:r>
    </w:p>
    <w:p w14:paraId="006FFFE1" w14:textId="6D50711B" w:rsidR="00A93278" w:rsidRDefault="00A93278" w:rsidP="0039667F">
      <w:pPr>
        <w:jc w:val="center"/>
        <w:rPr>
          <w:b/>
          <w:sz w:val="22"/>
          <w:szCs w:val="22"/>
        </w:rPr>
      </w:pPr>
    </w:p>
    <w:p w14:paraId="420FFBF0" w14:textId="7A410C03" w:rsidR="00A93278" w:rsidRDefault="00A93278" w:rsidP="0039667F">
      <w:pPr>
        <w:jc w:val="center"/>
        <w:rPr>
          <w:b/>
          <w:sz w:val="22"/>
          <w:szCs w:val="22"/>
        </w:rPr>
      </w:pPr>
    </w:p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3049"/>
        <w:gridCol w:w="3402"/>
        <w:gridCol w:w="3828"/>
      </w:tblGrid>
      <w:tr w:rsidR="00A93278" w:rsidRPr="00A93278" w14:paraId="77484941" w14:textId="77777777" w:rsidTr="006A3053">
        <w:trPr>
          <w:trHeight w:val="738"/>
        </w:trPr>
        <w:tc>
          <w:tcPr>
            <w:tcW w:w="3049" w:type="dxa"/>
            <w:hideMark/>
          </w:tcPr>
          <w:p w14:paraId="0F70813F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Должность</w:t>
            </w:r>
          </w:p>
        </w:tc>
        <w:tc>
          <w:tcPr>
            <w:tcW w:w="3402" w:type="dxa"/>
          </w:tcPr>
          <w:p w14:paraId="6A1B12AB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Должность</w:t>
            </w:r>
          </w:p>
        </w:tc>
        <w:tc>
          <w:tcPr>
            <w:tcW w:w="3828" w:type="dxa"/>
          </w:tcPr>
          <w:p w14:paraId="2BA82096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от Заявителя</w:t>
            </w:r>
          </w:p>
          <w:p w14:paraId="6BF6D4A2" w14:textId="77777777" w:rsidR="00A93278" w:rsidRPr="00A93278" w:rsidRDefault="00A93278" w:rsidP="008E4A5F">
            <w:pPr>
              <w:rPr>
                <w:sz w:val="22"/>
                <w:szCs w:val="22"/>
              </w:rPr>
            </w:pPr>
          </w:p>
        </w:tc>
      </w:tr>
      <w:tr w:rsidR="00A93278" w:rsidRPr="00A93278" w14:paraId="01EC71A5" w14:textId="77777777" w:rsidTr="006A3053">
        <w:trPr>
          <w:trHeight w:val="738"/>
        </w:trPr>
        <w:tc>
          <w:tcPr>
            <w:tcW w:w="3049" w:type="dxa"/>
          </w:tcPr>
          <w:p w14:paraId="2B2F2CF0" w14:textId="235B8E59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__________/</w:t>
            </w:r>
            <w:r w:rsidR="001602B9" w:rsidRPr="00A93278">
              <w:rPr>
                <w:sz w:val="22"/>
                <w:szCs w:val="22"/>
              </w:rPr>
              <w:t xml:space="preserve"> И.А. Неплюева </w:t>
            </w:r>
            <w:r w:rsidRPr="00A93278">
              <w:rPr>
                <w:sz w:val="22"/>
                <w:szCs w:val="22"/>
              </w:rPr>
              <w:t>/</w:t>
            </w:r>
          </w:p>
          <w:p w14:paraId="4BDBC36F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 xml:space="preserve">Подпись                                                    </w:t>
            </w:r>
          </w:p>
          <w:p w14:paraId="48E567C5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402" w:type="dxa"/>
          </w:tcPr>
          <w:p w14:paraId="23CAC05E" w14:textId="187F979A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______________/</w:t>
            </w:r>
            <w:r w:rsidR="001602B9">
              <w:rPr>
                <w:sz w:val="22"/>
                <w:szCs w:val="22"/>
              </w:rPr>
              <w:t>_____________</w:t>
            </w:r>
            <w:r w:rsidRPr="00A93278">
              <w:rPr>
                <w:sz w:val="22"/>
                <w:szCs w:val="22"/>
              </w:rPr>
              <w:t>/</w:t>
            </w:r>
          </w:p>
          <w:p w14:paraId="34429AC9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 xml:space="preserve">Подпись                                  </w:t>
            </w:r>
          </w:p>
          <w:p w14:paraId="7A38D32E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8" w:type="dxa"/>
          </w:tcPr>
          <w:p w14:paraId="710A7475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_______________/________________/</w:t>
            </w:r>
          </w:p>
          <w:p w14:paraId="3922AA4F" w14:textId="77777777" w:rsidR="00A93278" w:rsidRPr="00A93278" w:rsidRDefault="00A93278" w:rsidP="008E4A5F">
            <w:pPr>
              <w:jc w:val="center"/>
              <w:rPr>
                <w:sz w:val="22"/>
                <w:szCs w:val="22"/>
              </w:rPr>
            </w:pPr>
            <w:r w:rsidRPr="00A93278">
              <w:rPr>
                <w:sz w:val="22"/>
                <w:szCs w:val="22"/>
              </w:rPr>
              <w:t>Подпись</w:t>
            </w:r>
          </w:p>
        </w:tc>
      </w:tr>
    </w:tbl>
    <w:p w14:paraId="2C76C986" w14:textId="641DEC06" w:rsidR="00A93278" w:rsidRDefault="00A93278" w:rsidP="0039667F">
      <w:pPr>
        <w:jc w:val="center"/>
        <w:rPr>
          <w:b/>
          <w:sz w:val="22"/>
          <w:szCs w:val="22"/>
        </w:rPr>
      </w:pPr>
    </w:p>
    <w:p w14:paraId="6AF493EB" w14:textId="77777777" w:rsidR="00A93278" w:rsidRPr="00B32E26" w:rsidRDefault="00A93278" w:rsidP="0039667F">
      <w:pPr>
        <w:jc w:val="center"/>
        <w:rPr>
          <w:b/>
          <w:sz w:val="22"/>
          <w:szCs w:val="22"/>
        </w:rPr>
      </w:pPr>
    </w:p>
    <w:p w14:paraId="63713CAE" w14:textId="0B6C7C5F" w:rsidR="00D46AFE" w:rsidRPr="00324254" w:rsidRDefault="0039667F" w:rsidP="00D46AFE">
      <w:pPr>
        <w:pStyle w:val="2"/>
        <w:numPr>
          <w:ilvl w:val="0"/>
          <w:numId w:val="0"/>
        </w:numPr>
        <w:spacing w:before="0" w:after="0"/>
        <w:jc w:val="right"/>
        <w:rPr>
          <w:rFonts w:ascii="Times New Roman" w:hAnsi="Times New Roman"/>
          <w:i w:val="0"/>
          <w:sz w:val="26"/>
          <w:szCs w:val="26"/>
          <w:lang w:val="ru-RU"/>
        </w:rPr>
      </w:pPr>
      <w:r w:rsidRPr="002B1734">
        <w:rPr>
          <w:b w:val="0"/>
          <w:sz w:val="22"/>
          <w:szCs w:val="22"/>
        </w:rPr>
        <w:br w:type="page"/>
      </w:r>
      <w:bookmarkStart w:id="125" w:name="_Toc479691600"/>
      <w:r w:rsidR="00D46AFE" w:rsidRPr="00324254">
        <w:rPr>
          <w:rFonts w:ascii="Times New Roman" w:hAnsi="Times New Roman"/>
          <w:i w:val="0"/>
          <w:sz w:val="26"/>
          <w:szCs w:val="26"/>
        </w:rPr>
        <w:lastRenderedPageBreak/>
        <w:t>Приложение</w:t>
      </w:r>
      <w:r w:rsidR="00D46AFE" w:rsidRPr="00324254">
        <w:rPr>
          <w:rFonts w:ascii="Times New Roman" w:hAnsi="Times New Roman"/>
          <w:i w:val="0"/>
          <w:sz w:val="26"/>
          <w:szCs w:val="26"/>
          <w:lang w:val="ru-RU"/>
        </w:rPr>
        <w:t> 8</w:t>
      </w:r>
      <w:bookmarkEnd w:id="125"/>
    </w:p>
    <w:p w14:paraId="7C6238CC" w14:textId="3D50E515" w:rsidR="00450E81" w:rsidRPr="002B1734" w:rsidRDefault="00450E81" w:rsidP="00EF6708">
      <w:pPr>
        <w:rPr>
          <w:b/>
        </w:rPr>
      </w:pPr>
    </w:p>
    <w:p w14:paraId="5F29F0E7" w14:textId="77777777" w:rsidR="00450E81" w:rsidRPr="002B1734" w:rsidRDefault="00450E81" w:rsidP="0011232C">
      <w:pPr>
        <w:suppressAutoHyphens w:val="0"/>
        <w:jc w:val="right"/>
        <w:rPr>
          <w:b/>
          <w:i/>
          <w:sz w:val="26"/>
          <w:szCs w:val="26"/>
          <w:lang w:eastAsia="en-US"/>
        </w:rPr>
      </w:pPr>
      <w:r w:rsidRPr="002B1734">
        <w:rPr>
          <w:b/>
          <w:sz w:val="26"/>
          <w:szCs w:val="26"/>
          <w:lang w:eastAsia="en-US"/>
        </w:rPr>
        <w:t>Форма</w:t>
      </w:r>
    </w:p>
    <w:p w14:paraId="49A1DBEF" w14:textId="6BAA4690" w:rsidR="00450E81" w:rsidRPr="002B1734" w:rsidRDefault="00450E81" w:rsidP="0011232C">
      <w:pPr>
        <w:suppressAutoHyphens w:val="0"/>
        <w:rPr>
          <w:i/>
          <w:szCs w:val="20"/>
          <w:lang w:eastAsia="en-US"/>
        </w:rPr>
      </w:pPr>
      <w:r w:rsidRPr="002B1734">
        <w:rPr>
          <w:i/>
          <w:szCs w:val="20"/>
          <w:lang w:eastAsia="en-US"/>
        </w:rPr>
        <w:t>НА БЛАНКЕ ОРГАНИЗАЦИИ</w:t>
      </w:r>
    </w:p>
    <w:p w14:paraId="617F4AE5" w14:textId="2DC86370" w:rsidR="00450E81" w:rsidRPr="002B1734" w:rsidRDefault="00450E81" w:rsidP="0011232C">
      <w:pPr>
        <w:suppressAutoHyphens w:val="0"/>
        <w:rPr>
          <w:i/>
          <w:szCs w:val="20"/>
          <w:lang w:eastAsia="en-US"/>
        </w:rPr>
      </w:pPr>
      <w:r w:rsidRPr="002B1734">
        <w:rPr>
          <w:i/>
          <w:szCs w:val="20"/>
          <w:lang w:eastAsia="en-US"/>
        </w:rPr>
        <w:t xml:space="preserve">(при </w:t>
      </w:r>
      <w:r w:rsidRPr="002B1734">
        <w:rPr>
          <w:i/>
          <w:noProof/>
          <w:szCs w:val="20"/>
          <w:lang w:eastAsia="en-US"/>
        </w:rPr>
        <w:t>наличии</w:t>
      </w:r>
      <w:r w:rsidRPr="002B1734">
        <w:rPr>
          <w:i/>
          <w:szCs w:val="20"/>
          <w:lang w:eastAsia="en-US"/>
        </w:rPr>
        <w:t>)</w:t>
      </w:r>
    </w:p>
    <w:p w14:paraId="6B6922AF" w14:textId="77777777" w:rsidR="00450E81" w:rsidRPr="002B1734" w:rsidRDefault="00450E81" w:rsidP="0011232C">
      <w:pPr>
        <w:suppressAutoHyphens w:val="0"/>
        <w:rPr>
          <w:szCs w:val="20"/>
          <w:lang w:eastAsia="en-US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098"/>
        <w:gridCol w:w="5420"/>
      </w:tblGrid>
      <w:tr w:rsidR="00450E81" w:rsidRPr="002B1734" w14:paraId="75CFF883" w14:textId="77777777" w:rsidTr="001450D2">
        <w:trPr>
          <w:trHeight w:val="3700"/>
        </w:trPr>
        <w:tc>
          <w:tcPr>
            <w:tcW w:w="5098" w:type="dxa"/>
            <w:shd w:val="clear" w:color="auto" w:fill="auto"/>
          </w:tcPr>
          <w:p w14:paraId="3B647834" w14:textId="77777777" w:rsidR="00450E81" w:rsidRPr="002B1734" w:rsidRDefault="00450E81" w:rsidP="0011232C">
            <w:pPr>
              <w:tabs>
                <w:tab w:val="left" w:pos="760"/>
              </w:tabs>
              <w:suppressAutoHyphens w:val="0"/>
              <w:rPr>
                <w:szCs w:val="20"/>
                <w:lang w:eastAsia="en-US"/>
              </w:rPr>
            </w:pPr>
            <w:r w:rsidRPr="002B1734">
              <w:rPr>
                <w:szCs w:val="20"/>
                <w:lang w:eastAsia="en-US"/>
              </w:rPr>
              <w:tab/>
            </w:r>
          </w:p>
          <w:p w14:paraId="18643AA2" w14:textId="77777777" w:rsidR="00450E81" w:rsidRPr="002B1734" w:rsidRDefault="00450E81" w:rsidP="0011232C">
            <w:pPr>
              <w:suppressAutoHyphens w:val="0"/>
              <w:autoSpaceDE w:val="0"/>
              <w:ind w:firstLine="34"/>
              <w:jc w:val="both"/>
              <w:rPr>
                <w:szCs w:val="20"/>
                <w:lang w:eastAsia="en-US"/>
              </w:rPr>
            </w:pPr>
          </w:p>
        </w:tc>
        <w:tc>
          <w:tcPr>
            <w:tcW w:w="5420" w:type="dxa"/>
            <w:shd w:val="clear" w:color="auto" w:fill="auto"/>
          </w:tcPr>
          <w:p w14:paraId="7E61F865" w14:textId="77777777" w:rsidR="00A87C3E" w:rsidRPr="002B1734" w:rsidRDefault="00A87C3E" w:rsidP="0011232C">
            <w:pPr>
              <w:suppressAutoHyphens w:val="0"/>
              <w:rPr>
                <w:szCs w:val="20"/>
                <w:lang w:eastAsia="en-US"/>
              </w:rPr>
            </w:pPr>
          </w:p>
          <w:p w14:paraId="582A273A" w14:textId="77554AFA" w:rsidR="00450E81" w:rsidRPr="002B1734" w:rsidRDefault="00450E81" w:rsidP="00A87C3E">
            <w:pPr>
              <w:suppressAutoHyphens w:val="0"/>
              <w:ind w:firstLine="856"/>
              <w:rPr>
                <w:szCs w:val="20"/>
                <w:lang w:eastAsia="en-US"/>
              </w:rPr>
            </w:pPr>
            <w:r w:rsidRPr="002B1734">
              <w:rPr>
                <w:szCs w:val="20"/>
                <w:lang w:eastAsia="en-US"/>
              </w:rPr>
              <w:t>В _________________________________</w:t>
            </w:r>
            <w:r w:rsidR="0080640F" w:rsidRPr="002B1734">
              <w:rPr>
                <w:szCs w:val="20"/>
                <w:lang w:eastAsia="en-US"/>
              </w:rPr>
              <w:t>__</w:t>
            </w:r>
          </w:p>
          <w:p w14:paraId="642FB5C2" w14:textId="6C78E712" w:rsidR="00450E81" w:rsidRPr="002B1734" w:rsidRDefault="00450E81" w:rsidP="0011232C">
            <w:pPr>
              <w:suppressAutoHyphens w:val="0"/>
              <w:rPr>
                <w:sz w:val="20"/>
                <w:szCs w:val="20"/>
                <w:lang w:eastAsia="en-US"/>
              </w:rPr>
            </w:pPr>
            <w:r w:rsidRPr="002B1734">
              <w:rPr>
                <w:szCs w:val="20"/>
                <w:lang w:eastAsia="en-US"/>
              </w:rPr>
              <w:t xml:space="preserve">                 </w:t>
            </w:r>
            <w:r w:rsidR="00A87C3E" w:rsidRPr="002B1734">
              <w:rPr>
                <w:szCs w:val="20"/>
                <w:lang w:eastAsia="en-US"/>
              </w:rPr>
              <w:t xml:space="preserve">                  </w:t>
            </w:r>
            <w:r w:rsidRPr="002B1734">
              <w:rPr>
                <w:sz w:val="20"/>
                <w:szCs w:val="20"/>
                <w:lang w:eastAsia="en-US"/>
              </w:rPr>
              <w:t>(Организатор аукциона)</w:t>
            </w:r>
          </w:p>
          <w:p w14:paraId="155CBD94" w14:textId="77777777" w:rsidR="00450E81" w:rsidRPr="002B1734" w:rsidRDefault="00450E81" w:rsidP="0011232C">
            <w:pPr>
              <w:suppressAutoHyphens w:val="0"/>
              <w:rPr>
                <w:szCs w:val="20"/>
                <w:lang w:eastAsia="en-US"/>
              </w:rPr>
            </w:pPr>
          </w:p>
          <w:p w14:paraId="21E19209" w14:textId="70974C41" w:rsidR="00450E81" w:rsidRPr="002B1734" w:rsidRDefault="00450E81" w:rsidP="00A87C3E">
            <w:pPr>
              <w:suppressAutoHyphens w:val="0"/>
              <w:ind w:firstLine="856"/>
              <w:rPr>
                <w:szCs w:val="20"/>
                <w:lang w:eastAsia="en-US"/>
              </w:rPr>
            </w:pPr>
            <w:r w:rsidRPr="002B1734">
              <w:rPr>
                <w:szCs w:val="20"/>
                <w:lang w:eastAsia="en-US"/>
              </w:rPr>
              <w:t>от</w:t>
            </w:r>
            <w:r w:rsidR="0080640F" w:rsidRPr="002B1734">
              <w:rPr>
                <w:szCs w:val="20"/>
                <w:lang w:eastAsia="en-US"/>
              </w:rPr>
              <w:t xml:space="preserve"> </w:t>
            </w:r>
            <w:r w:rsidRPr="002B1734">
              <w:rPr>
                <w:szCs w:val="20"/>
                <w:lang w:eastAsia="en-US"/>
              </w:rPr>
              <w:t>_______________________________</w:t>
            </w:r>
            <w:r w:rsidR="0080640F" w:rsidRPr="002B1734">
              <w:rPr>
                <w:szCs w:val="20"/>
                <w:lang w:eastAsia="en-US"/>
              </w:rPr>
              <w:t>___</w:t>
            </w:r>
          </w:p>
          <w:p w14:paraId="65AC30BE" w14:textId="2A4F64EC" w:rsidR="00450E81" w:rsidRPr="002B1734" w:rsidRDefault="00A87C3E" w:rsidP="00A87C3E">
            <w:pPr>
              <w:suppressAutoHyphens w:val="0"/>
              <w:jc w:val="center"/>
              <w:rPr>
                <w:sz w:val="20"/>
                <w:szCs w:val="20"/>
                <w:lang w:eastAsia="en-US"/>
              </w:rPr>
            </w:pPr>
            <w:r w:rsidRPr="002B1734">
              <w:rPr>
                <w:sz w:val="20"/>
                <w:szCs w:val="20"/>
                <w:lang w:eastAsia="en-US"/>
              </w:rPr>
              <w:t xml:space="preserve">                  (Ф.И.О. физического лица</w:t>
            </w:r>
            <w:r w:rsidR="00450E81" w:rsidRPr="002B1734">
              <w:rPr>
                <w:sz w:val="20"/>
                <w:szCs w:val="20"/>
                <w:lang w:eastAsia="en-US"/>
              </w:rPr>
              <w:t xml:space="preserve"> или</w:t>
            </w:r>
          </w:p>
          <w:p w14:paraId="19D6E22F" w14:textId="1788DBC5" w:rsidR="00450E81" w:rsidRPr="002B1734" w:rsidRDefault="00A87C3E" w:rsidP="0011232C">
            <w:pPr>
              <w:suppressAutoHyphens w:val="0"/>
              <w:jc w:val="center"/>
              <w:rPr>
                <w:sz w:val="20"/>
                <w:szCs w:val="20"/>
                <w:lang w:eastAsia="en-US"/>
              </w:rPr>
            </w:pPr>
            <w:r w:rsidRPr="002B1734">
              <w:rPr>
                <w:sz w:val="20"/>
                <w:szCs w:val="20"/>
                <w:lang w:eastAsia="en-US"/>
              </w:rPr>
              <w:t xml:space="preserve">                     </w:t>
            </w:r>
            <w:r w:rsidR="00450E81" w:rsidRPr="002B1734">
              <w:rPr>
                <w:sz w:val="20"/>
                <w:szCs w:val="20"/>
                <w:lang w:eastAsia="en-US"/>
              </w:rPr>
              <w:t>Ф.И.О. генерального директора</w:t>
            </w:r>
          </w:p>
          <w:p w14:paraId="63AFF3E6" w14:textId="42DF7FBC" w:rsidR="00450E81" w:rsidRPr="002B1734" w:rsidRDefault="00A87C3E" w:rsidP="0011232C">
            <w:pPr>
              <w:suppressAutoHyphens w:val="0"/>
              <w:jc w:val="center"/>
              <w:rPr>
                <w:szCs w:val="20"/>
                <w:lang w:eastAsia="en-US"/>
              </w:rPr>
            </w:pPr>
            <w:r w:rsidRPr="002B1734">
              <w:rPr>
                <w:sz w:val="20"/>
                <w:szCs w:val="20"/>
                <w:lang w:eastAsia="en-US"/>
              </w:rPr>
              <w:t xml:space="preserve">                       </w:t>
            </w:r>
            <w:r w:rsidR="00450E81" w:rsidRPr="002B1734">
              <w:rPr>
                <w:sz w:val="20"/>
                <w:szCs w:val="20"/>
                <w:lang w:eastAsia="en-US"/>
              </w:rPr>
              <w:t>или представителя организации)</w:t>
            </w:r>
          </w:p>
          <w:p w14:paraId="702C9BB0" w14:textId="16987A69" w:rsidR="00450E81" w:rsidRPr="002B1734" w:rsidRDefault="00450E81" w:rsidP="00A87C3E">
            <w:pPr>
              <w:suppressAutoHyphens w:val="0"/>
              <w:ind w:firstLine="856"/>
              <w:rPr>
                <w:szCs w:val="20"/>
                <w:lang w:val="en-US" w:eastAsia="en-US"/>
              </w:rPr>
            </w:pPr>
            <w:r w:rsidRPr="002B1734">
              <w:rPr>
                <w:szCs w:val="20"/>
                <w:lang w:val="en-US" w:eastAsia="en-US"/>
              </w:rPr>
              <w:t>____________________________________</w:t>
            </w:r>
            <w:r w:rsidRPr="002B1734">
              <w:rPr>
                <w:szCs w:val="20"/>
                <w:lang w:val="en-US" w:eastAsia="en-US"/>
              </w:rPr>
              <w:br/>
            </w:r>
            <w:r w:rsidRPr="002B1734">
              <w:rPr>
                <w:szCs w:val="20"/>
                <w:lang w:eastAsia="en-US"/>
              </w:rPr>
              <w:t xml:space="preserve">          </w:t>
            </w:r>
            <w:r w:rsidR="009B2EA4" w:rsidRPr="002B1734">
              <w:rPr>
                <w:szCs w:val="20"/>
                <w:lang w:eastAsia="en-US"/>
              </w:rPr>
              <w:t xml:space="preserve">                    </w:t>
            </w:r>
            <w:r w:rsidRPr="002B1734">
              <w:rPr>
                <w:sz w:val="20"/>
                <w:szCs w:val="20"/>
                <w:lang w:val="en-US" w:eastAsia="en-US"/>
              </w:rPr>
              <w:t>(наименование организации)</w:t>
            </w:r>
          </w:p>
          <w:p w14:paraId="7A5DA6AB" w14:textId="77777777" w:rsidR="00450E81" w:rsidRPr="002B1734" w:rsidRDefault="00450E81" w:rsidP="0011232C">
            <w:pPr>
              <w:suppressAutoHyphens w:val="0"/>
              <w:overflowPunct w:val="0"/>
              <w:autoSpaceDE w:val="0"/>
              <w:rPr>
                <w:szCs w:val="20"/>
                <w:lang w:val="en-US" w:eastAsia="en-US"/>
              </w:rPr>
            </w:pPr>
          </w:p>
        </w:tc>
      </w:tr>
    </w:tbl>
    <w:p w14:paraId="467DA650" w14:textId="77777777" w:rsidR="00450E81" w:rsidRPr="002B1734" w:rsidRDefault="00450E81" w:rsidP="009B2EA4">
      <w:pPr>
        <w:suppressAutoHyphens w:val="0"/>
        <w:rPr>
          <w:b/>
          <w:sz w:val="26"/>
          <w:szCs w:val="26"/>
          <w:lang w:val="en-US" w:eastAsia="en-US"/>
        </w:rPr>
      </w:pPr>
    </w:p>
    <w:p w14:paraId="5D62141E" w14:textId="059F8133" w:rsidR="00450E81" w:rsidRPr="002B1734" w:rsidRDefault="009B2EA4" w:rsidP="0011232C">
      <w:pPr>
        <w:suppressAutoHyphens w:val="0"/>
        <w:jc w:val="center"/>
        <w:rPr>
          <w:sz w:val="26"/>
          <w:szCs w:val="26"/>
          <w:lang w:eastAsia="en-US"/>
        </w:rPr>
      </w:pPr>
      <w:r w:rsidRPr="002B1734">
        <w:rPr>
          <w:b/>
          <w:sz w:val="26"/>
          <w:szCs w:val="26"/>
          <w:lang w:eastAsia="en-US"/>
        </w:rPr>
        <w:t>Запрос на осмотр Объекта</w:t>
      </w:r>
      <w:r w:rsidR="00450E81" w:rsidRPr="002B1734">
        <w:rPr>
          <w:b/>
          <w:sz w:val="26"/>
          <w:szCs w:val="26"/>
          <w:lang w:eastAsia="en-US"/>
        </w:rPr>
        <w:t xml:space="preserve"> (лота) аукциона</w:t>
      </w:r>
    </w:p>
    <w:p w14:paraId="16AAA090" w14:textId="77777777" w:rsidR="00450E81" w:rsidRPr="002B1734" w:rsidRDefault="00450E81" w:rsidP="0011232C">
      <w:pPr>
        <w:suppressAutoHyphens w:val="0"/>
        <w:ind w:firstLine="708"/>
        <w:jc w:val="both"/>
        <w:rPr>
          <w:szCs w:val="20"/>
          <w:lang w:eastAsia="en-US"/>
        </w:rPr>
      </w:pPr>
    </w:p>
    <w:p w14:paraId="2ADE69BD" w14:textId="6E00550B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Прошу оформи</w:t>
      </w:r>
      <w:r w:rsidR="009B2EA4" w:rsidRPr="002B1734">
        <w:rPr>
          <w:szCs w:val="20"/>
          <w:lang w:eastAsia="en-US"/>
        </w:rPr>
        <w:t>ть документ для осмотра Объекта</w:t>
      </w:r>
      <w:r w:rsidRPr="002B1734">
        <w:rPr>
          <w:szCs w:val="20"/>
          <w:lang w:eastAsia="en-US"/>
        </w:rPr>
        <w:t xml:space="preserve"> (лота) аукциона от «__»________20</w:t>
      </w:r>
      <w:r w:rsidR="009B2EA4" w:rsidRPr="002B1734">
        <w:rPr>
          <w:szCs w:val="20"/>
          <w:lang w:eastAsia="en-US"/>
        </w:rPr>
        <w:t xml:space="preserve"> _</w:t>
      </w:r>
      <w:r w:rsidRPr="002B1734">
        <w:rPr>
          <w:szCs w:val="20"/>
          <w:lang w:eastAsia="en-US"/>
        </w:rPr>
        <w:t>__г.</w:t>
      </w:r>
      <w:r w:rsidR="001602B9">
        <w:rPr>
          <w:szCs w:val="20"/>
          <w:lang w:eastAsia="en-US"/>
        </w:rPr>
        <w:t xml:space="preserve"> № ______</w:t>
      </w:r>
    </w:p>
    <w:p w14:paraId="318B3EB2" w14:textId="77777777" w:rsidR="00450E81" w:rsidRPr="002B1734" w:rsidRDefault="00450E81" w:rsidP="0011232C">
      <w:pPr>
        <w:suppressAutoHyphens w:val="0"/>
        <w:ind w:firstLine="708"/>
        <w:jc w:val="both"/>
        <w:rPr>
          <w:szCs w:val="20"/>
          <w:lang w:eastAsia="en-US"/>
        </w:rPr>
      </w:pPr>
    </w:p>
    <w:p w14:paraId="45F0EDA2" w14:textId="0A2EFC99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Лот №__________, расположенный по адресу: ___________________________________________</w:t>
      </w:r>
      <w:r w:rsidR="009B2EA4" w:rsidRPr="002B1734">
        <w:rPr>
          <w:szCs w:val="20"/>
          <w:lang w:eastAsia="en-US"/>
        </w:rPr>
        <w:t>__</w:t>
      </w:r>
      <w:r w:rsidRPr="002B1734">
        <w:rPr>
          <w:szCs w:val="20"/>
          <w:lang w:eastAsia="en-US"/>
        </w:rPr>
        <w:t xml:space="preserve">, </w:t>
      </w:r>
    </w:p>
    <w:p w14:paraId="46D937D1" w14:textId="77777777" w:rsidR="00450E81" w:rsidRPr="002B1734" w:rsidRDefault="00450E81" w:rsidP="0011232C">
      <w:pPr>
        <w:suppressAutoHyphens w:val="0"/>
        <w:overflowPunct w:val="0"/>
        <w:autoSpaceDE w:val="0"/>
        <w:ind w:firstLine="180"/>
        <w:jc w:val="both"/>
        <w:rPr>
          <w:szCs w:val="20"/>
          <w:lang w:eastAsia="en-US"/>
        </w:rPr>
      </w:pPr>
    </w:p>
    <w:p w14:paraId="163F3035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 xml:space="preserve">Уполномоченное лицо на осмотр: </w:t>
      </w:r>
    </w:p>
    <w:p w14:paraId="11292E95" w14:textId="77777777" w:rsidR="00450E81" w:rsidRPr="002B1734" w:rsidRDefault="00450E81" w:rsidP="0011232C">
      <w:pPr>
        <w:suppressAutoHyphens w:val="0"/>
        <w:ind w:hanging="180"/>
        <w:jc w:val="both"/>
        <w:rPr>
          <w:szCs w:val="20"/>
          <w:lang w:eastAsia="en-US"/>
        </w:rPr>
      </w:pPr>
    </w:p>
    <w:p w14:paraId="73ECCEFC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___________________________________________________________________</w:t>
      </w:r>
    </w:p>
    <w:p w14:paraId="5ECD96FA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Ф.И.О.</w:t>
      </w:r>
    </w:p>
    <w:p w14:paraId="1025D15C" w14:textId="77777777" w:rsidR="00450E81" w:rsidRPr="002B1734" w:rsidRDefault="00450E81" w:rsidP="0011232C">
      <w:pPr>
        <w:suppressAutoHyphens w:val="0"/>
        <w:autoSpaceDE w:val="0"/>
        <w:rPr>
          <w:szCs w:val="20"/>
          <w:lang w:eastAsia="en-US"/>
        </w:rPr>
      </w:pPr>
    </w:p>
    <w:p w14:paraId="15DD766A" w14:textId="77777777" w:rsidR="00450E81" w:rsidRPr="002B1734" w:rsidRDefault="00450E81" w:rsidP="0011232C">
      <w:pPr>
        <w:suppressAutoHyphens w:val="0"/>
        <w:autoSpaceDE w:val="0"/>
        <w:rPr>
          <w:szCs w:val="20"/>
          <w:lang w:eastAsia="en-US"/>
        </w:rPr>
      </w:pPr>
      <w:r w:rsidRPr="002B1734">
        <w:rPr>
          <w:szCs w:val="20"/>
          <w:lang w:eastAsia="en-US"/>
        </w:rPr>
        <w:t>Контактные телефоны:________________________</w:t>
      </w:r>
    </w:p>
    <w:p w14:paraId="6C1478A0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</w:p>
    <w:p w14:paraId="68649433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</w:p>
    <w:p w14:paraId="75964EF4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Для юридических лиц:</w:t>
      </w:r>
    </w:p>
    <w:p w14:paraId="225FCC18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Руководитель</w:t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u w:val="single"/>
          <w:lang w:eastAsia="en-US"/>
        </w:rPr>
        <w:t>Подпись</w:t>
      </w:r>
      <w:r w:rsidRPr="002B1734">
        <w:rPr>
          <w:szCs w:val="20"/>
          <w:lang w:eastAsia="en-US"/>
        </w:rPr>
        <w:t xml:space="preserve"> </w:t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  <w:t xml:space="preserve">Ф.И.О. </w:t>
      </w:r>
    </w:p>
    <w:p w14:paraId="50258C76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М.П. (при наличии)</w:t>
      </w:r>
    </w:p>
    <w:p w14:paraId="4B8A593E" w14:textId="77777777" w:rsidR="00450E81" w:rsidRPr="002B1734" w:rsidRDefault="00450E81" w:rsidP="0011232C">
      <w:pPr>
        <w:suppressAutoHyphens w:val="0"/>
        <w:ind w:hanging="180"/>
        <w:jc w:val="both"/>
        <w:rPr>
          <w:szCs w:val="20"/>
          <w:lang w:eastAsia="en-US"/>
        </w:rPr>
      </w:pPr>
    </w:p>
    <w:p w14:paraId="158E7937" w14:textId="77777777" w:rsidR="00450E81" w:rsidRPr="002B1734" w:rsidRDefault="00450E81" w:rsidP="0011232C">
      <w:pPr>
        <w:suppressAutoHyphens w:val="0"/>
        <w:ind w:hanging="180"/>
        <w:jc w:val="both"/>
        <w:rPr>
          <w:szCs w:val="20"/>
          <w:lang w:eastAsia="en-US"/>
        </w:rPr>
      </w:pPr>
    </w:p>
    <w:p w14:paraId="15CCF6B8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Для индивидуальных предпринимателей:</w:t>
      </w:r>
    </w:p>
    <w:p w14:paraId="7321AC1C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Индивидуальный предприниматель</w:t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u w:val="single"/>
          <w:lang w:eastAsia="en-US"/>
        </w:rPr>
        <w:t>Подпись</w:t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  <w:t xml:space="preserve">Ф.И.О. </w:t>
      </w:r>
    </w:p>
    <w:p w14:paraId="6DD4A202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  <w:r w:rsidRPr="002B1734">
        <w:rPr>
          <w:szCs w:val="20"/>
          <w:lang w:eastAsia="en-US"/>
        </w:rPr>
        <w:t>М.П. (при наличии)</w:t>
      </w:r>
    </w:p>
    <w:p w14:paraId="1158200A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</w:p>
    <w:p w14:paraId="7CD1D61A" w14:textId="77777777" w:rsidR="00450E81" w:rsidRPr="002B1734" w:rsidRDefault="00450E81" w:rsidP="0011232C">
      <w:pPr>
        <w:suppressAutoHyphens w:val="0"/>
        <w:jc w:val="both"/>
        <w:rPr>
          <w:szCs w:val="20"/>
          <w:lang w:eastAsia="en-US"/>
        </w:rPr>
      </w:pPr>
    </w:p>
    <w:p w14:paraId="190FA5AC" w14:textId="77777777" w:rsidR="00450E81" w:rsidRPr="002B1734" w:rsidRDefault="00450E81" w:rsidP="0011232C">
      <w:pPr>
        <w:suppressAutoHyphens w:val="0"/>
        <w:jc w:val="both"/>
        <w:rPr>
          <w:szCs w:val="20"/>
          <w:u w:val="single"/>
          <w:lang w:eastAsia="en-US"/>
        </w:rPr>
      </w:pPr>
      <w:r w:rsidRPr="002B1734">
        <w:rPr>
          <w:szCs w:val="20"/>
          <w:lang w:eastAsia="en-US"/>
        </w:rPr>
        <w:t>Для физических лиц:</w:t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</w:r>
      <w:r w:rsidRPr="002B1734">
        <w:rPr>
          <w:szCs w:val="20"/>
          <w:u w:val="single"/>
          <w:lang w:eastAsia="en-US"/>
        </w:rPr>
        <w:t>Подпись</w:t>
      </w:r>
      <w:r w:rsidRPr="002B1734">
        <w:rPr>
          <w:szCs w:val="20"/>
          <w:lang w:eastAsia="en-US"/>
        </w:rPr>
        <w:tab/>
      </w:r>
      <w:r w:rsidRPr="002B1734">
        <w:rPr>
          <w:szCs w:val="20"/>
          <w:lang w:eastAsia="en-US"/>
        </w:rPr>
        <w:tab/>
        <w:t>Ф.И.О.</w:t>
      </w:r>
    </w:p>
    <w:p w14:paraId="390998DB" w14:textId="1BCF4361" w:rsidR="00324254" w:rsidRPr="00670216" w:rsidRDefault="0039667F" w:rsidP="00324254">
      <w:pPr>
        <w:pStyle w:val="2"/>
        <w:numPr>
          <w:ilvl w:val="0"/>
          <w:numId w:val="0"/>
        </w:numPr>
        <w:spacing w:before="0" w:after="0"/>
        <w:jc w:val="right"/>
        <w:rPr>
          <w:rFonts w:ascii="Times New Roman" w:hAnsi="Times New Roman"/>
          <w:i w:val="0"/>
          <w:sz w:val="26"/>
          <w:szCs w:val="26"/>
          <w:lang w:val="ru-RU"/>
        </w:rPr>
      </w:pPr>
      <w:r w:rsidRPr="002B1734">
        <w:rPr>
          <w:b w:val="0"/>
          <w:sz w:val="26"/>
          <w:szCs w:val="26"/>
        </w:rPr>
        <w:br w:type="page"/>
      </w:r>
      <w:bookmarkStart w:id="126" w:name="_Toc479691601"/>
      <w:r w:rsidR="00324254" w:rsidRPr="00324254">
        <w:rPr>
          <w:rFonts w:ascii="Times New Roman" w:hAnsi="Times New Roman"/>
          <w:i w:val="0"/>
          <w:sz w:val="26"/>
          <w:szCs w:val="26"/>
        </w:rPr>
        <w:lastRenderedPageBreak/>
        <w:t xml:space="preserve">Приложение </w:t>
      </w:r>
      <w:r w:rsidR="00324254" w:rsidRPr="00670216">
        <w:rPr>
          <w:rFonts w:ascii="Times New Roman" w:hAnsi="Times New Roman"/>
          <w:i w:val="0"/>
          <w:sz w:val="26"/>
          <w:szCs w:val="26"/>
          <w:lang w:val="ru-RU"/>
        </w:rPr>
        <w:t>9</w:t>
      </w:r>
      <w:bookmarkEnd w:id="126"/>
    </w:p>
    <w:p w14:paraId="7D7D99BC" w14:textId="01AE9165" w:rsidR="00345CCD" w:rsidRPr="00345CCD" w:rsidRDefault="00345CCD" w:rsidP="00345CCD">
      <w:pPr>
        <w:ind w:left="80"/>
        <w:jc w:val="right"/>
        <w:rPr>
          <w:bCs/>
          <w:sz w:val="22"/>
          <w:szCs w:val="22"/>
        </w:rPr>
      </w:pPr>
      <w:permStart w:id="1874551333" w:edGrp="everyone"/>
      <w:r w:rsidRPr="00345CCD">
        <w:rPr>
          <w:bCs/>
          <w:sz w:val="22"/>
          <w:szCs w:val="22"/>
        </w:rPr>
        <w:t>Проект договора по Лот</w:t>
      </w:r>
      <w:r>
        <w:rPr>
          <w:bCs/>
          <w:sz w:val="22"/>
          <w:szCs w:val="22"/>
        </w:rPr>
        <w:t>у</w:t>
      </w:r>
      <w:r w:rsidRPr="00345CCD">
        <w:rPr>
          <w:bCs/>
          <w:sz w:val="22"/>
          <w:szCs w:val="22"/>
        </w:rPr>
        <w:t xml:space="preserve"> </w:t>
      </w:r>
      <w:r w:rsidR="00757EC5">
        <w:rPr>
          <w:bCs/>
          <w:sz w:val="22"/>
          <w:szCs w:val="22"/>
        </w:rPr>
        <w:t>№ 1</w:t>
      </w:r>
    </w:p>
    <w:p w14:paraId="567FC29F" w14:textId="77777777" w:rsidR="00345CCD" w:rsidRPr="00345CCD" w:rsidRDefault="00345CCD" w:rsidP="00345CCD">
      <w:pPr>
        <w:ind w:left="80"/>
        <w:jc w:val="center"/>
        <w:rPr>
          <w:b/>
          <w:bCs/>
        </w:rPr>
      </w:pPr>
      <w:r w:rsidRPr="00345CCD">
        <w:rPr>
          <w:b/>
          <w:bCs/>
        </w:rPr>
        <w:t>ДОГОВОР АРЕНДЫ ЗЕМЕЛЬНОГО УЧАСТКА(аукцион)</w:t>
      </w:r>
    </w:p>
    <w:p w14:paraId="7E5A3B61" w14:textId="77777777" w:rsidR="00345CCD" w:rsidRPr="00345CCD" w:rsidRDefault="00345CCD" w:rsidP="00345CCD">
      <w:pPr>
        <w:ind w:left="80"/>
        <w:jc w:val="center"/>
        <w:rPr>
          <w:b/>
          <w:bCs/>
        </w:rPr>
      </w:pPr>
      <w:r w:rsidRPr="00345CCD">
        <w:rPr>
          <w:b/>
          <w:bCs/>
        </w:rPr>
        <w:t>№ ДЗ-____</w:t>
      </w:r>
    </w:p>
    <w:p w14:paraId="66A4EE79" w14:textId="77777777" w:rsidR="00345CCD" w:rsidRPr="00345CCD" w:rsidRDefault="00345CCD" w:rsidP="00345CCD">
      <w:pPr>
        <w:jc w:val="right"/>
      </w:pP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4871"/>
        <w:gridCol w:w="5691"/>
      </w:tblGrid>
      <w:tr w:rsidR="00345CCD" w:rsidRPr="00345CCD" w14:paraId="40A1565B" w14:textId="77777777" w:rsidTr="00AB574D">
        <w:trPr>
          <w:trHeight w:val="321"/>
        </w:trPr>
        <w:tc>
          <w:tcPr>
            <w:tcW w:w="4871" w:type="dxa"/>
          </w:tcPr>
          <w:p w14:paraId="605D8A12" w14:textId="77777777" w:rsidR="00345CCD" w:rsidRPr="00345CCD" w:rsidRDefault="00345CCD" w:rsidP="00AB574D">
            <w:pPr>
              <w:snapToGrid w:val="0"/>
              <w:jc w:val="both"/>
            </w:pPr>
            <w:r w:rsidRPr="00345CCD">
              <w:t>г. Сергиев Посад</w:t>
            </w:r>
          </w:p>
        </w:tc>
        <w:tc>
          <w:tcPr>
            <w:tcW w:w="5691" w:type="dxa"/>
          </w:tcPr>
          <w:p w14:paraId="7F86C6E0" w14:textId="77777777" w:rsidR="00345CCD" w:rsidRPr="00345CCD" w:rsidRDefault="00345CCD" w:rsidP="00AB574D">
            <w:pPr>
              <w:snapToGrid w:val="0"/>
              <w:jc w:val="both"/>
            </w:pPr>
            <w:r w:rsidRPr="00345CCD">
              <w:t xml:space="preserve">        </w:t>
            </w:r>
            <w:r>
              <w:t xml:space="preserve">                                             </w:t>
            </w:r>
            <w:r w:rsidRPr="00345CCD">
              <w:t xml:space="preserve">   «_</w:t>
            </w:r>
            <w:proofErr w:type="gramStart"/>
            <w:r w:rsidRPr="00345CCD">
              <w:t>_»_</w:t>
            </w:r>
            <w:proofErr w:type="gramEnd"/>
            <w:r w:rsidRPr="00345CCD">
              <w:t>______20__г.</w:t>
            </w:r>
          </w:p>
          <w:p w14:paraId="7088869E" w14:textId="77777777" w:rsidR="00345CCD" w:rsidRPr="00345CCD" w:rsidRDefault="00345CCD" w:rsidP="00AB574D">
            <w:pPr>
              <w:snapToGrid w:val="0"/>
              <w:jc w:val="both"/>
            </w:pPr>
          </w:p>
        </w:tc>
      </w:tr>
      <w:tr w:rsidR="00345CCD" w:rsidRPr="00345CCD" w14:paraId="683AD14E" w14:textId="77777777" w:rsidTr="00AB574D">
        <w:trPr>
          <w:trHeight w:val="321"/>
        </w:trPr>
        <w:tc>
          <w:tcPr>
            <w:tcW w:w="4871" w:type="dxa"/>
          </w:tcPr>
          <w:p w14:paraId="087ABDC0" w14:textId="77777777" w:rsidR="00345CCD" w:rsidRPr="00345CCD" w:rsidRDefault="00345CCD" w:rsidP="00AB574D">
            <w:pPr>
              <w:snapToGrid w:val="0"/>
              <w:jc w:val="both"/>
            </w:pPr>
          </w:p>
        </w:tc>
        <w:tc>
          <w:tcPr>
            <w:tcW w:w="5691" w:type="dxa"/>
          </w:tcPr>
          <w:p w14:paraId="67CE164F" w14:textId="77777777" w:rsidR="00345CCD" w:rsidRPr="00345CCD" w:rsidRDefault="00345CCD" w:rsidP="00AB574D">
            <w:pPr>
              <w:snapToGrid w:val="0"/>
              <w:jc w:val="both"/>
            </w:pPr>
          </w:p>
        </w:tc>
      </w:tr>
    </w:tbl>
    <w:p w14:paraId="337C79CC" w14:textId="77777777" w:rsidR="00345CCD" w:rsidRPr="00345CCD" w:rsidRDefault="00345CCD" w:rsidP="00345CCD">
      <w:pPr>
        <w:jc w:val="both"/>
      </w:pPr>
      <w:r w:rsidRPr="00345CCD">
        <w:t xml:space="preserve">АРЕНДОДАТЕЛЬ Администрация </w:t>
      </w:r>
      <w:r w:rsidRPr="00345CCD">
        <w:rPr>
          <w:noProof/>
        </w:rPr>
        <w:t>Сергиево-Посадского муниципального района</w:t>
      </w:r>
      <w:r w:rsidRPr="00345CCD">
        <w:t xml:space="preserve"> (</w:t>
      </w:r>
      <w:r w:rsidRPr="00345CCD">
        <w:rPr>
          <w:snapToGrid w:val="0"/>
        </w:rPr>
        <w:t xml:space="preserve">ИНН </w:t>
      </w:r>
      <w:r w:rsidRPr="00345CCD">
        <w:t>5042022397, внесено в единый государственный реестр юридических лиц 05.02.2003 за основным государственным регистрационным номером 1035008354193),</w:t>
      </w:r>
      <w:r w:rsidRPr="00345CCD">
        <w:rPr>
          <w:spacing w:val="-3"/>
        </w:rPr>
        <w:t xml:space="preserve"> </w:t>
      </w:r>
      <w:r w:rsidRPr="00345CCD">
        <w:t xml:space="preserve">в лице заместителя Главы администрации Сергиево-Посадского муниципального района Московской области Горбачёва Михаила Витальевича, действующего на основании распоряжения Главы Сергиево-Посадского муниципального района Московской области </w:t>
      </w:r>
      <w:r w:rsidRPr="00345CCD">
        <w:rPr>
          <w:lang w:eastAsia="ar-SA"/>
        </w:rPr>
        <w:t>от 05.12.2016 №52-РГ,</w:t>
      </w:r>
    </w:p>
    <w:p w14:paraId="4959667E" w14:textId="77777777" w:rsidR="00345CCD" w:rsidRPr="00345CCD" w:rsidRDefault="00345CCD" w:rsidP="00345CCD">
      <w:pPr>
        <w:jc w:val="both"/>
        <w:rPr>
          <w:iCs/>
        </w:rPr>
      </w:pPr>
      <w:r w:rsidRPr="00345CCD">
        <w:rPr>
          <w:iCs/>
        </w:rPr>
        <w:t>АРЕНДАТОР</w:t>
      </w:r>
      <w:r w:rsidRPr="00345CCD">
        <w:rPr>
          <w:b/>
          <w:iCs/>
        </w:rPr>
        <w:t xml:space="preserve"> _____________</w:t>
      </w:r>
      <w:r w:rsidRPr="00345CCD">
        <w:rPr>
          <w:rFonts w:eastAsia="Arial Unicode MS"/>
          <w:color w:val="000000"/>
          <w:lang w:eastAsia="ru-RU"/>
        </w:rPr>
        <w:t>(гражданство _____, пол: ____, дата рождения: _____, место рождения: _____, паспорт ______выдан ______, код подразделения ___, зарегистрирован по адресу: _______</w:t>
      </w:r>
      <w:r w:rsidRPr="00345CCD">
        <w:rPr>
          <w:rFonts w:eastAsia="Arial Unicode MS"/>
          <w:noProof/>
          <w:color w:val="000000"/>
          <w:lang w:eastAsia="ru-RU"/>
        </w:rPr>
        <w:t>, (ИНН ___, СНИЛС ____)</w:t>
      </w:r>
      <w:r w:rsidRPr="00345CCD">
        <w:rPr>
          <w:iCs/>
        </w:rPr>
        <w:t>, совместно в дальнейшем именуемые «Стороны», на основании Протокола рассмотрения заявок/ Протокола о результатах аукциона от ___ № ___ на право заключения договоров аренды земельных участков, образованных из земель населенных пунктов, государственная собственность на которые не разграничена, расположенных в Сергиево-Посадском муниципальном районе Московской области, заключили настоящий договор аренды земельного участка,(далее – Договор) о нижеследующем.</w:t>
      </w:r>
    </w:p>
    <w:p w14:paraId="5E3CAE93" w14:textId="77777777" w:rsidR="00345CCD" w:rsidRPr="00345CCD" w:rsidRDefault="00345CCD" w:rsidP="00345CCD">
      <w:pPr>
        <w:ind w:firstLine="284"/>
        <w:jc w:val="both"/>
        <w:rPr>
          <w:iCs/>
        </w:rPr>
      </w:pPr>
    </w:p>
    <w:p w14:paraId="5902275A" w14:textId="77777777" w:rsidR="00345CCD" w:rsidRPr="00345CCD" w:rsidRDefault="00345CCD" w:rsidP="002F1061">
      <w:pPr>
        <w:numPr>
          <w:ilvl w:val="0"/>
          <w:numId w:val="35"/>
        </w:numPr>
        <w:tabs>
          <w:tab w:val="left" w:pos="10063"/>
        </w:tabs>
        <w:suppressAutoHyphens w:val="0"/>
        <w:spacing w:after="120"/>
        <w:jc w:val="center"/>
        <w:rPr>
          <w:b/>
          <w:bCs/>
        </w:rPr>
      </w:pPr>
      <w:r w:rsidRPr="00345CCD">
        <w:rPr>
          <w:b/>
          <w:bCs/>
        </w:rPr>
        <w:t xml:space="preserve">Предмет Договора </w:t>
      </w:r>
    </w:p>
    <w:p w14:paraId="42AC7B64" w14:textId="77777777" w:rsidR="00345CCD" w:rsidRPr="00345CCD" w:rsidRDefault="00345CCD" w:rsidP="002F1061">
      <w:pPr>
        <w:numPr>
          <w:ilvl w:val="1"/>
          <w:numId w:val="35"/>
        </w:numPr>
        <w:tabs>
          <w:tab w:val="left" w:pos="-142"/>
        </w:tabs>
        <w:suppressAutoHyphens w:val="0"/>
        <w:ind w:firstLine="567"/>
        <w:jc w:val="both"/>
      </w:pPr>
      <w:r w:rsidRPr="00345CCD">
        <w:t>Арендодатель передал, а Арендатор принял в аренду земельный участок, из земель категории: _________, находящийся в государственной собственности (до  разграничения), с кадастровым номером ___________, расположенный по адресу (описание местоположения): Московская область, Сергиево-Посадский муниципальный район, __________, в границах указанных в кадастровом паспорте земельного участка от ___________, прилагаемом к настоящему Договору и являющемся его неотъемлемой частью, общей площадью _____</w:t>
      </w:r>
      <w:proofErr w:type="spellStart"/>
      <w:r w:rsidRPr="00345CCD">
        <w:t>кв.м</w:t>
      </w:r>
      <w:proofErr w:type="spellEnd"/>
      <w:r w:rsidRPr="00345CCD">
        <w:t xml:space="preserve">.(далее – Участок). </w:t>
      </w:r>
    </w:p>
    <w:p w14:paraId="6E06810B" w14:textId="77777777" w:rsidR="00345CCD" w:rsidRPr="00345CCD" w:rsidRDefault="00345CCD" w:rsidP="002F1061">
      <w:pPr>
        <w:numPr>
          <w:ilvl w:val="1"/>
          <w:numId w:val="35"/>
        </w:numPr>
        <w:tabs>
          <w:tab w:val="left" w:pos="0"/>
        </w:tabs>
        <w:suppressAutoHyphens w:val="0"/>
        <w:ind w:firstLine="567"/>
        <w:jc w:val="both"/>
        <w:rPr>
          <w:b/>
        </w:rPr>
      </w:pPr>
      <w:r w:rsidRPr="00345CCD">
        <w:t>Участок предоставляется для осуществления Арендатором следующих видов деятельности (разрешенное использование):</w:t>
      </w:r>
      <w:r w:rsidRPr="00345CCD">
        <w:rPr>
          <w:b/>
        </w:rPr>
        <w:t xml:space="preserve"> ________</w:t>
      </w:r>
    </w:p>
    <w:p w14:paraId="57D37866" w14:textId="2C137CD0" w:rsidR="00345CCD" w:rsidRDefault="006C0CE0" w:rsidP="002F1061">
      <w:pPr>
        <w:numPr>
          <w:ilvl w:val="1"/>
          <w:numId w:val="35"/>
        </w:numPr>
        <w:tabs>
          <w:tab w:val="left" w:pos="0"/>
        </w:tabs>
        <w:suppressAutoHyphens w:val="0"/>
        <w:ind w:firstLine="567"/>
        <w:jc w:val="both"/>
      </w:pPr>
      <w:r>
        <w:t>Участок свободен от строений.</w:t>
      </w:r>
    </w:p>
    <w:p w14:paraId="5699AC6D" w14:textId="77777777" w:rsidR="00BB4D6D" w:rsidRDefault="006C0CE0" w:rsidP="00BB4D6D">
      <w:pPr>
        <w:numPr>
          <w:ilvl w:val="1"/>
          <w:numId w:val="35"/>
        </w:numPr>
        <w:tabs>
          <w:tab w:val="left" w:pos="0"/>
        </w:tabs>
        <w:suppressAutoHyphens w:val="0"/>
        <w:spacing w:after="240"/>
        <w:ind w:firstLine="567"/>
        <w:contextualSpacing/>
        <w:jc w:val="both"/>
      </w:pPr>
      <w:r>
        <w:t>З</w:t>
      </w:r>
      <w:r w:rsidR="00BB4D6D">
        <w:t>емельный участок:</w:t>
      </w:r>
    </w:p>
    <w:p w14:paraId="3A37B1DB" w14:textId="7DFFBA44" w:rsidR="00BB4D6D" w:rsidRDefault="00BB4D6D" w:rsidP="00BB4D6D">
      <w:pPr>
        <w:tabs>
          <w:tab w:val="left" w:pos="0"/>
        </w:tabs>
        <w:suppressAutoHyphens w:val="0"/>
        <w:spacing w:after="240"/>
        <w:ind w:left="567"/>
        <w:contextualSpacing/>
        <w:jc w:val="both"/>
      </w:pPr>
      <w:r>
        <w:t xml:space="preserve">- находится </w:t>
      </w:r>
      <w:proofErr w:type="gramStart"/>
      <w:r>
        <w:t>в границах</w:t>
      </w:r>
      <w:proofErr w:type="gramEnd"/>
      <w:r>
        <w:t xml:space="preserve"> планируемых ООПТ – «Исторический город Сергиев Посад»;</w:t>
      </w:r>
    </w:p>
    <w:p w14:paraId="66BEC229" w14:textId="2EC68F2F" w:rsidR="00345CCD" w:rsidRPr="00345CCD" w:rsidRDefault="00BB4D6D" w:rsidP="00BB4D6D">
      <w:pPr>
        <w:tabs>
          <w:tab w:val="left" w:pos="0"/>
        </w:tabs>
        <w:suppressAutoHyphens w:val="0"/>
        <w:spacing w:after="240"/>
        <w:ind w:firstLine="567"/>
        <w:contextualSpacing/>
        <w:jc w:val="both"/>
      </w:pPr>
      <w:r>
        <w:t>- расположен в границах зоны регулирования застройки и хозяйственной деятельности объекта культурного наследия «Ансамбль Троице-Сергиевской лавры, 1540-1550 гг.» с режимом использования территории – Р2-4, с учетом регулирования строительства зданий высотой до 10 м до верха кровли</w:t>
      </w:r>
      <w:r w:rsidR="00545A06">
        <w:t>.</w:t>
      </w:r>
    </w:p>
    <w:p w14:paraId="3F2B8852" w14:textId="77777777" w:rsidR="00345CCD" w:rsidRPr="00345CCD" w:rsidRDefault="00345CCD" w:rsidP="002F1061">
      <w:pPr>
        <w:numPr>
          <w:ilvl w:val="0"/>
          <w:numId w:val="35"/>
        </w:numPr>
        <w:suppressAutoHyphens w:val="0"/>
        <w:spacing w:after="120"/>
        <w:jc w:val="center"/>
        <w:rPr>
          <w:b/>
          <w:bCs/>
        </w:rPr>
      </w:pPr>
      <w:r w:rsidRPr="00345CCD">
        <w:rPr>
          <w:b/>
          <w:bCs/>
        </w:rPr>
        <w:t>Срок Договора</w:t>
      </w:r>
    </w:p>
    <w:p w14:paraId="04197B13" w14:textId="77777777" w:rsidR="00345CCD" w:rsidRPr="00345CCD" w:rsidRDefault="00345CCD" w:rsidP="00345CCD">
      <w:pPr>
        <w:numPr>
          <w:ilvl w:val="0"/>
          <w:numId w:val="32"/>
        </w:numPr>
        <w:suppressAutoHyphens w:val="0"/>
        <w:ind w:firstLine="567"/>
        <w:jc w:val="both"/>
      </w:pPr>
      <w:r w:rsidRPr="00345CCD">
        <w:t>Договор аренды Участка устанавливается на _____</w:t>
      </w:r>
      <w:r w:rsidRPr="00345CCD">
        <w:rPr>
          <w:b/>
        </w:rPr>
        <w:t xml:space="preserve"> лет</w:t>
      </w:r>
      <w:r w:rsidRPr="00345CCD">
        <w:t>, с даты передачи Участка по акту приема-передачи.</w:t>
      </w:r>
    </w:p>
    <w:p w14:paraId="60932DBD" w14:textId="77777777" w:rsidR="00345CCD" w:rsidRPr="00345CCD" w:rsidRDefault="00345CCD" w:rsidP="00345CCD">
      <w:pPr>
        <w:ind w:firstLine="567"/>
        <w:jc w:val="both"/>
      </w:pPr>
      <w:r w:rsidRPr="00345CCD">
        <w:t>Стороны установили, что условия Договора применяются к их отношениям, возникшим до государственной регистрации настоящего Договора, начиная с момента его подписания.</w:t>
      </w:r>
    </w:p>
    <w:p w14:paraId="094EA173" w14:textId="77777777" w:rsidR="00345CCD" w:rsidRPr="00345CCD" w:rsidRDefault="00345CCD" w:rsidP="00345CCD">
      <w:pPr>
        <w:numPr>
          <w:ilvl w:val="0"/>
          <w:numId w:val="32"/>
        </w:numPr>
        <w:suppressAutoHyphens w:val="0"/>
        <w:ind w:firstLine="567"/>
        <w:jc w:val="both"/>
      </w:pPr>
      <w:r w:rsidRPr="00345CCD">
        <w:t>Договор считается заключенным с даты его государственной регистрации в органе регистрации прав.</w:t>
      </w:r>
    </w:p>
    <w:p w14:paraId="289480EF" w14:textId="77777777" w:rsidR="00345CCD" w:rsidRPr="00345CCD" w:rsidRDefault="00345CCD" w:rsidP="00345CCD">
      <w:pPr>
        <w:ind w:firstLine="567"/>
        <w:jc w:val="both"/>
      </w:pPr>
      <w:r w:rsidRPr="00345CCD">
        <w:t>Права и обязанности сторон, предусмотренные настоящим Договором, возникают с момента подписания настоящего Договора.</w:t>
      </w:r>
    </w:p>
    <w:p w14:paraId="64232797" w14:textId="1F392A61" w:rsidR="00345CCD" w:rsidRDefault="00345CCD" w:rsidP="00345CCD">
      <w:pPr>
        <w:ind w:firstLine="567"/>
        <w:jc w:val="both"/>
      </w:pPr>
      <w:r w:rsidRPr="00345CCD">
        <w:t>Бремя регистрации данного Договора возлагается на Арендатора.</w:t>
      </w:r>
    </w:p>
    <w:p w14:paraId="6F1B8EBF" w14:textId="326C9E58" w:rsidR="006C0CE0" w:rsidRPr="00345CCD" w:rsidRDefault="006C0CE0" w:rsidP="00345CCD">
      <w:pPr>
        <w:ind w:firstLine="567"/>
        <w:jc w:val="both"/>
      </w:pPr>
    </w:p>
    <w:p w14:paraId="64E9758B" w14:textId="77777777" w:rsidR="00345CCD" w:rsidRPr="00345CCD" w:rsidRDefault="00345CCD" w:rsidP="00345CCD">
      <w:pPr>
        <w:ind w:firstLine="567"/>
        <w:jc w:val="both"/>
      </w:pPr>
    </w:p>
    <w:p w14:paraId="11B20B5C" w14:textId="77777777" w:rsidR="00345CCD" w:rsidRPr="00345CCD" w:rsidRDefault="00345CCD" w:rsidP="002F1061">
      <w:pPr>
        <w:numPr>
          <w:ilvl w:val="0"/>
          <w:numId w:val="35"/>
        </w:numPr>
        <w:suppressAutoHyphens w:val="0"/>
        <w:spacing w:after="120"/>
        <w:jc w:val="center"/>
        <w:rPr>
          <w:b/>
          <w:bCs/>
        </w:rPr>
      </w:pPr>
      <w:r w:rsidRPr="00345CCD">
        <w:rPr>
          <w:b/>
          <w:bCs/>
        </w:rPr>
        <w:t>Размер и условия внесения арендной платы</w:t>
      </w:r>
    </w:p>
    <w:p w14:paraId="766A9538" w14:textId="77777777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  <w:rPr>
          <w:color w:val="000000"/>
        </w:rPr>
      </w:pPr>
      <w:r w:rsidRPr="00345CCD">
        <w:rPr>
          <w:color w:val="000000"/>
        </w:rPr>
        <w:t xml:space="preserve">На </w:t>
      </w:r>
      <w:r w:rsidRPr="00345CCD">
        <w:rPr>
          <w:iCs/>
        </w:rPr>
        <w:t xml:space="preserve">основании Протокола рассмотрения заявок/ Протокола о результатах аукциона от ___ № ___ на право заключения договоров аренды земельных участков, образованных из земель </w:t>
      </w:r>
      <w:r w:rsidRPr="00345CCD">
        <w:rPr>
          <w:iCs/>
        </w:rPr>
        <w:lastRenderedPageBreak/>
        <w:t xml:space="preserve">населенных пунктов, государственная собственность на которые не разграничена, расположенных в Сергиево-Посадском муниципальном районе Московской области, годовая </w:t>
      </w:r>
      <w:r w:rsidRPr="00345CCD">
        <w:rPr>
          <w:color w:val="000000"/>
        </w:rPr>
        <w:t>арендная плата составляет ___________ руб. (____).</w:t>
      </w:r>
    </w:p>
    <w:p w14:paraId="71EB8C83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345CCD">
        <w:rPr>
          <w:color w:val="000000"/>
        </w:rPr>
        <w:t>При этом арендная плата изменяется в одностороннем порядке по требованию Арендодателя на максимальный размер уровня инфляции, установленный в федеральном законе о федеральном бюджете на очередной финансовый год и плановый период (далее – размер уровня инфляции), который применяется ежегодно по состоянию на начало очередного финансового года, начиная с года, следующего за годом, в котором заключен договор аренды.</w:t>
      </w:r>
    </w:p>
    <w:p w14:paraId="747A7180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  <w:rPr>
          <w:color w:val="000000"/>
        </w:rPr>
      </w:pPr>
      <w:r w:rsidRPr="00345CCD">
        <w:rPr>
          <w:color w:val="000000"/>
        </w:rPr>
        <w:t>Арендная плата подлежит перерасчету в порядке, предусмотренном действующим законодательством.</w:t>
      </w:r>
    </w:p>
    <w:p w14:paraId="18613BB4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  <w:rPr>
          <w:bCs/>
          <w:snapToGrid w:val="0"/>
          <w:color w:val="0000FF"/>
        </w:rPr>
      </w:pPr>
      <w:r w:rsidRPr="00345CCD">
        <w:t>Размер арендной платы за неполный период (месяц) исчисляется пропорционально количеству календарных дней аренды в месяце к количеству дней данного месяца.</w:t>
      </w:r>
    </w:p>
    <w:p w14:paraId="653C3A23" w14:textId="77777777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  <w:rPr>
          <w:snapToGrid w:val="0"/>
        </w:rPr>
      </w:pPr>
      <w:r w:rsidRPr="00345CCD">
        <w:t>В арендную плату Участка за 2017 включен задаток, внесенный Арендатором Организатору торгов в соответствии с извещением о проведении торгов. Размер задатка составляет ______ рублей.</w:t>
      </w:r>
    </w:p>
    <w:p w14:paraId="528F3112" w14:textId="27B92FFC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  <w:rPr>
          <w:snapToGrid w:val="0"/>
        </w:rPr>
      </w:pPr>
      <w:r w:rsidRPr="00345CCD">
        <w:rPr>
          <w:snapToGrid w:val="0"/>
        </w:rPr>
        <w:t xml:space="preserve">Арендная плата вносится Арендатором в Управление Федерального казначейства по Московской области (Администрация Сергиево-Посадского муниципального района) на расчетный счет 40101810845250010102 в ГУ Банка России по ЦФО, БИК 044525000, ИНН 5042022397, </w:t>
      </w:r>
      <w:r w:rsidR="00510B3C">
        <w:rPr>
          <w:snapToGrid w:val="0"/>
        </w:rPr>
        <w:br/>
      </w:r>
      <w:r w:rsidRPr="00345CCD">
        <w:rPr>
          <w:snapToGrid w:val="0"/>
        </w:rPr>
        <w:t>КПП 504201001, ОКТМО: 46615106, КБК: 92911105013130000120, статус плательщика 08.</w:t>
      </w:r>
    </w:p>
    <w:p w14:paraId="5A5A7001" w14:textId="77777777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</w:pPr>
      <w:r w:rsidRPr="00345CCD">
        <w:t>Арендная плата вносится Арендатором в полном объеме ежемесячно в сумме _____ руб. (_______) не позднее 10 числа текущего месяца.</w:t>
      </w:r>
    </w:p>
    <w:p w14:paraId="5A87C8DA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Исполнением обязательств по внесению арендной платы является надлежаще заверенная копия платежного документа, подтверждающая факт оплаты с отметкой банка об исполнении, направленная Арендодателю в течении 5(пяти) рабочих дней со дня принятия банком платежного поручения.</w:t>
      </w:r>
    </w:p>
    <w:p w14:paraId="26314204" w14:textId="77777777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</w:pPr>
      <w:r w:rsidRPr="00345CCD">
        <w:t>Арендная плата начисляется с момента подписания настоящего Договора.</w:t>
      </w:r>
    </w:p>
    <w:p w14:paraId="4ABE5FBB" w14:textId="77777777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</w:pPr>
      <w:r w:rsidRPr="00345CCD">
        <w:t>Обязательство по внесению арендной платы считается исполненным с даты поступления денежных средств на счет получателя по реквизитам, указанным в п.3.2. настоящего Договора. Копии платежных документов с отметкой банка, подтверждающих перечисление в бюджет арендной платы, в течение 5 (пяти) дней со дня оплаты передаются Арендатором в управление землепользования Арендодателя для осуществления контроля за полнотой и своевременностью внесения арендной платы.</w:t>
      </w:r>
    </w:p>
    <w:p w14:paraId="046B5F54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В случае направления Арендатору письменного предупреждения (претензии) в связи с неисполнением им обязательств по внесению арендной платы он обязан внести арендную плату в течение 5 (пяти) рабочих дней со дня получения такого предупреждения.</w:t>
      </w:r>
    </w:p>
    <w:p w14:paraId="2634DD8D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Указанный срок начинает течь с момента получения письменного предупреждения (претензии) нарочно либо по почте. </w:t>
      </w:r>
    </w:p>
    <w:p w14:paraId="5524415D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В случае отсутствия Арендатора по адресу, указанному в настоящем Договоре, либо уклонения Арендатора от получения почтового отправления, указанный в настоящем пункте срок исчисляется с даты поступления почтового отправления в почтовое отделение по месту нахождения Арендатора.</w:t>
      </w:r>
    </w:p>
    <w:p w14:paraId="6AEC7023" w14:textId="77777777" w:rsidR="00345CCD" w:rsidRPr="00345CCD" w:rsidRDefault="00345CCD" w:rsidP="00345CCD">
      <w:pPr>
        <w:numPr>
          <w:ilvl w:val="0"/>
          <w:numId w:val="33"/>
        </w:numPr>
        <w:suppressAutoHyphens w:val="0"/>
        <w:autoSpaceDE w:val="0"/>
        <w:autoSpaceDN w:val="0"/>
        <w:adjustRightInd w:val="0"/>
        <w:ind w:left="0" w:firstLine="567"/>
        <w:jc w:val="both"/>
      </w:pPr>
      <w:r w:rsidRPr="00345CCD">
        <w:t>Изменение размеров арендной платы осуществляется автоматически вне зависимости от направления Арендодателем соответствующего уведомления и (или) подписания дополнительных соглашений к настоящему Договору.</w:t>
      </w:r>
    </w:p>
    <w:p w14:paraId="0B96E960" w14:textId="77777777" w:rsidR="00345CCD" w:rsidRPr="00345CCD" w:rsidRDefault="00345CCD" w:rsidP="00345CCD">
      <w:pPr>
        <w:spacing w:after="240"/>
        <w:ind w:firstLine="567"/>
        <w:jc w:val="both"/>
      </w:pPr>
      <w:r w:rsidRPr="00345CCD">
        <w:t>Отсутствие направленного Арендодателем уведомления об изменении размера арендной платы в случаях, предусмотренных настоящим пунктом, не является для Арендатора основанием для невнесения арендной платы в увеличенном (измененном) размере.</w:t>
      </w:r>
    </w:p>
    <w:p w14:paraId="3783C8B0" w14:textId="77777777" w:rsidR="00345CCD" w:rsidRPr="00345CCD" w:rsidRDefault="00345CCD" w:rsidP="002F1061">
      <w:pPr>
        <w:numPr>
          <w:ilvl w:val="0"/>
          <w:numId w:val="35"/>
        </w:numPr>
        <w:suppressAutoHyphens w:val="0"/>
        <w:spacing w:after="120"/>
        <w:jc w:val="center"/>
        <w:rPr>
          <w:b/>
          <w:bCs/>
        </w:rPr>
      </w:pPr>
      <w:r w:rsidRPr="00345CCD">
        <w:rPr>
          <w:b/>
          <w:bCs/>
        </w:rPr>
        <w:t>Права и обязанности Сторон</w:t>
      </w:r>
    </w:p>
    <w:p w14:paraId="55B6E659" w14:textId="77777777" w:rsidR="00345CCD" w:rsidRPr="00345CCD" w:rsidRDefault="00345CCD" w:rsidP="00345CCD">
      <w:pPr>
        <w:autoSpaceDE w:val="0"/>
        <w:autoSpaceDN w:val="0"/>
        <w:adjustRightInd w:val="0"/>
        <w:spacing w:after="120"/>
        <w:jc w:val="both"/>
        <w:rPr>
          <w:b/>
        </w:rPr>
      </w:pPr>
      <w:r w:rsidRPr="00345CCD">
        <w:rPr>
          <w:b/>
        </w:rPr>
        <w:t>4.1. Арендодатель имеет право:</w:t>
      </w:r>
    </w:p>
    <w:p w14:paraId="64AFB913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4.1.1. На беспрепятственный доступ на территорию арендуемого Участка с целью его осмотра на предмет соблюдения условий настоящего Договора, требований земельного и иного законодательства.</w:t>
      </w:r>
    </w:p>
    <w:p w14:paraId="445BF873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4.1.2. На возмещение убытков, причиненных ухудшением качества Участка и экологической обстановки в результате хозяйственной деятельности Арендатора, использования Участка не по </w:t>
      </w:r>
      <w:r w:rsidRPr="00345CCD">
        <w:lastRenderedPageBreak/>
        <w:t>целевому назначению или с нарушением законодательства, а также по иным основаниям, предусмотренным законодательством Российской Федерации.</w:t>
      </w:r>
    </w:p>
    <w:p w14:paraId="175738DC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4.1.3. Требовать надлежащего исполнения Арендатором обязательств, предусмотренных п. 4.4. настоящего Договора.</w:t>
      </w:r>
    </w:p>
    <w:p w14:paraId="082D04AD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4.1.4. Направлять Арендатору претензию в случае неиспользования Участка в соответствии с условиями, предусмотренными настоящим Договором.</w:t>
      </w:r>
    </w:p>
    <w:p w14:paraId="42190F87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4.1.5. Изъять Участок в порядке, установленном законодательством либо муниципальными правовыми актами.</w:t>
      </w:r>
    </w:p>
    <w:p w14:paraId="56758E1A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4.1.6. Требовать досрочного расторжения Договора после направления Арендатору письменного предупреждения (претензии) о необходимости исполнения им обязательств (устранения нарушения в использовании Участка) в 15-дневный срок в случаях:</w:t>
      </w:r>
    </w:p>
    <w:p w14:paraId="76D95009" w14:textId="77777777" w:rsidR="00345CCD" w:rsidRPr="00345CCD" w:rsidRDefault="00345CCD" w:rsidP="00345CCD">
      <w:pPr>
        <w:autoSpaceDE w:val="0"/>
        <w:ind w:firstLine="567"/>
        <w:jc w:val="both"/>
      </w:pPr>
      <w:r w:rsidRPr="00345CCD">
        <w:rPr>
          <w:lang w:eastAsia="ru-RU"/>
        </w:rPr>
        <w:t>а) однократного невнесения Арендатором в полном объеме арендной платы в</w:t>
      </w:r>
      <w:r w:rsidRPr="00345CCD">
        <w:t xml:space="preserve"> порядке, установленном </w:t>
      </w:r>
      <w:hyperlink w:anchor="Par72" w:history="1">
        <w:r w:rsidRPr="00345CCD">
          <w:t>пунктами 3.2</w:t>
        </w:r>
      </w:hyperlink>
      <w:r w:rsidRPr="00345CCD">
        <w:t>-3.3 настоящего Договора, по истечении установленного Договором срока платежа;</w:t>
      </w:r>
    </w:p>
    <w:p w14:paraId="09E06C3F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б) </w:t>
      </w:r>
      <w:r w:rsidRPr="00345CCD">
        <w:rPr>
          <w:lang w:eastAsia="ru-RU"/>
        </w:rPr>
        <w:t>однократного</w:t>
      </w:r>
      <w:r w:rsidRPr="00345CCD">
        <w:t xml:space="preserve"> внесения арендной платы не в полном объеме;</w:t>
      </w:r>
    </w:p>
    <w:p w14:paraId="01A573D9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в) использования Арендатором Участка не в соответствии с его категорией, целевым назначением и разрешенным использованием;</w:t>
      </w:r>
    </w:p>
    <w:p w14:paraId="4359FFD5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г) использования Участка способами, приводящими к его порче;</w:t>
      </w:r>
    </w:p>
    <w:p w14:paraId="6EB86A77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д) использования Арендатором Участка способами, которые приводят к значительному ухудшению экологической обстановки;</w:t>
      </w:r>
    </w:p>
    <w:p w14:paraId="33D9459A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е)</w:t>
      </w:r>
      <w:r>
        <w:t xml:space="preserve"> </w:t>
      </w:r>
      <w:proofErr w:type="spellStart"/>
      <w:r w:rsidRPr="00345CCD">
        <w:t>неустранения</w:t>
      </w:r>
      <w:proofErr w:type="spellEnd"/>
      <w:r w:rsidRPr="00345CCD">
        <w:t xml:space="preserve"> совершенного умышленно земельного правонарушения, выражающегося в отравлении, загрязнении, порче или уничтожении плодородного слоя почвы вследствие нарушения правил обращения с удобрениями, стимуляторами роста растений, ядохимикатами и иными опасными химическими или биологическими веществами при их хранении, использовании и транспортировке, повлекших за собой причинение вреда здоровью человека или окружающей среде;</w:t>
      </w:r>
    </w:p>
    <w:p w14:paraId="314FEDDA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ж) </w:t>
      </w:r>
      <w:proofErr w:type="spellStart"/>
      <w:r w:rsidRPr="00345CCD">
        <w:t>неосвоения</w:t>
      </w:r>
      <w:proofErr w:type="spellEnd"/>
      <w:r w:rsidRPr="00345CCD">
        <w:t xml:space="preserve"> Участка в течение 3 (трех) лет с даты передачи участка Арендатору по акту приема-передачи;</w:t>
      </w:r>
    </w:p>
    <w:p w14:paraId="626493EB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з) изъятия Участка для государственных или муниципальных нужд;</w:t>
      </w:r>
    </w:p>
    <w:p w14:paraId="478B8266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и) по иным основаниям, предусмотренным законодательством.</w:t>
      </w:r>
    </w:p>
    <w:p w14:paraId="4E166FB3" w14:textId="77777777" w:rsidR="00345CCD" w:rsidRPr="00345CCD" w:rsidRDefault="00345CCD" w:rsidP="00345CCD">
      <w:pPr>
        <w:autoSpaceDE w:val="0"/>
        <w:autoSpaceDN w:val="0"/>
        <w:adjustRightInd w:val="0"/>
        <w:spacing w:after="120"/>
        <w:ind w:firstLine="567"/>
        <w:jc w:val="both"/>
      </w:pPr>
      <w:r w:rsidRPr="00345CCD">
        <w:t>4.1.7. Осуществлять иные права, предусмотренные действующим законодательством и настоящим Договором.</w:t>
      </w:r>
    </w:p>
    <w:p w14:paraId="4DC80E67" w14:textId="77777777" w:rsidR="00345CCD" w:rsidRPr="00345CCD" w:rsidRDefault="00345CCD" w:rsidP="00345CCD">
      <w:pPr>
        <w:autoSpaceDE w:val="0"/>
        <w:autoSpaceDN w:val="0"/>
        <w:adjustRightInd w:val="0"/>
        <w:spacing w:after="120"/>
        <w:jc w:val="both"/>
        <w:rPr>
          <w:b/>
        </w:rPr>
      </w:pPr>
      <w:r w:rsidRPr="00345CCD">
        <w:rPr>
          <w:b/>
        </w:rPr>
        <w:t>4.2. Арендодатель обязан:</w:t>
      </w:r>
    </w:p>
    <w:p w14:paraId="0EDD603C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4.2.1. Выполнять в полном объеме все условия Договора.</w:t>
      </w:r>
    </w:p>
    <w:p w14:paraId="5DC196F7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4.2.2. Передать Арендатору Участок по акту приема-передачи в пятидневный срок со дня подписания Договора.</w:t>
      </w:r>
    </w:p>
    <w:p w14:paraId="66C97245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4.2.3. Письменно уведомлять Арендатора об изменении реквизитов для перечисления арендной платы.</w:t>
      </w:r>
    </w:p>
    <w:p w14:paraId="5931BA86" w14:textId="77777777" w:rsidR="00345CCD" w:rsidRPr="00345CCD" w:rsidRDefault="00345CCD" w:rsidP="00345CCD">
      <w:pPr>
        <w:autoSpaceDE w:val="0"/>
        <w:autoSpaceDN w:val="0"/>
        <w:adjustRightInd w:val="0"/>
        <w:spacing w:after="120"/>
        <w:ind w:firstLine="567"/>
        <w:jc w:val="both"/>
      </w:pPr>
      <w:r w:rsidRPr="00345CCD">
        <w:t>4.2.4. Не вмешиваться в хозяйственную деятельность Арендатора, если она не противоречит условиям Договора и действующему законодательству.</w:t>
      </w:r>
    </w:p>
    <w:p w14:paraId="63CD9160" w14:textId="77777777" w:rsidR="00345CCD" w:rsidRPr="00345CCD" w:rsidRDefault="00345CCD" w:rsidP="00345CCD">
      <w:pPr>
        <w:autoSpaceDE w:val="0"/>
        <w:autoSpaceDN w:val="0"/>
        <w:adjustRightInd w:val="0"/>
        <w:spacing w:after="120"/>
        <w:jc w:val="both"/>
        <w:rPr>
          <w:b/>
        </w:rPr>
      </w:pPr>
      <w:r w:rsidRPr="00345CCD">
        <w:rPr>
          <w:b/>
        </w:rPr>
        <w:t>4.3. Арендатор имеет право:</w:t>
      </w:r>
    </w:p>
    <w:p w14:paraId="604F02E3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4.3.1. Использовать Участок на условиях, установленных Договором.</w:t>
      </w:r>
    </w:p>
    <w:p w14:paraId="522EB7B3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4.3.2. Сдавать Участок в субаренду при условии письменного уведомления Арендодателя.</w:t>
      </w:r>
    </w:p>
    <w:p w14:paraId="654A23D1" w14:textId="77777777" w:rsidR="00345CCD" w:rsidRPr="00345CCD" w:rsidRDefault="00345CCD" w:rsidP="00345CCD">
      <w:pPr>
        <w:widowControl w:val="0"/>
        <w:autoSpaceDE w:val="0"/>
        <w:autoSpaceDN w:val="0"/>
        <w:adjustRightInd w:val="0"/>
        <w:spacing w:after="120"/>
        <w:ind w:firstLine="567"/>
        <w:jc w:val="both"/>
      </w:pPr>
      <w:r w:rsidRPr="00345CCD">
        <w:t>4.3.3. Передавать свои права и обязанности по Договору третьему лицу, в том числе в залог, внести их в качестве вклада в уставный капитал хозяйственного общества(товарищества) в пределах срока Договора при условии письменного уведомления Арендодателя.</w:t>
      </w:r>
    </w:p>
    <w:p w14:paraId="684D084D" w14:textId="77777777" w:rsidR="00345CCD" w:rsidRPr="00345CCD" w:rsidRDefault="00345CCD" w:rsidP="00345CCD">
      <w:pPr>
        <w:autoSpaceDE w:val="0"/>
        <w:autoSpaceDN w:val="0"/>
        <w:adjustRightInd w:val="0"/>
        <w:spacing w:after="120"/>
        <w:jc w:val="both"/>
        <w:rPr>
          <w:b/>
        </w:rPr>
      </w:pPr>
      <w:r w:rsidRPr="00345CCD">
        <w:rPr>
          <w:b/>
        </w:rPr>
        <w:t>4.4. Арендатор обязан:</w:t>
      </w:r>
    </w:p>
    <w:p w14:paraId="6E446A15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4.4.1. Выполнять в полном объеме все условия настоящего Договора.</w:t>
      </w:r>
    </w:p>
    <w:p w14:paraId="51A687FC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4.4.2. Использовать Участок в соответствии с целевым назначением и видом разрешенного использования.</w:t>
      </w:r>
    </w:p>
    <w:p w14:paraId="7CBBBF29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4.4.3. Регулярно производить уборку Участка, осуществлять вывоз мусора с целью его утилизации и обезвреживания в порядке, установленном федеральным законодательством и законодательством Московской области.</w:t>
      </w:r>
    </w:p>
    <w:p w14:paraId="49A18852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lastRenderedPageBreak/>
        <w:t>4.4.4. При наличии на Участке зеленых насаждений обеспечивать их сохранность, квалифицированный уход за зелеными насаждениями, дорожками и оборудованием, не допускать складирования на зеленые насаждения мусора, материалов, изделий, конструкций и т.п., производить текущий ремонт газонов, систематический покос.</w:t>
      </w:r>
    </w:p>
    <w:p w14:paraId="54F79884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4.4.5. Принять Участок по акту приема-передачи.</w:t>
      </w:r>
    </w:p>
    <w:p w14:paraId="39A2DAEB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4.4.6. Уплачивать арендную плату в размере и сроки, установленные Договором.</w:t>
      </w:r>
    </w:p>
    <w:p w14:paraId="37B5307B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4.4.7. Обеспечить Арендодателю доступ на Участок по требованию в целях контроля выполнения Арендатором условий настоящего Договора.</w:t>
      </w:r>
    </w:p>
    <w:p w14:paraId="3D11A09F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Обеспечить доступ на Участок представителям органов местного самоуправления, наделенных полномочиями по осуществлению муниципального земельного контроля, проводимого в соответствии с утвержденным Регламентом. </w:t>
      </w:r>
    </w:p>
    <w:p w14:paraId="684BC79B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4.4.8. После подписания настоящего Договора (изменений и дополнений к нему) в течение 7 (семи) календарных дней обеспечить проведение его (их) государственной регистрации в органе регистрации прав, нести расходы, связанные с государственной регистрацией.</w:t>
      </w:r>
    </w:p>
    <w:p w14:paraId="3E3568F7" w14:textId="77777777" w:rsidR="00345CCD" w:rsidRPr="00345CCD" w:rsidRDefault="00345CCD" w:rsidP="00345CCD">
      <w:pPr>
        <w:widowControl w:val="0"/>
        <w:autoSpaceDE w:val="0"/>
        <w:autoSpaceDN w:val="0"/>
        <w:adjustRightInd w:val="0"/>
        <w:ind w:firstLine="567"/>
        <w:jc w:val="both"/>
      </w:pPr>
      <w:r w:rsidRPr="00345CCD">
        <w:t>4.4.9. В случае передачи прав и обязанностей Арендатора в течение 3 (трех) рабочих дней направить Арендодателю надлежащим образом заверенные копии соответствующих договоров с отметкой о государственной регистрации.</w:t>
      </w:r>
    </w:p>
    <w:p w14:paraId="22089589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4.4.10. Не допускать действий, приводящих к ухудшению экологической обстановки на арендуемом Участке и прилегающих к нему территориях, а также выполнять работы по благоустройству территории Участка и прилегающей территории.</w:t>
      </w:r>
    </w:p>
    <w:p w14:paraId="3E5D7F63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4.4.11. Сохранять межевые, геодезические и другие специальные знаки, установленные на Участке в соответствии с законодательством.</w:t>
      </w:r>
    </w:p>
    <w:p w14:paraId="23ECD1E8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4.4.12. Не допускать загрязнение, захламление, деградацию и ухудшение плодородия почв на землях соответствующих территорий.</w:t>
      </w:r>
    </w:p>
    <w:p w14:paraId="4F3D7C0F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</w:t>
      </w:r>
      <w:proofErr w:type="gramStart"/>
      <w:r w:rsidRPr="00345CCD">
        <w:t>13.Соблюдать</w:t>
      </w:r>
      <w:proofErr w:type="gramEnd"/>
      <w:r w:rsidRPr="00345CCD">
        <w:t xml:space="preserve"> при использовании Участка требования градостроительных регламентов, строительных, экологических, санитарно-гигиенических, противопожарных и иных правил, нормативов.</w:t>
      </w:r>
    </w:p>
    <w:p w14:paraId="04CD2FEF" w14:textId="77777777" w:rsidR="00345CCD" w:rsidRPr="00345CCD" w:rsidRDefault="00345CCD" w:rsidP="00345CCD">
      <w:pPr>
        <w:widowControl w:val="0"/>
        <w:autoSpaceDE w:val="0"/>
        <w:autoSpaceDN w:val="0"/>
        <w:adjustRightInd w:val="0"/>
        <w:ind w:firstLine="567"/>
        <w:jc w:val="both"/>
      </w:pPr>
      <w:r w:rsidRPr="00345CCD">
        <w:t>4.4.14. Своевременно письменно уведомить Арендодателя об изменении своих почтовых и банковских реквизитов. В случае неисполнения данного требования Арендатор полностью несет все риски, связанные с неполучением от Арендодателя юридически значимых сообщений. Все уведомления, извещения и претензии, направленные Арендатору по указанным в настоящем Договоре реквизитам, считаются надлежащим образом отправленными и полученными Арендатором, в том числе в случае их возвращения отправителю в связи с отсутствием адресата, его выбытием или неявкой за соответствующим почтовым отправлением.</w:t>
      </w:r>
    </w:p>
    <w:p w14:paraId="4EB48731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4.4.15. В случае направления Арендатору письменного предупреждения в связи с неисполнением им обязательства по внесению арендной платы он обязан внести арендную плату в течение 5 (пяти) рабочих дней со дня получения такого предупреждения.</w:t>
      </w:r>
    </w:p>
    <w:p w14:paraId="7EB33272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4.4.16. Возмещать Арендодателю убытки, включая упущенную выгоду, в полном объеме в связи с ухудшением качества Участка и экологической обстановки в результате своей хозяйственной деятельности.</w:t>
      </w:r>
    </w:p>
    <w:p w14:paraId="3BA342D7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4.4.17. Не нарушать прав собственников, землепользователей и арендаторов смежных земельных участков.</w:t>
      </w:r>
    </w:p>
    <w:p w14:paraId="0147FCAA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4.4.18. Выполнять в соответствии с требованиями эксплуатационных служб условия эксплуатации наземных и подземных коммуникаций, сооружений, до проездов и т.п. и не препятствовать их ремонту и обслуживанию.</w:t>
      </w:r>
    </w:p>
    <w:p w14:paraId="41B4AEF8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4.4.19. Производить земляные, строительные и иные работы на Участке при получении соответствующих разрешений (согласований, ордеров) органов государственной власти, органов местного самоуправления, коммунальных служб.</w:t>
      </w:r>
    </w:p>
    <w:p w14:paraId="4BA93630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Не чинить препятствий лицам, осуществляющим (на основании соответствующего решения уполномоченных органов Арендодателя) геодезические, землеустроительные и другие изыскательские работы на Земельном участке. </w:t>
      </w:r>
    </w:p>
    <w:p w14:paraId="3590A96D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rPr>
          <w:rFonts w:eastAsia="Andale Sans UI"/>
          <w:kern w:val="3"/>
          <w:lang w:eastAsia="en-US" w:bidi="en-US"/>
        </w:rPr>
        <w:t xml:space="preserve">4.4.20. В случае если Участок полностью или частично расположен в охранной зоне, установленной в отношении линейного объекта, обеспечить беспрепятственный доступ представителей собственника линейного объекта или представителей организации, осуществляющей </w:t>
      </w:r>
      <w:r w:rsidRPr="00345CCD">
        <w:rPr>
          <w:rFonts w:eastAsia="Andale Sans UI"/>
          <w:kern w:val="3"/>
          <w:lang w:eastAsia="en-US" w:bidi="en-US"/>
        </w:rPr>
        <w:lastRenderedPageBreak/>
        <w:t xml:space="preserve">эксплуатацию линейного объекта, к данному объекту в целях </w:t>
      </w:r>
      <w:r w:rsidRPr="00345CCD">
        <w:t>проведения работ по ремонту и обслуживанию, а также</w:t>
      </w:r>
      <w:r w:rsidRPr="00345CCD">
        <w:rPr>
          <w:rFonts w:eastAsia="Andale Sans UI"/>
          <w:kern w:val="3"/>
          <w:lang w:eastAsia="en-US" w:bidi="en-US"/>
        </w:rPr>
        <w:t xml:space="preserve"> обеспечения его безопасности.</w:t>
      </w:r>
    </w:p>
    <w:p w14:paraId="09C09A36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4.4.21. Приостанавливать по письменному требованию Арендодателя любые работы, ведущиеся Арендатором или иными лицами по его поручению на Участке с нарушением, по мнению Арендодателя, условий настоящего Договора, требований земельного, градостроительного и (или) иного законодательства, строительных норм и правил.</w:t>
      </w:r>
    </w:p>
    <w:p w14:paraId="3CE8B467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 xml:space="preserve">4.4.22. Выполнять в полном объеме предписания Арендодателя, указанные в претензии согласно п. 4.1.4 настоящего Договора </w:t>
      </w:r>
      <w:proofErr w:type="gramStart"/>
      <w:r w:rsidRPr="00345CCD">
        <w:t>и  в</w:t>
      </w:r>
      <w:proofErr w:type="gramEnd"/>
      <w:r w:rsidRPr="00345CCD">
        <w:t xml:space="preserve"> сроки указанные в претензии.</w:t>
      </w:r>
    </w:p>
    <w:p w14:paraId="465DA264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4.4.23. Письменно сообщить Арендодателю не позднее чем за 3 (три) месяца о предстоящем освобождении Участка в связи с окончанием срока действия Договора.</w:t>
      </w:r>
    </w:p>
    <w:p w14:paraId="56A7558C" w14:textId="46A93881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4.4.</w:t>
      </w:r>
      <w:proofErr w:type="gramStart"/>
      <w:r w:rsidRPr="00345CCD">
        <w:t>2</w:t>
      </w:r>
      <w:r>
        <w:t>4</w:t>
      </w:r>
      <w:r w:rsidRPr="00345CCD">
        <w:t>.Исполнять</w:t>
      </w:r>
      <w:proofErr w:type="gramEnd"/>
      <w:r w:rsidRPr="00345CCD">
        <w:t xml:space="preserve"> иные обязанности, предусмотренные действующим законодательством, настоящим Договором.</w:t>
      </w:r>
    </w:p>
    <w:p w14:paraId="7BAA5313" w14:textId="6E5FD927" w:rsidR="00345CCD" w:rsidRPr="00345CCD" w:rsidRDefault="00345CCD" w:rsidP="002F1061">
      <w:pPr>
        <w:autoSpaceDE w:val="0"/>
        <w:autoSpaceDN w:val="0"/>
        <w:adjustRightInd w:val="0"/>
        <w:spacing w:after="240"/>
        <w:ind w:firstLine="567"/>
        <w:jc w:val="both"/>
      </w:pPr>
      <w:r w:rsidRPr="00345CCD">
        <w:t>4.</w:t>
      </w:r>
      <w:proofErr w:type="gramStart"/>
      <w:r w:rsidRPr="00345CCD">
        <w:t>5.За</w:t>
      </w:r>
      <w:proofErr w:type="gramEnd"/>
      <w:r w:rsidRPr="00345CCD">
        <w:t xml:space="preserve"> действия (бездействие) третьих лиц на Участке ответственность несет Арендатор. Действия (бездействие) третьих лиц на Участке и прилегающей к нему территории, действующих как по поручению (соглашению) Арендатора (с Арендатором), так и без такового, считаются действиями (бездействием) самого Арендатора.</w:t>
      </w:r>
    </w:p>
    <w:p w14:paraId="5041EDD2" w14:textId="77777777" w:rsidR="00345CCD" w:rsidRPr="00345CCD" w:rsidRDefault="00345CCD" w:rsidP="002F1061">
      <w:pPr>
        <w:numPr>
          <w:ilvl w:val="0"/>
          <w:numId w:val="35"/>
        </w:numPr>
        <w:suppressAutoHyphens w:val="0"/>
        <w:spacing w:after="120"/>
        <w:jc w:val="center"/>
        <w:rPr>
          <w:b/>
          <w:bCs/>
        </w:rPr>
      </w:pPr>
      <w:r w:rsidRPr="00345CCD">
        <w:rPr>
          <w:b/>
          <w:bCs/>
        </w:rPr>
        <w:t>Ответственность Сторон</w:t>
      </w:r>
    </w:p>
    <w:p w14:paraId="0C4D7D1D" w14:textId="77777777" w:rsidR="00345CCD" w:rsidRPr="00345CCD" w:rsidRDefault="00345CCD" w:rsidP="00345CCD">
      <w:pPr>
        <w:ind w:firstLine="567"/>
        <w:jc w:val="both"/>
      </w:pPr>
      <w:r w:rsidRPr="00345CCD">
        <w:t>5.1. За неисполнение и ненадлежащее исполнение условий Договора Стороны несут ответственность, предусмотренную законодательством Российской Федерации и настоящим Договором.</w:t>
      </w:r>
    </w:p>
    <w:p w14:paraId="13C583A0" w14:textId="77777777" w:rsidR="00345CCD" w:rsidRPr="00345CCD" w:rsidRDefault="00345CCD" w:rsidP="00345CCD">
      <w:pPr>
        <w:ind w:firstLine="567"/>
        <w:jc w:val="both"/>
      </w:pPr>
      <w:r w:rsidRPr="00345CCD">
        <w:t xml:space="preserve">5.2. За нарушение срока внесения арендной платы по настоящему Договору Арендатор уплачивает Арендодателю пени в размере 0,05% от неуплаченной суммы арендной платы за каждый день просрочки. </w:t>
      </w:r>
    </w:p>
    <w:p w14:paraId="1B574C8C" w14:textId="77777777" w:rsidR="00345CCD" w:rsidRPr="00345CCD" w:rsidRDefault="00345CCD" w:rsidP="00345CCD">
      <w:pPr>
        <w:ind w:firstLine="567"/>
        <w:jc w:val="both"/>
      </w:pPr>
      <w:r w:rsidRPr="00345CCD">
        <w:t xml:space="preserve">Уплата неустойки не освобождает Арендатора от исполнения своих обязательств по настоящему Договору. </w:t>
      </w:r>
    </w:p>
    <w:p w14:paraId="7F204BE8" w14:textId="77777777" w:rsidR="00345CCD" w:rsidRPr="00345CCD" w:rsidRDefault="00345CCD" w:rsidP="00345CCD">
      <w:pPr>
        <w:ind w:firstLine="567"/>
        <w:jc w:val="both"/>
      </w:pPr>
      <w:r w:rsidRPr="00345CCD">
        <w:t>5.3. В случае систематического (2 и более раза) неправильного указания в платежном документе банковских реквизитов, предусмотренных в п. 3.2 настоящего Договора, в результате чего денежные средства зачислены на код бюджетной классификации (КБК) "Невыясненные поступления", Арендатор уплачивает Арендодателю договорную неустойку в размере 0,05 (%) от суммы арендной платы, подлежащей уплате в бюджет.</w:t>
      </w:r>
    </w:p>
    <w:p w14:paraId="150CF433" w14:textId="77777777" w:rsidR="00345CCD" w:rsidRPr="00345CCD" w:rsidRDefault="00345CCD" w:rsidP="00345CCD">
      <w:pPr>
        <w:spacing w:after="240"/>
        <w:ind w:firstLine="567"/>
        <w:jc w:val="both"/>
      </w:pPr>
      <w:r w:rsidRPr="00345CCD">
        <w:t>5.</w:t>
      </w:r>
      <w:proofErr w:type="gramStart"/>
      <w:r w:rsidRPr="00345CCD">
        <w:t>4.Ответственность</w:t>
      </w:r>
      <w:proofErr w:type="gramEnd"/>
      <w:r w:rsidRPr="00345CCD">
        <w:t xml:space="preserve"> Сторон за нарушение обязательств по Договору, вызванных действием обстоятельств непреодолимой силы, регулируется законодательством Российской Федерации.</w:t>
      </w:r>
    </w:p>
    <w:p w14:paraId="2D01182D" w14:textId="77777777" w:rsidR="00345CCD" w:rsidRPr="00345CCD" w:rsidRDefault="00345CCD" w:rsidP="002F1061">
      <w:pPr>
        <w:numPr>
          <w:ilvl w:val="0"/>
          <w:numId w:val="35"/>
        </w:numPr>
        <w:suppressAutoHyphens w:val="0"/>
        <w:spacing w:after="120"/>
        <w:jc w:val="center"/>
        <w:rPr>
          <w:b/>
          <w:bCs/>
        </w:rPr>
      </w:pPr>
      <w:r w:rsidRPr="00345CCD">
        <w:rPr>
          <w:b/>
          <w:bCs/>
        </w:rPr>
        <w:t>Изменение, расторжение и прекращение Договора</w:t>
      </w:r>
    </w:p>
    <w:p w14:paraId="1E095369" w14:textId="77777777" w:rsidR="00345CCD" w:rsidRPr="00345CCD" w:rsidRDefault="00345CCD" w:rsidP="00345CCD">
      <w:pPr>
        <w:ind w:firstLine="567"/>
        <w:jc w:val="both"/>
      </w:pPr>
      <w:r w:rsidRPr="00345CCD">
        <w:t>6.</w:t>
      </w:r>
      <w:proofErr w:type="gramStart"/>
      <w:r w:rsidRPr="00345CCD">
        <w:t>1.Все</w:t>
      </w:r>
      <w:proofErr w:type="gramEnd"/>
      <w:r w:rsidRPr="00345CCD">
        <w:t xml:space="preserve"> изменения и дополнения к Договору оформляются Сторонами в письменной форме и являются неотъемлемой частью Договора.</w:t>
      </w:r>
    </w:p>
    <w:p w14:paraId="66D1AD8C" w14:textId="77777777" w:rsidR="00345CCD" w:rsidRPr="00345CCD" w:rsidRDefault="00345CCD" w:rsidP="00345CCD">
      <w:pPr>
        <w:autoSpaceDE w:val="0"/>
        <w:autoSpaceDN w:val="0"/>
        <w:adjustRightInd w:val="0"/>
        <w:ind w:firstLine="567"/>
        <w:jc w:val="both"/>
      </w:pPr>
      <w:r w:rsidRPr="00345CCD">
        <w:t>6.</w:t>
      </w:r>
      <w:proofErr w:type="gramStart"/>
      <w:r w:rsidRPr="00345CCD">
        <w:t>2.Договор</w:t>
      </w:r>
      <w:proofErr w:type="gramEnd"/>
      <w:r w:rsidRPr="00345CCD">
        <w:t xml:space="preserve"> может быть досрочно расторгнут по требованию Арендодателя на основании решения суда в случаях, предусмотренных гражданским и земельным законодательством, а также случаях, установленных настоящим Договором.</w:t>
      </w:r>
    </w:p>
    <w:p w14:paraId="14FBBBDD" w14:textId="77777777" w:rsidR="00345CCD" w:rsidRPr="00345CCD" w:rsidRDefault="00345CCD" w:rsidP="00345CCD">
      <w:pPr>
        <w:ind w:firstLine="567"/>
        <w:jc w:val="both"/>
      </w:pPr>
      <w:r w:rsidRPr="00345CCD">
        <w:t>6.3. Договор прекращается по основаниям и в порядке, предусмотренным гражданским и земельным законодательствам.</w:t>
      </w:r>
    </w:p>
    <w:p w14:paraId="1862C542" w14:textId="77777777" w:rsidR="00345CCD" w:rsidRPr="00345CCD" w:rsidRDefault="00345CCD" w:rsidP="00345CCD">
      <w:pPr>
        <w:ind w:firstLine="567"/>
        <w:jc w:val="both"/>
      </w:pPr>
      <w:r w:rsidRPr="00345CCD">
        <w:t>6.4. В случае неиспользования Участка в соответствии с его целевым назначением в течении трех лет, Арендодатель имеет право расторгнуть Договор по своей инициативе в порядке, предусмотренном гражданским и земельным законодательством.</w:t>
      </w:r>
    </w:p>
    <w:p w14:paraId="203642C1" w14:textId="77777777" w:rsidR="00345CCD" w:rsidRPr="00345CCD" w:rsidRDefault="00345CCD" w:rsidP="00345CCD">
      <w:pPr>
        <w:ind w:firstLine="567"/>
        <w:jc w:val="both"/>
      </w:pPr>
      <w:r w:rsidRPr="00345CCD">
        <w:t xml:space="preserve">6.5. При прекращении Договора Арендатор обязан вернуть Арендодателю Участок по акту приема-передачи в течении 5-ти дней со дня прекращения Договора в надлежащем состоянии. Если Арендатор не прекратил пользоваться Участком в установленный срок или прекратил использование несвоевременно, то Арендодатель вправе требовать внесения арендной платы за все время просрочки, а также возмещения </w:t>
      </w:r>
      <w:proofErr w:type="gramStart"/>
      <w:r w:rsidRPr="00345CCD">
        <w:t>убытков</w:t>
      </w:r>
      <w:proofErr w:type="gramEnd"/>
      <w:r w:rsidRPr="00345CCD">
        <w:t xml:space="preserve"> не покрытых суммой арендных платежей.</w:t>
      </w:r>
    </w:p>
    <w:p w14:paraId="5CABAE6B" w14:textId="77777777" w:rsidR="00345CCD" w:rsidRPr="00345CCD" w:rsidRDefault="00345CCD" w:rsidP="00345CCD">
      <w:pPr>
        <w:jc w:val="both"/>
        <w:rPr>
          <w:color w:val="0000FF"/>
        </w:rPr>
      </w:pPr>
    </w:p>
    <w:p w14:paraId="414F2393" w14:textId="77777777" w:rsidR="00345CCD" w:rsidRPr="00345CCD" w:rsidRDefault="00345CCD" w:rsidP="00345CCD">
      <w:pPr>
        <w:spacing w:after="120"/>
        <w:jc w:val="center"/>
        <w:rPr>
          <w:b/>
          <w:bCs/>
        </w:rPr>
      </w:pPr>
      <w:r w:rsidRPr="00345CCD">
        <w:rPr>
          <w:b/>
          <w:bCs/>
        </w:rPr>
        <w:t>7. Рассмотрение и урегулирование споров</w:t>
      </w:r>
    </w:p>
    <w:p w14:paraId="6D47B8E8" w14:textId="77777777" w:rsidR="002F1061" w:rsidRDefault="00345CCD" w:rsidP="002F1061">
      <w:pPr>
        <w:spacing w:after="240"/>
        <w:ind w:firstLine="567"/>
        <w:jc w:val="both"/>
      </w:pPr>
      <w:r w:rsidRPr="00345CCD">
        <w:t>7.1. Все споры между Сторонами, возникающие по Договору, разрешаются в соответствии с законодательством Российской Федерации.</w:t>
      </w:r>
    </w:p>
    <w:p w14:paraId="75D94BEA" w14:textId="063CB532" w:rsidR="00345CCD" w:rsidRPr="002F1061" w:rsidRDefault="00345CCD" w:rsidP="002F1061">
      <w:pPr>
        <w:pStyle w:val="aff1"/>
        <w:numPr>
          <w:ilvl w:val="0"/>
          <w:numId w:val="36"/>
        </w:numPr>
        <w:spacing w:after="240"/>
        <w:jc w:val="center"/>
        <w:rPr>
          <w:rFonts w:ascii="Times New Roman" w:hAnsi="Times New Roman" w:cs="Times New Roman"/>
          <w:sz w:val="24"/>
          <w:szCs w:val="24"/>
        </w:rPr>
      </w:pPr>
      <w:r w:rsidRPr="002F1061">
        <w:rPr>
          <w:rFonts w:ascii="Times New Roman" w:hAnsi="Times New Roman" w:cs="Times New Roman"/>
          <w:b/>
          <w:bCs/>
          <w:sz w:val="24"/>
          <w:szCs w:val="24"/>
        </w:rPr>
        <w:lastRenderedPageBreak/>
        <w:t>Особые условия Договора</w:t>
      </w:r>
    </w:p>
    <w:p w14:paraId="2C42548F" w14:textId="77777777" w:rsidR="00345CCD" w:rsidRPr="00345CCD" w:rsidRDefault="00345CCD" w:rsidP="00345CCD">
      <w:pPr>
        <w:ind w:firstLine="567"/>
        <w:jc w:val="both"/>
      </w:pPr>
      <w:r w:rsidRPr="00345CCD">
        <w:t>8.1. Об обстоятельствах непреодолимой силы каждая из Сторон обязана немедленно известить другую сторону.</w:t>
      </w:r>
    </w:p>
    <w:p w14:paraId="07B2B1DE" w14:textId="77777777" w:rsidR="00345CCD" w:rsidRPr="00345CCD" w:rsidRDefault="00345CCD" w:rsidP="00345CCD">
      <w:pPr>
        <w:ind w:firstLine="567"/>
        <w:jc w:val="both"/>
      </w:pPr>
      <w:r w:rsidRPr="00345CCD">
        <w:t>8.2. Расходы по государственной регистрации настоящего Договора, а также изменений и дополнений к нему возлагаются на Арендатора.</w:t>
      </w:r>
    </w:p>
    <w:p w14:paraId="6D5E42CD" w14:textId="77777777" w:rsidR="00345CCD" w:rsidRPr="00345CCD" w:rsidRDefault="00345CCD" w:rsidP="00345CCD">
      <w:pPr>
        <w:ind w:firstLine="567"/>
        <w:jc w:val="both"/>
      </w:pPr>
      <w:r w:rsidRPr="00345CCD">
        <w:t>8.3. Договор субаренды Участка, а также договор передачи Арендатором своих прав и обязанностей по Договору подлежат государственной регистрации в органе регистрации прав.</w:t>
      </w:r>
    </w:p>
    <w:p w14:paraId="5435924E" w14:textId="77777777" w:rsidR="00345CCD" w:rsidRPr="00345CCD" w:rsidRDefault="00345CCD" w:rsidP="00345CCD">
      <w:pPr>
        <w:ind w:firstLine="567"/>
        <w:jc w:val="both"/>
        <w:rPr>
          <w:color w:val="0000FF"/>
        </w:rPr>
      </w:pPr>
      <w:r w:rsidRPr="00345CCD">
        <w:t>8.</w:t>
      </w:r>
      <w:proofErr w:type="gramStart"/>
      <w:r w:rsidRPr="00345CCD">
        <w:t>4.Срок</w:t>
      </w:r>
      <w:proofErr w:type="gramEnd"/>
      <w:r w:rsidRPr="00345CCD">
        <w:t xml:space="preserve"> действия договора субаренды не может превышать срока действия Договора.</w:t>
      </w:r>
    </w:p>
    <w:p w14:paraId="263AA077" w14:textId="77777777" w:rsidR="00345CCD" w:rsidRPr="00345CCD" w:rsidRDefault="00345CCD" w:rsidP="00345CCD">
      <w:pPr>
        <w:ind w:firstLine="567"/>
        <w:jc w:val="both"/>
      </w:pPr>
      <w:r w:rsidRPr="00345CCD">
        <w:t>8.5. При досрочном расторжении Договора договор субаренды Участка прекращает свое действие.</w:t>
      </w:r>
    </w:p>
    <w:p w14:paraId="322ABED0" w14:textId="77777777" w:rsidR="00345CCD" w:rsidRPr="00345CCD" w:rsidRDefault="00345CCD" w:rsidP="00345CCD">
      <w:pPr>
        <w:ind w:firstLine="567"/>
        <w:jc w:val="both"/>
      </w:pPr>
      <w:r w:rsidRPr="00345CCD">
        <w:t>8.6. При изменении норм действующего законодательства, настоящий Договор подлежит приведению в соответствие с такими нормами.</w:t>
      </w:r>
    </w:p>
    <w:p w14:paraId="2CE6F347" w14:textId="77777777" w:rsidR="00345CCD" w:rsidRPr="00345CCD" w:rsidRDefault="00345CCD" w:rsidP="00345CCD">
      <w:pPr>
        <w:ind w:firstLine="567"/>
        <w:jc w:val="both"/>
      </w:pPr>
      <w:r w:rsidRPr="00345CCD">
        <w:t>8.7. Стороны договорились установить следующий срок для освоения Участка – один календарный год с момента подписания акта приема-передачи Участка.</w:t>
      </w:r>
    </w:p>
    <w:p w14:paraId="330FA9BC" w14:textId="77777777" w:rsidR="00345CCD" w:rsidRPr="00345CCD" w:rsidRDefault="00345CCD" w:rsidP="00345CCD">
      <w:pPr>
        <w:ind w:firstLine="567"/>
        <w:jc w:val="both"/>
      </w:pPr>
      <w:r w:rsidRPr="00345CCD">
        <w:t>8.8. Внесение изменений в заключенный по результатам аукциона или в случае признания аукциона несостоявшимся с лицами, указанными в пункте 13, 14 или 20 статьи 39.12 Земельного кодекса Российской Федерации, договор аренды земельного участка, находящегося в государственной и муниципальной собственности, в части изменения вида разрешенного использования такого земельного участка не допускается.</w:t>
      </w:r>
    </w:p>
    <w:p w14:paraId="7AEF5AF3" w14:textId="77777777" w:rsidR="00345CCD" w:rsidRPr="00345CCD" w:rsidRDefault="00345CCD" w:rsidP="00345CCD">
      <w:pPr>
        <w:suppressAutoHyphens w:val="0"/>
        <w:autoSpaceDE w:val="0"/>
        <w:autoSpaceDN w:val="0"/>
        <w:ind w:firstLine="567"/>
        <w:jc w:val="both"/>
        <w:rPr>
          <w:lang w:eastAsia="ru-RU"/>
        </w:rPr>
      </w:pPr>
      <w:r w:rsidRPr="00345CCD">
        <w:t xml:space="preserve">8.9. </w:t>
      </w:r>
      <w:r w:rsidRPr="00345CCD">
        <w:rPr>
          <w:lang w:eastAsia="ru-RU"/>
        </w:rPr>
        <w:t>Договор составлен в 4 (четырех) экземплярах, имеющих одинаковую юридическую силу, из которых по одному экземпляру хранится у Сторон, один экземпляр передается в орган регистрации прав, один в договорный отдел управления землепользования администрации Сергиево-Посадского муниципального района.</w:t>
      </w:r>
    </w:p>
    <w:p w14:paraId="4B810B52" w14:textId="77777777" w:rsidR="00345CCD" w:rsidRPr="00345CCD" w:rsidRDefault="00345CCD" w:rsidP="00345CCD">
      <w:pPr>
        <w:tabs>
          <w:tab w:val="num" w:pos="1134"/>
        </w:tabs>
        <w:ind w:firstLine="360"/>
        <w:jc w:val="both"/>
        <w:rPr>
          <w:bCs/>
          <w:color w:val="0000FF"/>
        </w:rPr>
      </w:pPr>
    </w:p>
    <w:p w14:paraId="309C2A1F" w14:textId="77777777" w:rsidR="00345CCD" w:rsidRPr="00345CCD" w:rsidRDefault="00345CCD" w:rsidP="00345CCD">
      <w:pPr>
        <w:ind w:right="284"/>
        <w:rPr>
          <w:b/>
        </w:rPr>
      </w:pPr>
    </w:p>
    <w:p w14:paraId="7208BF3A" w14:textId="77777777" w:rsidR="00345CCD" w:rsidRPr="00345CCD" w:rsidRDefault="00345CCD" w:rsidP="00345CCD">
      <w:pPr>
        <w:ind w:left="360" w:right="284"/>
      </w:pPr>
      <w:r w:rsidRPr="00345CCD">
        <w:t>К договору прилагается и является его неотъемлемой частью:</w:t>
      </w:r>
    </w:p>
    <w:p w14:paraId="549CF759" w14:textId="77777777" w:rsidR="00345CCD" w:rsidRPr="00345CCD" w:rsidRDefault="00345CCD" w:rsidP="00345CCD">
      <w:pPr>
        <w:ind w:left="360" w:right="284"/>
      </w:pPr>
    </w:p>
    <w:p w14:paraId="24CA0519" w14:textId="77777777" w:rsidR="00345CCD" w:rsidRPr="00345CCD" w:rsidRDefault="00345CCD" w:rsidP="00345CCD">
      <w:pPr>
        <w:numPr>
          <w:ilvl w:val="0"/>
          <w:numId w:val="30"/>
        </w:numPr>
        <w:suppressAutoHyphens w:val="0"/>
        <w:ind w:left="720" w:right="93" w:hanging="360"/>
      </w:pPr>
      <w:r w:rsidRPr="00345CCD">
        <w:t>Кадастровый паспорт Участка.</w:t>
      </w:r>
    </w:p>
    <w:p w14:paraId="75325BE8" w14:textId="77777777" w:rsidR="00345CCD" w:rsidRPr="00345CCD" w:rsidRDefault="00345CCD" w:rsidP="00345CCD">
      <w:pPr>
        <w:numPr>
          <w:ilvl w:val="0"/>
          <w:numId w:val="30"/>
        </w:numPr>
        <w:suppressAutoHyphens w:val="0"/>
        <w:ind w:left="720" w:right="93" w:hanging="360"/>
      </w:pPr>
      <w:r w:rsidRPr="00345CCD">
        <w:rPr>
          <w:lang w:eastAsia="ru-RU"/>
        </w:rPr>
        <w:t>Акт приема-передачи.</w:t>
      </w:r>
    </w:p>
    <w:p w14:paraId="27FCCC98" w14:textId="77777777" w:rsidR="00345CCD" w:rsidRPr="00345CCD" w:rsidRDefault="00345CCD" w:rsidP="00345CCD">
      <w:pPr>
        <w:ind w:left="720" w:right="93"/>
      </w:pPr>
    </w:p>
    <w:p w14:paraId="284199B2" w14:textId="77777777" w:rsidR="00345CCD" w:rsidRPr="00345CCD" w:rsidRDefault="00345CCD" w:rsidP="00345CCD">
      <w:pPr>
        <w:ind w:left="720" w:right="284"/>
        <w:jc w:val="center"/>
        <w:rPr>
          <w:b/>
        </w:rPr>
      </w:pPr>
      <w:r w:rsidRPr="00345CCD">
        <w:rPr>
          <w:b/>
        </w:rPr>
        <w:t>9.Реквизиты и подписи сторон</w:t>
      </w:r>
    </w:p>
    <w:p w14:paraId="77B1F729" w14:textId="77777777" w:rsidR="00345CCD" w:rsidRPr="00345CCD" w:rsidRDefault="00345CCD" w:rsidP="00345CCD">
      <w:pPr>
        <w:ind w:left="360" w:right="284"/>
        <w:rPr>
          <w:b/>
        </w:rPr>
      </w:pPr>
    </w:p>
    <w:p w14:paraId="0163D443" w14:textId="77777777" w:rsidR="00345CCD" w:rsidRPr="00345CCD" w:rsidRDefault="00345CCD" w:rsidP="00345CCD">
      <w:pPr>
        <w:suppressAutoHyphens w:val="0"/>
        <w:autoSpaceDE w:val="0"/>
        <w:autoSpaceDN w:val="0"/>
        <w:ind w:right="601"/>
        <w:rPr>
          <w:b/>
          <w:lang w:eastAsia="ru-RU"/>
        </w:rPr>
      </w:pPr>
      <w:r w:rsidRPr="00345CCD">
        <w:rPr>
          <w:b/>
        </w:rPr>
        <w:t>Арендодатель:</w:t>
      </w:r>
      <w:r w:rsidRPr="00345CCD">
        <w:rPr>
          <w:b/>
          <w:lang w:eastAsia="ru-RU"/>
        </w:rPr>
        <w:t xml:space="preserve"> </w:t>
      </w:r>
    </w:p>
    <w:p w14:paraId="6DD2C543" w14:textId="77777777" w:rsidR="00345CCD" w:rsidRPr="00345CCD" w:rsidRDefault="00345CCD" w:rsidP="00345CCD">
      <w:pPr>
        <w:suppressAutoHyphens w:val="0"/>
        <w:autoSpaceDE w:val="0"/>
        <w:autoSpaceDN w:val="0"/>
        <w:ind w:right="601"/>
        <w:rPr>
          <w:b/>
          <w:lang w:eastAsia="ru-RU"/>
        </w:rPr>
      </w:pPr>
      <w:r w:rsidRPr="00345CCD">
        <w:rPr>
          <w:b/>
          <w:lang w:eastAsia="ru-RU"/>
        </w:rPr>
        <w:t xml:space="preserve">Администрация Сергиево-Посадского муниципального района.  </w:t>
      </w:r>
    </w:p>
    <w:p w14:paraId="49E67AA6" w14:textId="77777777" w:rsidR="00345CCD" w:rsidRPr="00345CCD" w:rsidRDefault="00345CCD" w:rsidP="00345CCD">
      <w:pPr>
        <w:suppressAutoHyphens w:val="0"/>
        <w:autoSpaceDE w:val="0"/>
        <w:autoSpaceDN w:val="0"/>
        <w:ind w:right="601"/>
        <w:rPr>
          <w:lang w:eastAsia="ru-RU"/>
        </w:rPr>
      </w:pPr>
      <w:r w:rsidRPr="00345CCD">
        <w:rPr>
          <w:lang w:eastAsia="ru-RU"/>
        </w:rPr>
        <w:t>Адрес (место нахождения): 141300, Московская область, г. Сергиев Посад, проспект Красной Армии, д. 169.</w:t>
      </w:r>
    </w:p>
    <w:p w14:paraId="29FC197C" w14:textId="77777777" w:rsidR="00345CCD" w:rsidRPr="00345CCD" w:rsidRDefault="00345CCD" w:rsidP="00345CCD">
      <w:pPr>
        <w:suppressAutoHyphens w:val="0"/>
        <w:autoSpaceDE w:val="0"/>
        <w:autoSpaceDN w:val="0"/>
        <w:ind w:right="601"/>
        <w:rPr>
          <w:lang w:eastAsia="ru-RU"/>
        </w:rPr>
      </w:pPr>
      <w:r w:rsidRPr="00345CCD">
        <w:rPr>
          <w:lang w:eastAsia="ru-RU"/>
        </w:rPr>
        <w:t>Л/с 03000000010 в Администрации Сергиево-Посадского муниципального района</w:t>
      </w:r>
    </w:p>
    <w:p w14:paraId="476A6218" w14:textId="77777777" w:rsidR="00345CCD" w:rsidRPr="00345CCD" w:rsidRDefault="00345CCD" w:rsidP="00345CCD">
      <w:pPr>
        <w:suppressAutoHyphens w:val="0"/>
        <w:autoSpaceDE w:val="0"/>
        <w:autoSpaceDN w:val="0"/>
        <w:ind w:right="601"/>
        <w:rPr>
          <w:lang w:eastAsia="ru-RU"/>
        </w:rPr>
      </w:pPr>
      <w:r w:rsidRPr="00345CCD">
        <w:rPr>
          <w:lang w:eastAsia="ru-RU"/>
        </w:rPr>
        <w:t>Р/с 4010 181 084 525 001 0102 ГУ Банк России по ЦФО</w:t>
      </w:r>
    </w:p>
    <w:p w14:paraId="57420776" w14:textId="77777777" w:rsidR="00345CCD" w:rsidRPr="00345CCD" w:rsidRDefault="00345CCD" w:rsidP="00345CCD">
      <w:pPr>
        <w:suppressAutoHyphens w:val="0"/>
        <w:autoSpaceDE w:val="0"/>
        <w:autoSpaceDN w:val="0"/>
        <w:ind w:right="601"/>
        <w:rPr>
          <w:lang w:eastAsia="ru-RU"/>
        </w:rPr>
      </w:pPr>
      <w:r w:rsidRPr="00345CCD">
        <w:rPr>
          <w:lang w:eastAsia="ru-RU"/>
        </w:rPr>
        <w:t>БИК 044525000, ИНН 5042022397, КПП 504201001.</w:t>
      </w:r>
    </w:p>
    <w:p w14:paraId="1B25246B" w14:textId="77777777" w:rsidR="00345CCD" w:rsidRPr="00345CCD" w:rsidRDefault="00345CCD" w:rsidP="00345CCD">
      <w:pPr>
        <w:ind w:left="360" w:right="284"/>
        <w:rPr>
          <w:b/>
        </w:rPr>
      </w:pPr>
    </w:p>
    <w:p w14:paraId="7AF2DB95" w14:textId="77777777" w:rsidR="00345CCD" w:rsidRPr="00345CCD" w:rsidRDefault="00345CCD" w:rsidP="00345CCD">
      <w:pPr>
        <w:ind w:right="284"/>
        <w:rPr>
          <w:rFonts w:eastAsia="Arial Unicode MS"/>
          <w:color w:val="000000"/>
          <w:lang w:eastAsia="ru-RU"/>
        </w:rPr>
      </w:pPr>
      <w:r w:rsidRPr="00345CCD">
        <w:rPr>
          <w:b/>
        </w:rPr>
        <w:t>Арендатор:</w:t>
      </w:r>
      <w:r w:rsidRPr="00345CCD">
        <w:rPr>
          <w:b/>
          <w:iCs/>
        </w:rPr>
        <w:t xml:space="preserve"> </w:t>
      </w:r>
      <w:r w:rsidRPr="00345CCD">
        <w:rPr>
          <w:rFonts w:eastAsia="Arial Unicode MS"/>
          <w:b/>
          <w:color w:val="000000"/>
          <w:lang w:eastAsia="ru-RU"/>
        </w:rPr>
        <w:t>___________________</w:t>
      </w:r>
      <w:r w:rsidRPr="00345CCD">
        <w:rPr>
          <w:rFonts w:eastAsia="Arial Unicode MS"/>
          <w:color w:val="000000"/>
          <w:lang w:eastAsia="ru-RU"/>
        </w:rPr>
        <w:t xml:space="preserve"> </w:t>
      </w:r>
    </w:p>
    <w:p w14:paraId="51DEE49B" w14:textId="77777777" w:rsidR="00345CCD" w:rsidRPr="00345CCD" w:rsidRDefault="00345CCD" w:rsidP="00345CCD">
      <w:pPr>
        <w:ind w:right="284"/>
        <w:rPr>
          <w:rFonts w:eastAsia="Arial Unicode MS"/>
          <w:noProof/>
          <w:color w:val="000000"/>
          <w:lang w:eastAsia="ru-RU"/>
        </w:rPr>
      </w:pPr>
      <w:r w:rsidRPr="00345CCD">
        <w:rPr>
          <w:rFonts w:eastAsia="Arial Unicode MS"/>
          <w:color w:val="000000"/>
          <w:lang w:eastAsia="ru-RU"/>
        </w:rPr>
        <w:t>паспорт ___________ выдан _____, код подразделения _____, зарегистрирован по адресу: _________</w:t>
      </w:r>
      <w:r w:rsidRPr="00345CCD">
        <w:rPr>
          <w:rFonts w:eastAsia="Arial Unicode MS"/>
          <w:noProof/>
          <w:color w:val="000000"/>
          <w:lang w:eastAsia="ru-RU"/>
        </w:rPr>
        <w:t>, ИНН ________, СНИЛС__.</w:t>
      </w:r>
    </w:p>
    <w:p w14:paraId="6EF4E35A" w14:textId="77777777" w:rsidR="00345CCD" w:rsidRPr="00345CCD" w:rsidRDefault="00345CCD" w:rsidP="00345CCD">
      <w:pPr>
        <w:ind w:right="284"/>
        <w:rPr>
          <w:b/>
          <w:bCs/>
        </w:rPr>
      </w:pPr>
    </w:p>
    <w:p w14:paraId="43C2D3C1" w14:textId="77777777" w:rsidR="00345CCD" w:rsidRPr="00345CCD" w:rsidRDefault="00345CCD" w:rsidP="00345CCD">
      <w:pPr>
        <w:ind w:left="720" w:right="284"/>
        <w:jc w:val="center"/>
        <w:rPr>
          <w:b/>
          <w:bCs/>
        </w:rPr>
      </w:pPr>
      <w:r w:rsidRPr="00345CCD">
        <w:rPr>
          <w:b/>
          <w:bCs/>
        </w:rPr>
        <w:t>10.Подписи сторон</w:t>
      </w:r>
    </w:p>
    <w:p w14:paraId="244267DC" w14:textId="77777777" w:rsidR="00345CCD" w:rsidRPr="00345CCD" w:rsidRDefault="00345CCD" w:rsidP="00345CCD">
      <w:pPr>
        <w:ind w:right="284"/>
        <w:jc w:val="center"/>
        <w:rPr>
          <w:b/>
          <w:bCs/>
        </w:rPr>
      </w:pPr>
    </w:p>
    <w:p w14:paraId="2297271C" w14:textId="77777777" w:rsidR="00345CCD" w:rsidRPr="00345CCD" w:rsidRDefault="00345CCD" w:rsidP="00345CCD">
      <w:pPr>
        <w:ind w:right="284"/>
        <w:jc w:val="center"/>
        <w:rPr>
          <w:b/>
          <w:bCs/>
        </w:rPr>
      </w:pPr>
    </w:p>
    <w:p w14:paraId="1BC41BE4" w14:textId="77777777" w:rsidR="00345CCD" w:rsidRPr="00345CCD" w:rsidRDefault="00345CCD" w:rsidP="00345CCD">
      <w:pPr>
        <w:ind w:right="284"/>
        <w:rPr>
          <w:b/>
          <w:bCs/>
        </w:rPr>
      </w:pPr>
      <w:r w:rsidRPr="00345CCD">
        <w:rPr>
          <w:b/>
          <w:bCs/>
        </w:rPr>
        <w:t>Арендодатель:</w:t>
      </w:r>
    </w:p>
    <w:p w14:paraId="4D6EAE94" w14:textId="77777777" w:rsidR="00345CCD" w:rsidRPr="00345CCD" w:rsidRDefault="00345CCD" w:rsidP="00345CCD">
      <w:pPr>
        <w:ind w:right="284"/>
        <w:rPr>
          <w:bCs/>
        </w:rPr>
      </w:pPr>
      <w:r w:rsidRPr="00345CCD">
        <w:rPr>
          <w:bCs/>
        </w:rPr>
        <w:t>Заместитель Главы администрации</w:t>
      </w:r>
    </w:p>
    <w:p w14:paraId="2A2C38D0" w14:textId="77777777" w:rsidR="00345CCD" w:rsidRPr="00345CCD" w:rsidRDefault="00345CCD" w:rsidP="00345CCD">
      <w:pPr>
        <w:ind w:right="284"/>
        <w:rPr>
          <w:bCs/>
        </w:rPr>
      </w:pPr>
      <w:r w:rsidRPr="00345CCD">
        <w:rPr>
          <w:bCs/>
        </w:rPr>
        <w:t>муниципального района</w:t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  <w:t xml:space="preserve"> М.В. Горбачёв</w:t>
      </w:r>
    </w:p>
    <w:p w14:paraId="7D8C3D41" w14:textId="77777777" w:rsidR="00345CCD" w:rsidRPr="00345CCD" w:rsidRDefault="00345CCD" w:rsidP="00345CCD">
      <w:pPr>
        <w:ind w:right="284"/>
        <w:rPr>
          <w:bCs/>
        </w:rPr>
      </w:pPr>
    </w:p>
    <w:p w14:paraId="0816E193" w14:textId="77777777" w:rsidR="00345CCD" w:rsidRPr="00345CCD" w:rsidRDefault="00345CCD" w:rsidP="00345CCD">
      <w:pPr>
        <w:ind w:right="284"/>
        <w:rPr>
          <w:bCs/>
        </w:rPr>
      </w:pPr>
    </w:p>
    <w:p w14:paraId="70D87AB9" w14:textId="77777777" w:rsidR="00345CCD" w:rsidRPr="00345CCD" w:rsidRDefault="00345CCD" w:rsidP="00345CCD">
      <w:pPr>
        <w:ind w:right="284"/>
        <w:rPr>
          <w:bCs/>
        </w:rPr>
      </w:pPr>
    </w:p>
    <w:p w14:paraId="3BE8FF7F" w14:textId="77777777" w:rsidR="00345CCD" w:rsidRPr="00345CCD" w:rsidRDefault="00345CCD" w:rsidP="00345CCD">
      <w:pPr>
        <w:ind w:right="284"/>
        <w:rPr>
          <w:bCs/>
        </w:rPr>
      </w:pPr>
    </w:p>
    <w:p w14:paraId="749E8160" w14:textId="77777777" w:rsidR="00345CCD" w:rsidRPr="00345CCD" w:rsidRDefault="00345CCD" w:rsidP="00345CCD">
      <w:pPr>
        <w:ind w:right="284"/>
        <w:rPr>
          <w:bCs/>
        </w:rPr>
      </w:pPr>
      <w:r w:rsidRPr="00345CCD">
        <w:rPr>
          <w:b/>
          <w:bCs/>
        </w:rPr>
        <w:lastRenderedPageBreak/>
        <w:t>Арендатор:</w:t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Cs/>
        </w:rPr>
        <w:t xml:space="preserve"> _____________</w:t>
      </w:r>
    </w:p>
    <w:p w14:paraId="7FD642B2" w14:textId="77777777" w:rsidR="00345CCD" w:rsidRPr="00345CCD" w:rsidRDefault="00345CCD" w:rsidP="00345CCD">
      <w:pPr>
        <w:ind w:right="284"/>
        <w:rPr>
          <w:bCs/>
        </w:rPr>
      </w:pPr>
    </w:p>
    <w:p w14:paraId="7EB74F61" w14:textId="77777777" w:rsidR="00345CCD" w:rsidRPr="00345CCD" w:rsidRDefault="00345CCD" w:rsidP="00345CCD">
      <w:pPr>
        <w:suppressAutoHyphens w:val="0"/>
        <w:ind w:firstLine="5103"/>
        <w:jc w:val="right"/>
        <w:rPr>
          <w:lang w:eastAsia="ru-RU"/>
        </w:rPr>
      </w:pPr>
      <w:r w:rsidRPr="00345CCD">
        <w:rPr>
          <w:lang w:eastAsia="ru-RU"/>
        </w:rPr>
        <w:t>Приложение №2</w:t>
      </w:r>
    </w:p>
    <w:p w14:paraId="596D371F" w14:textId="77777777" w:rsidR="00345CCD" w:rsidRPr="00345CCD" w:rsidRDefault="00345CCD" w:rsidP="00345CCD">
      <w:pPr>
        <w:widowControl w:val="0"/>
        <w:suppressAutoHyphens w:val="0"/>
        <w:snapToGrid w:val="0"/>
        <w:ind w:left="5103"/>
        <w:jc w:val="right"/>
        <w:rPr>
          <w:lang w:eastAsia="ru-RU"/>
        </w:rPr>
      </w:pPr>
      <w:r w:rsidRPr="00345CCD">
        <w:rPr>
          <w:lang w:eastAsia="ru-RU"/>
        </w:rPr>
        <w:t xml:space="preserve">к договору аренды </w:t>
      </w:r>
      <w:r w:rsidRPr="00345CCD">
        <w:rPr>
          <w:lang w:eastAsia="ru-RU"/>
        </w:rPr>
        <w:br/>
        <w:t xml:space="preserve">№ДЗ-______от _________ 20____ </w:t>
      </w:r>
    </w:p>
    <w:p w14:paraId="4DE875E7" w14:textId="77777777" w:rsidR="00345CCD" w:rsidRPr="00345CCD" w:rsidRDefault="00345CCD" w:rsidP="00345CCD">
      <w:pPr>
        <w:suppressAutoHyphens w:val="0"/>
        <w:rPr>
          <w:lang w:eastAsia="ru-RU"/>
        </w:rPr>
      </w:pPr>
    </w:p>
    <w:p w14:paraId="6A00105B" w14:textId="77777777" w:rsidR="00345CCD" w:rsidRPr="00345CCD" w:rsidRDefault="00345CCD" w:rsidP="00345CCD">
      <w:pPr>
        <w:suppressAutoHyphens w:val="0"/>
        <w:rPr>
          <w:lang w:eastAsia="ru-RU"/>
        </w:rPr>
      </w:pPr>
    </w:p>
    <w:p w14:paraId="1F80736A" w14:textId="77777777" w:rsidR="00345CCD" w:rsidRPr="00345CCD" w:rsidRDefault="00345CCD" w:rsidP="00345CCD">
      <w:pPr>
        <w:suppressAutoHyphens w:val="0"/>
        <w:ind w:right="284"/>
        <w:jc w:val="center"/>
        <w:rPr>
          <w:b/>
          <w:lang w:eastAsia="ru-RU"/>
        </w:rPr>
      </w:pPr>
      <w:r w:rsidRPr="00345CCD">
        <w:rPr>
          <w:b/>
          <w:lang w:eastAsia="ru-RU"/>
        </w:rPr>
        <w:t xml:space="preserve">АКТ </w:t>
      </w:r>
    </w:p>
    <w:p w14:paraId="1DD862C1" w14:textId="77777777" w:rsidR="00345CCD" w:rsidRPr="00345CCD" w:rsidRDefault="00345CCD" w:rsidP="00345CCD">
      <w:pPr>
        <w:suppressAutoHyphens w:val="0"/>
        <w:ind w:right="284"/>
        <w:jc w:val="center"/>
        <w:rPr>
          <w:lang w:eastAsia="ru-RU"/>
        </w:rPr>
      </w:pPr>
      <w:r w:rsidRPr="00345CCD">
        <w:rPr>
          <w:lang w:eastAsia="ru-RU"/>
        </w:rPr>
        <w:t>ПРИЕМА-ПЕРЕДАЧИ В АРЕНДУ ЗЕМЕЛЬНОГО УЧАСТКА</w:t>
      </w:r>
    </w:p>
    <w:p w14:paraId="11515744" w14:textId="77777777" w:rsidR="00345CCD" w:rsidRPr="00345CCD" w:rsidRDefault="00345CCD" w:rsidP="00345CCD">
      <w:pPr>
        <w:suppressAutoHyphens w:val="0"/>
        <w:ind w:right="284"/>
      </w:pPr>
    </w:p>
    <w:p w14:paraId="788D7450" w14:textId="1E27AFF6" w:rsidR="00345CCD" w:rsidRPr="00345CCD" w:rsidRDefault="00345CCD" w:rsidP="00345CCD">
      <w:pPr>
        <w:ind w:firstLine="567"/>
        <w:jc w:val="both"/>
        <w:rPr>
          <w:lang w:eastAsia="ru-RU"/>
        </w:rPr>
      </w:pPr>
      <w:r w:rsidRPr="00345CCD">
        <w:t xml:space="preserve">АРЕНДОДАТЕЛЬ Администрация </w:t>
      </w:r>
      <w:r w:rsidRPr="00345CCD">
        <w:rPr>
          <w:noProof/>
        </w:rPr>
        <w:t>Сергиево-Посадского муниципального района</w:t>
      </w:r>
      <w:r w:rsidRPr="00345CCD">
        <w:rPr>
          <w:spacing w:val="-3"/>
        </w:rPr>
        <w:t>,</w:t>
      </w:r>
      <w:r w:rsidRPr="00345CCD">
        <w:t xml:space="preserve"> </w:t>
      </w:r>
      <w:r w:rsidRPr="00345CCD">
        <w:rPr>
          <w:snapToGrid w:val="0"/>
        </w:rPr>
        <w:t xml:space="preserve">ИНН </w:t>
      </w:r>
      <w:r w:rsidRPr="00345CCD">
        <w:t xml:space="preserve">5042022397, </w:t>
      </w:r>
      <w:r w:rsidRPr="00345CCD">
        <w:rPr>
          <w:snapToGrid w:val="0"/>
        </w:rPr>
        <w:t>КПП 504201001</w:t>
      </w:r>
      <w:r w:rsidRPr="00345CCD">
        <w:t>, ОГРН 1035008354193,</w:t>
      </w:r>
      <w:r w:rsidRPr="00345CCD">
        <w:rPr>
          <w:spacing w:val="-3"/>
        </w:rPr>
        <w:t xml:space="preserve"> </w:t>
      </w:r>
      <w:r w:rsidRPr="00345CCD">
        <w:t xml:space="preserve">в лице заместителя Главы администрации Сергиево-Посадского муниципального района Московской области Горбачёва Михаила Витальевича, действующего на основании распоряжения Главы Сергиево-Посадского муниципального района Московской области </w:t>
      </w:r>
      <w:r w:rsidRPr="00345CCD">
        <w:rPr>
          <w:lang w:eastAsia="ar-SA"/>
        </w:rPr>
        <w:t xml:space="preserve">от 05.12.2016 №52-РГ, </w:t>
      </w:r>
      <w:r w:rsidRPr="00345CCD">
        <w:t>с одной стороны и</w:t>
      </w:r>
      <w:r w:rsidRPr="00345CCD">
        <w:rPr>
          <w:lang w:eastAsia="ru-RU"/>
        </w:rPr>
        <w:t xml:space="preserve"> </w:t>
      </w:r>
    </w:p>
    <w:p w14:paraId="65B40C22" w14:textId="77777777" w:rsidR="00345CCD" w:rsidRPr="00345CCD" w:rsidRDefault="00345CCD" w:rsidP="00345CCD">
      <w:pPr>
        <w:ind w:firstLine="567"/>
        <w:jc w:val="both"/>
      </w:pPr>
      <w:r w:rsidRPr="00345CCD">
        <w:rPr>
          <w:lang w:eastAsia="ru-RU"/>
        </w:rPr>
        <w:t>АРЕНДАТОР</w:t>
      </w:r>
      <w:r w:rsidRPr="00345CCD">
        <w:rPr>
          <w:b/>
          <w:lang w:eastAsia="ru-RU"/>
        </w:rPr>
        <w:t xml:space="preserve"> _________</w:t>
      </w:r>
      <w:r w:rsidRPr="00345CCD">
        <w:rPr>
          <w:lang w:eastAsia="ru-RU"/>
        </w:rPr>
        <w:t xml:space="preserve"> (гражданство Российской Федерации, пол: ____, дата рождения: 08.07.1985, место рождения: ______, паспорт ________ выдан _________, код подразделения _____, зарегистрирован по адресу: _________</w:t>
      </w:r>
      <w:r w:rsidRPr="00345CCD">
        <w:rPr>
          <w:noProof/>
          <w:lang w:eastAsia="ru-RU"/>
        </w:rPr>
        <w:t>, (ИНН ___, СНИЛС ____)</w:t>
      </w:r>
      <w:r w:rsidRPr="00345CCD">
        <w:rPr>
          <w:iCs/>
        </w:rPr>
        <w:t xml:space="preserve">, </w:t>
      </w:r>
      <w:r w:rsidRPr="00345CCD">
        <w:t>с другой стороны, подписали настоящий акт приема-передачи о нижеследующем:</w:t>
      </w:r>
    </w:p>
    <w:p w14:paraId="474263EB" w14:textId="77777777" w:rsidR="00345CCD" w:rsidRPr="00345CCD" w:rsidRDefault="00345CCD" w:rsidP="00345CCD">
      <w:pPr>
        <w:tabs>
          <w:tab w:val="left" w:pos="9180"/>
        </w:tabs>
        <w:ind w:firstLine="567"/>
        <w:jc w:val="both"/>
      </w:pPr>
      <w:r w:rsidRPr="00345CCD">
        <w:t>1. Арендодатель передал земельный участок с кадастровым номером __________, образованный из земель, государственная собственность на которые не разграничена, расположенный по адресу (описание местоположения):</w:t>
      </w:r>
      <w:r w:rsidRPr="00345CCD">
        <w:rPr>
          <w:lang w:eastAsia="ru-RU"/>
        </w:rPr>
        <w:t xml:space="preserve"> </w:t>
      </w:r>
      <w:r w:rsidRPr="00345CCD">
        <w:rPr>
          <w:b/>
          <w:lang w:eastAsia="ru-RU"/>
        </w:rPr>
        <w:t>М</w:t>
      </w:r>
      <w:r w:rsidRPr="00345CCD">
        <w:rPr>
          <w:lang w:eastAsia="ru-RU"/>
        </w:rPr>
        <w:t>осковская область, Сергиево-Посадский муниципальный район, ________</w:t>
      </w:r>
      <w:r w:rsidRPr="00345CCD">
        <w:rPr>
          <w:lang w:eastAsia="ar-SA"/>
        </w:rPr>
        <w:t>, общей площадью _____</w:t>
      </w:r>
      <w:r w:rsidRPr="00345CCD">
        <w:rPr>
          <w:b/>
        </w:rPr>
        <w:t xml:space="preserve"> </w:t>
      </w:r>
      <w:proofErr w:type="spellStart"/>
      <w:r w:rsidRPr="00345CCD">
        <w:rPr>
          <w:b/>
        </w:rPr>
        <w:t>кв.м</w:t>
      </w:r>
      <w:proofErr w:type="spellEnd"/>
      <w:r w:rsidRPr="00345CCD">
        <w:rPr>
          <w:b/>
        </w:rPr>
        <w:t>.</w:t>
      </w:r>
      <w:r w:rsidRPr="00345CCD">
        <w:t xml:space="preserve">, категория земель ________, разрешенное использование: __________(далее - Участок), а Арендатор принял Участок полностью в таком виде, в котором он находился в момент подписания акта приема-передачи. </w:t>
      </w:r>
    </w:p>
    <w:p w14:paraId="590019F8" w14:textId="77777777" w:rsidR="00345CCD" w:rsidRPr="00345CCD" w:rsidRDefault="00345CCD" w:rsidP="00345CCD">
      <w:pPr>
        <w:ind w:right="284"/>
        <w:jc w:val="both"/>
      </w:pPr>
      <w:r w:rsidRPr="00345CCD">
        <w:t xml:space="preserve">    2. Претензий у Арендатора к Арендодателю по передаваемому Участку не имеется.</w:t>
      </w:r>
    </w:p>
    <w:p w14:paraId="73F112A3" w14:textId="77777777" w:rsidR="00345CCD" w:rsidRPr="00345CCD" w:rsidRDefault="00345CCD" w:rsidP="00345CCD">
      <w:pPr>
        <w:suppressAutoHyphens w:val="0"/>
        <w:autoSpaceDE w:val="0"/>
        <w:autoSpaceDN w:val="0"/>
        <w:ind w:firstLine="567"/>
        <w:jc w:val="both"/>
        <w:rPr>
          <w:lang w:eastAsia="ru-RU"/>
        </w:rPr>
      </w:pPr>
      <w:r w:rsidRPr="00345CCD">
        <w:t xml:space="preserve">3. Настоящий акт приема-передачи составлен </w:t>
      </w:r>
      <w:r w:rsidRPr="00345CCD">
        <w:rPr>
          <w:lang w:eastAsia="ru-RU"/>
        </w:rPr>
        <w:t>в 4 (четырех) экземплярах, имеющих одинаковую юридическую силу, из которых по одному экземпляру хранится у Сторон, один экземпляр передается в орган регистрации прав, один в договорный отдел управления землепользования</w:t>
      </w:r>
      <w:r w:rsidRPr="00345CCD">
        <w:rPr>
          <w:color w:val="FF0000"/>
          <w:lang w:eastAsia="ru-RU"/>
        </w:rPr>
        <w:t xml:space="preserve"> </w:t>
      </w:r>
      <w:r w:rsidRPr="00345CCD">
        <w:rPr>
          <w:lang w:eastAsia="ru-RU"/>
        </w:rPr>
        <w:t>администрации Сергиево-Посадского муниципального района.</w:t>
      </w:r>
    </w:p>
    <w:p w14:paraId="0264E55D" w14:textId="77777777" w:rsidR="00345CCD" w:rsidRPr="00345CCD" w:rsidRDefault="00345CCD" w:rsidP="00345CCD">
      <w:pPr>
        <w:suppressAutoHyphens w:val="0"/>
        <w:autoSpaceDE w:val="0"/>
        <w:autoSpaceDN w:val="0"/>
        <w:ind w:firstLine="567"/>
        <w:jc w:val="both"/>
        <w:rPr>
          <w:lang w:eastAsia="ru-RU"/>
        </w:rPr>
      </w:pPr>
    </w:p>
    <w:p w14:paraId="73BFD4DC" w14:textId="77777777" w:rsidR="00345CCD" w:rsidRPr="00345CCD" w:rsidRDefault="00345CCD" w:rsidP="00345CCD">
      <w:pPr>
        <w:ind w:right="284"/>
        <w:jc w:val="both"/>
        <w:rPr>
          <w:b/>
        </w:rPr>
      </w:pPr>
    </w:p>
    <w:p w14:paraId="2155DEFB" w14:textId="77777777" w:rsidR="00345CCD" w:rsidRPr="00345CCD" w:rsidRDefault="00345CCD" w:rsidP="00345CCD">
      <w:pPr>
        <w:ind w:right="284"/>
        <w:jc w:val="center"/>
        <w:rPr>
          <w:b/>
        </w:rPr>
      </w:pPr>
      <w:r w:rsidRPr="00345CCD">
        <w:rPr>
          <w:b/>
        </w:rPr>
        <w:t>ПОДПИСИ СТОРОН:</w:t>
      </w:r>
    </w:p>
    <w:p w14:paraId="765812AE" w14:textId="77777777" w:rsidR="00345CCD" w:rsidRPr="00345CCD" w:rsidRDefault="00345CCD" w:rsidP="00345CCD">
      <w:pPr>
        <w:ind w:right="284"/>
        <w:jc w:val="center"/>
        <w:rPr>
          <w:b/>
        </w:rPr>
      </w:pPr>
    </w:p>
    <w:p w14:paraId="2BD192B3" w14:textId="77777777" w:rsidR="00345CCD" w:rsidRPr="00345CCD" w:rsidRDefault="00345CCD" w:rsidP="00345CCD">
      <w:pPr>
        <w:ind w:right="284"/>
        <w:rPr>
          <w:b/>
          <w:bCs/>
        </w:rPr>
      </w:pPr>
      <w:r w:rsidRPr="00345CCD">
        <w:rPr>
          <w:b/>
          <w:bCs/>
        </w:rPr>
        <w:t>Арендодатель:</w:t>
      </w:r>
    </w:p>
    <w:p w14:paraId="21F5AFAD" w14:textId="77777777" w:rsidR="00345CCD" w:rsidRPr="00345CCD" w:rsidRDefault="00345CCD" w:rsidP="00345CCD">
      <w:pPr>
        <w:ind w:right="284"/>
        <w:rPr>
          <w:bCs/>
        </w:rPr>
      </w:pPr>
      <w:r w:rsidRPr="00345CCD">
        <w:rPr>
          <w:bCs/>
        </w:rPr>
        <w:t>Заместитель Главы администрации</w:t>
      </w:r>
    </w:p>
    <w:p w14:paraId="696140BC" w14:textId="77777777" w:rsidR="00345CCD" w:rsidRPr="00345CCD" w:rsidRDefault="00345CCD" w:rsidP="00345CCD">
      <w:pPr>
        <w:ind w:right="284"/>
        <w:rPr>
          <w:bCs/>
        </w:rPr>
      </w:pPr>
      <w:r w:rsidRPr="00345CCD">
        <w:rPr>
          <w:bCs/>
        </w:rPr>
        <w:t>муниципального района</w:t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</w:r>
      <w:r w:rsidRPr="00345CCD">
        <w:rPr>
          <w:bCs/>
        </w:rPr>
        <w:tab/>
        <w:t xml:space="preserve">   М.В. Горбачёв</w:t>
      </w:r>
    </w:p>
    <w:p w14:paraId="52FD51AD" w14:textId="77777777" w:rsidR="00345CCD" w:rsidRPr="00345CCD" w:rsidRDefault="00345CCD" w:rsidP="00345CCD">
      <w:pPr>
        <w:ind w:right="284"/>
        <w:rPr>
          <w:bCs/>
        </w:rPr>
      </w:pPr>
    </w:p>
    <w:p w14:paraId="5B332A78" w14:textId="77777777" w:rsidR="00345CCD" w:rsidRPr="00345CCD" w:rsidRDefault="00345CCD" w:rsidP="00345CCD">
      <w:pPr>
        <w:ind w:right="284"/>
        <w:rPr>
          <w:bCs/>
        </w:rPr>
      </w:pPr>
    </w:p>
    <w:p w14:paraId="54F12884" w14:textId="77777777" w:rsidR="00345CCD" w:rsidRPr="00345CCD" w:rsidRDefault="00345CCD" w:rsidP="00345CCD">
      <w:pPr>
        <w:ind w:right="284"/>
        <w:rPr>
          <w:bCs/>
        </w:rPr>
      </w:pPr>
    </w:p>
    <w:p w14:paraId="42AC3183" w14:textId="77777777" w:rsidR="00345CCD" w:rsidRPr="00345CCD" w:rsidRDefault="00345CCD" w:rsidP="00345CCD">
      <w:pPr>
        <w:ind w:right="284"/>
        <w:rPr>
          <w:b/>
          <w:bCs/>
        </w:rPr>
      </w:pPr>
      <w:r w:rsidRPr="00345CCD">
        <w:rPr>
          <w:b/>
          <w:bCs/>
        </w:rPr>
        <w:t>Арендатор:</w:t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</w:r>
      <w:r w:rsidRPr="00345CCD">
        <w:rPr>
          <w:b/>
          <w:bCs/>
        </w:rPr>
        <w:tab/>
        <w:t xml:space="preserve">   </w:t>
      </w:r>
      <w:r w:rsidRPr="00345CCD">
        <w:rPr>
          <w:bCs/>
        </w:rPr>
        <w:t>_______________</w:t>
      </w:r>
    </w:p>
    <w:p w14:paraId="62F43518" w14:textId="77777777" w:rsidR="00345CCD" w:rsidRDefault="00345CCD" w:rsidP="00345CCD">
      <w:pPr>
        <w:jc w:val="both"/>
        <w:rPr>
          <w:b/>
        </w:rPr>
      </w:pPr>
    </w:p>
    <w:p w14:paraId="4DA5D700" w14:textId="77777777" w:rsidR="00345CCD" w:rsidRDefault="00345CCD" w:rsidP="00345CCD">
      <w:pPr>
        <w:jc w:val="both"/>
        <w:rPr>
          <w:b/>
        </w:rPr>
      </w:pPr>
    </w:p>
    <w:p w14:paraId="6E35E973" w14:textId="77777777" w:rsidR="00345CCD" w:rsidRDefault="00345CCD" w:rsidP="00345CCD">
      <w:pPr>
        <w:jc w:val="both"/>
        <w:rPr>
          <w:b/>
        </w:rPr>
      </w:pPr>
    </w:p>
    <w:p w14:paraId="2549C170" w14:textId="77777777" w:rsidR="00345CCD" w:rsidRDefault="00345CCD" w:rsidP="00345CCD">
      <w:pPr>
        <w:jc w:val="both"/>
        <w:rPr>
          <w:b/>
        </w:rPr>
      </w:pPr>
    </w:p>
    <w:p w14:paraId="198EA574" w14:textId="77777777" w:rsidR="00345CCD" w:rsidRDefault="00345CCD" w:rsidP="00345CCD">
      <w:pPr>
        <w:jc w:val="both"/>
        <w:rPr>
          <w:b/>
        </w:rPr>
      </w:pPr>
    </w:p>
    <w:p w14:paraId="106E1CB9" w14:textId="77777777" w:rsidR="00345CCD" w:rsidRDefault="00345CCD" w:rsidP="00345CCD">
      <w:pPr>
        <w:jc w:val="both"/>
        <w:rPr>
          <w:b/>
        </w:rPr>
      </w:pPr>
    </w:p>
    <w:p w14:paraId="6B50A6EB" w14:textId="77777777" w:rsidR="00345CCD" w:rsidRDefault="00345CCD" w:rsidP="00345CCD">
      <w:pPr>
        <w:jc w:val="both"/>
        <w:rPr>
          <w:b/>
        </w:rPr>
      </w:pPr>
    </w:p>
    <w:p w14:paraId="4FCAA479" w14:textId="77777777" w:rsidR="00345CCD" w:rsidRPr="002B1734" w:rsidRDefault="00345CCD" w:rsidP="00CD301B">
      <w:pPr>
        <w:jc w:val="both"/>
        <w:rPr>
          <w:b/>
        </w:rPr>
      </w:pPr>
    </w:p>
    <w:permEnd w:id="1874551333"/>
    <w:p w14:paraId="08022AB6" w14:textId="5518908E" w:rsidR="00324254" w:rsidRPr="00670216" w:rsidRDefault="003F0C8F" w:rsidP="00324254">
      <w:pPr>
        <w:pStyle w:val="2"/>
        <w:numPr>
          <w:ilvl w:val="0"/>
          <w:numId w:val="0"/>
        </w:numPr>
        <w:spacing w:before="0" w:after="0"/>
        <w:jc w:val="right"/>
        <w:rPr>
          <w:rFonts w:ascii="Times New Roman" w:hAnsi="Times New Roman"/>
          <w:i w:val="0"/>
          <w:sz w:val="26"/>
          <w:szCs w:val="26"/>
          <w:lang w:val="ru-RU"/>
        </w:rPr>
      </w:pPr>
      <w:r w:rsidRPr="002B1734">
        <w:rPr>
          <w:sz w:val="16"/>
          <w:szCs w:val="16"/>
        </w:rPr>
        <w:br w:type="page"/>
      </w:r>
      <w:bookmarkStart w:id="127" w:name="_Toc479691602"/>
      <w:r w:rsidR="00324254" w:rsidRPr="00324254">
        <w:rPr>
          <w:rFonts w:ascii="Times New Roman" w:hAnsi="Times New Roman"/>
          <w:i w:val="0"/>
          <w:sz w:val="26"/>
          <w:szCs w:val="26"/>
        </w:rPr>
        <w:lastRenderedPageBreak/>
        <w:t xml:space="preserve">Приложение </w:t>
      </w:r>
      <w:r w:rsidR="00324254" w:rsidRPr="00670216">
        <w:rPr>
          <w:rFonts w:ascii="Times New Roman" w:hAnsi="Times New Roman"/>
          <w:i w:val="0"/>
          <w:sz w:val="26"/>
          <w:szCs w:val="26"/>
          <w:lang w:val="ru-RU"/>
        </w:rPr>
        <w:t>10</w:t>
      </w:r>
      <w:bookmarkEnd w:id="127"/>
    </w:p>
    <w:p w14:paraId="562D4B7A" w14:textId="77777777" w:rsidR="00324254" w:rsidRPr="002B1734" w:rsidRDefault="00324254" w:rsidP="00EF6708">
      <w:pPr>
        <w:rPr>
          <w:b/>
        </w:rPr>
      </w:pPr>
    </w:p>
    <w:p w14:paraId="72DB4E3E" w14:textId="324B261E" w:rsidR="003D4F7E" w:rsidRPr="002B1734" w:rsidRDefault="003D4F7E" w:rsidP="003D4F7E">
      <w:pPr>
        <w:jc w:val="right"/>
        <w:rPr>
          <w:b/>
          <w:sz w:val="26"/>
          <w:szCs w:val="26"/>
        </w:rPr>
      </w:pPr>
      <w:r w:rsidRPr="002B1734">
        <w:rPr>
          <w:b/>
          <w:sz w:val="26"/>
          <w:szCs w:val="26"/>
        </w:rPr>
        <w:t>Форма</w:t>
      </w:r>
    </w:p>
    <w:p w14:paraId="316C80AF" w14:textId="77777777" w:rsidR="003D4F7E" w:rsidRPr="002B1734" w:rsidRDefault="003D4F7E" w:rsidP="003D4F7E">
      <w:pPr>
        <w:rPr>
          <w:b/>
        </w:rPr>
      </w:pPr>
      <w:r w:rsidRPr="002B1734">
        <w:rPr>
          <w:i/>
          <w:szCs w:val="20"/>
          <w:lang w:eastAsia="en-US"/>
        </w:rPr>
        <w:t>НА БЛАНКЕ ОРГАНИЗАЦИИ</w:t>
      </w:r>
      <w:r w:rsidRPr="002B1734">
        <w:rPr>
          <w:b/>
        </w:rPr>
        <w:t xml:space="preserve"> </w:t>
      </w:r>
    </w:p>
    <w:p w14:paraId="62558A65" w14:textId="2A919690" w:rsidR="003D4F7E" w:rsidRPr="002B1734" w:rsidRDefault="003D4F7E" w:rsidP="003D4F7E">
      <w:pPr>
        <w:rPr>
          <w:i/>
          <w:sz w:val="32"/>
          <w:szCs w:val="32"/>
        </w:rPr>
      </w:pPr>
      <w:r w:rsidRPr="002B1734">
        <w:rPr>
          <w:i/>
        </w:rPr>
        <w:t>(для юридических лиц)</w:t>
      </w:r>
    </w:p>
    <w:p w14:paraId="06AB37DC" w14:textId="77777777" w:rsidR="003D4F7E" w:rsidRPr="002B1734" w:rsidRDefault="003D4F7E" w:rsidP="003D4F7E">
      <w:pPr>
        <w:rPr>
          <w:b/>
          <w:sz w:val="32"/>
          <w:szCs w:val="32"/>
        </w:rPr>
      </w:pPr>
    </w:p>
    <w:p w14:paraId="6913152F" w14:textId="77777777" w:rsidR="003D4F7E" w:rsidRPr="002B1734" w:rsidRDefault="003D4F7E" w:rsidP="003D4F7E">
      <w:pPr>
        <w:jc w:val="center"/>
        <w:rPr>
          <w:b/>
          <w:sz w:val="32"/>
          <w:szCs w:val="32"/>
          <w:lang w:eastAsia="ru-RU"/>
        </w:rPr>
      </w:pPr>
    </w:p>
    <w:p w14:paraId="718AAD5D" w14:textId="12746223" w:rsidR="003D4F7E" w:rsidRPr="002B1734" w:rsidRDefault="00DC643A" w:rsidP="003D4F7E">
      <w:pPr>
        <w:jc w:val="center"/>
        <w:rPr>
          <w:b/>
          <w:sz w:val="32"/>
          <w:szCs w:val="32"/>
          <w:lang w:eastAsia="ru-RU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54844F19" wp14:editId="3D0C0DA6">
                <wp:simplePos x="0" y="0"/>
                <wp:positionH relativeFrom="column">
                  <wp:posOffset>381000</wp:posOffset>
                </wp:positionH>
                <wp:positionV relativeFrom="paragraph">
                  <wp:posOffset>187960</wp:posOffset>
                </wp:positionV>
                <wp:extent cx="5200650" cy="3857625"/>
                <wp:effectExtent l="0" t="0" r="0" b="0"/>
                <wp:wrapNone/>
                <wp:docPr id="2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200650" cy="38576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76C08F8" w14:textId="77777777" w:rsidR="00AB574D" w:rsidRDefault="00AB574D" w:rsidP="00DC643A">
                            <w:pPr>
                              <w:pStyle w:val="aff8"/>
                              <w:spacing w:before="0"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color w:val="969696"/>
                                <w:sz w:val="72"/>
                                <w:szCs w:val="72"/>
                                <w14:textOutline w14:w="9359" w14:cap="sq" w14:cmpd="sng" w14:algn="ctr">
                                  <w14:solidFill>
                                    <w14:srgbClr w14:val="808080"/>
                                  </w14:solidFill>
                                  <w14:prstDash w14:val="solid"/>
                                  <w14:miter w14:lim="100000"/>
                                </w14:textOutline>
                              </w:rPr>
                              <w:t>ОБРАЗЕЦ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55556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4844F19" id="_x0000_t202" coordsize="21600,21600" o:spt="202" path="m,l,21600r21600,l21600,xe">
                <v:stroke joinstyle="miter"/>
                <v:path gradientshapeok="t" o:connecttype="rect"/>
              </v:shapetype>
              <v:shape id="WordArt 2" o:spid="_x0000_s1026" type="#_x0000_t202" style="position:absolute;left:0;text-align:left;margin-left:30pt;margin-top:14.8pt;width:409.5pt;height:303.7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" filled="f" stroked="f">
                <o:lock v:ext="edit" shapetype="t"/>
                <v:textbox style="mso-fit-shape-to-text:t">
                  <w:txbxContent>
                    <w:p w14:paraId="076C08F8" w14:textId="77777777" w:rsidR="00AB574D" w:rsidRDefault="00AB574D" w:rsidP="00DC643A">
                      <w:pPr>
                        <w:pStyle w:val="aff8"/>
                        <w:spacing w:before="0" w:after="0"/>
                        <w:jc w:val="center"/>
                      </w:pPr>
                      <w:r>
                        <w:rPr>
                          <w:rFonts w:ascii="Arial" w:hAnsi="Arial" w:cs="Arial"/>
                          <w:color w:val="969696"/>
                          <w:sz w:val="72"/>
                          <w:szCs w:val="72"/>
                          <w14:textOutline w14:w="9359" w14:cap="sq" w14:cmpd="sng" w14:algn="ctr">
                            <w14:solidFill>
                              <w14:srgbClr w14:val="808080"/>
                            </w14:solidFill>
                            <w14:prstDash w14:val="solid"/>
                            <w14:miter w14:lim="100000"/>
                          </w14:textOutline>
                        </w:rPr>
                        <w:t>ОБРАЗЕЦ</w:t>
                      </w:r>
                    </w:p>
                  </w:txbxContent>
                </v:textbox>
              </v:shape>
            </w:pict>
          </mc:Fallback>
        </mc:AlternateContent>
      </w:r>
      <w:r w:rsidR="003D4F7E" w:rsidRPr="002B1734">
        <w:rPr>
          <w:b/>
          <w:sz w:val="32"/>
          <w:szCs w:val="32"/>
          <w:lang w:eastAsia="ru-RU"/>
        </w:rPr>
        <w:t>ДОВЕРЕННОСТЬ</w:t>
      </w:r>
    </w:p>
    <w:p w14:paraId="7029BCB2" w14:textId="77777777" w:rsidR="003D4F7E" w:rsidRPr="002B1734" w:rsidRDefault="003D4F7E" w:rsidP="003D4F7E">
      <w:pPr>
        <w:rPr>
          <w:b/>
          <w:bCs/>
          <w:sz w:val="22"/>
          <w:szCs w:val="22"/>
        </w:rPr>
      </w:pPr>
    </w:p>
    <w:p w14:paraId="0C38F8DF" w14:textId="3CA2F992" w:rsidR="003D4F7E" w:rsidRPr="002B1734" w:rsidRDefault="003D4F7E" w:rsidP="003D4F7E">
      <w:r w:rsidRPr="002B1734">
        <w:t>г. ____________</w:t>
      </w:r>
      <w:r w:rsidRPr="002B1734">
        <w:tab/>
      </w:r>
      <w:r w:rsidRPr="002B1734">
        <w:tab/>
      </w:r>
      <w:r w:rsidRPr="002B1734">
        <w:tab/>
      </w:r>
      <w:r w:rsidRPr="002B1734">
        <w:tab/>
        <w:t xml:space="preserve"> </w:t>
      </w:r>
      <w:r w:rsidRPr="002B1734">
        <w:tab/>
      </w:r>
      <w:r w:rsidRPr="002B1734">
        <w:tab/>
      </w:r>
      <w:r w:rsidRPr="002B1734">
        <w:tab/>
        <w:t xml:space="preserve">          «___» _________________20__г.</w:t>
      </w:r>
    </w:p>
    <w:p w14:paraId="00B02E66" w14:textId="77777777" w:rsidR="003D4F7E" w:rsidRPr="002B1734" w:rsidRDefault="003D4F7E" w:rsidP="003D4F7E">
      <w:pPr>
        <w:jc w:val="center"/>
      </w:pPr>
    </w:p>
    <w:p w14:paraId="01F0B90E" w14:textId="3D09E26E" w:rsidR="003D4F7E" w:rsidRPr="002B1734" w:rsidRDefault="003D4F7E" w:rsidP="009B2EA4">
      <w:pPr>
        <w:rPr>
          <w:sz w:val="20"/>
        </w:rPr>
      </w:pPr>
      <w:r w:rsidRPr="002B1734">
        <w:rPr>
          <w:sz w:val="28"/>
          <w:szCs w:val="28"/>
        </w:rPr>
        <w:t>____________________________________________________________</w:t>
      </w:r>
      <w:r w:rsidR="004C5443" w:rsidRPr="002B1734">
        <w:rPr>
          <w:sz w:val="28"/>
          <w:szCs w:val="28"/>
        </w:rPr>
        <w:t>________</w:t>
      </w:r>
      <w:r w:rsidR="009B2EA4" w:rsidRPr="002B1734">
        <w:rPr>
          <w:sz w:val="28"/>
          <w:szCs w:val="28"/>
        </w:rPr>
        <w:t>_____</w:t>
      </w:r>
    </w:p>
    <w:p w14:paraId="0AF7F1D5" w14:textId="77777777" w:rsidR="003D4F7E" w:rsidRPr="002B1734" w:rsidRDefault="003D4F7E" w:rsidP="003D4F7E">
      <w:pPr>
        <w:ind w:left="564" w:firstLine="1560"/>
        <w:jc w:val="both"/>
        <w:rPr>
          <w:sz w:val="28"/>
          <w:szCs w:val="28"/>
        </w:rPr>
      </w:pPr>
      <w:r w:rsidRPr="002B1734">
        <w:rPr>
          <w:sz w:val="20"/>
        </w:rPr>
        <w:t>(наименование юридического лица, Ф.И.О. ИП, физического лица)</w:t>
      </w:r>
    </w:p>
    <w:p w14:paraId="650529A4" w14:textId="7FDBB641" w:rsidR="003D4F7E" w:rsidRPr="002B1734" w:rsidRDefault="003D4F7E" w:rsidP="003D4F7E">
      <w:pPr>
        <w:jc w:val="both"/>
        <w:rPr>
          <w:sz w:val="20"/>
        </w:rPr>
      </w:pPr>
      <w:r w:rsidRPr="002B1734">
        <w:rPr>
          <w:sz w:val="28"/>
          <w:szCs w:val="28"/>
        </w:rPr>
        <w:t>в лице ___________________________________________________________</w:t>
      </w:r>
      <w:r w:rsidR="004C5443" w:rsidRPr="002B1734">
        <w:rPr>
          <w:sz w:val="28"/>
          <w:szCs w:val="28"/>
        </w:rPr>
        <w:t>________</w:t>
      </w:r>
      <w:r w:rsidRPr="002B1734">
        <w:rPr>
          <w:sz w:val="28"/>
          <w:szCs w:val="28"/>
        </w:rPr>
        <w:t xml:space="preserve">, </w:t>
      </w:r>
    </w:p>
    <w:p w14:paraId="121B5F0E" w14:textId="77777777" w:rsidR="003D4F7E" w:rsidRPr="002B1734" w:rsidRDefault="003D4F7E" w:rsidP="003D4F7E">
      <w:pPr>
        <w:ind w:left="2832" w:firstLine="708"/>
        <w:jc w:val="both"/>
        <w:rPr>
          <w:sz w:val="28"/>
          <w:szCs w:val="28"/>
        </w:rPr>
      </w:pPr>
      <w:r w:rsidRPr="002B1734">
        <w:rPr>
          <w:sz w:val="20"/>
        </w:rPr>
        <w:t>(Ф.И.О. руководителя, ИП)</w:t>
      </w:r>
    </w:p>
    <w:p w14:paraId="3F1A5ABA" w14:textId="2AEBD872" w:rsidR="003D4F7E" w:rsidRPr="002B1734" w:rsidRDefault="003D4F7E" w:rsidP="003D4F7E">
      <w:pPr>
        <w:jc w:val="both"/>
        <w:rPr>
          <w:sz w:val="20"/>
        </w:rPr>
      </w:pPr>
      <w:r w:rsidRPr="002B1734">
        <w:rPr>
          <w:sz w:val="28"/>
          <w:szCs w:val="28"/>
        </w:rPr>
        <w:t>действующего на основании ____________________________________________</w:t>
      </w:r>
      <w:r w:rsidR="004C5443" w:rsidRPr="002B1734">
        <w:rPr>
          <w:sz w:val="28"/>
          <w:szCs w:val="28"/>
        </w:rPr>
        <w:t>_____</w:t>
      </w:r>
    </w:p>
    <w:p w14:paraId="711765B6" w14:textId="77777777" w:rsidR="003D4F7E" w:rsidRPr="002B1734" w:rsidRDefault="003D4F7E" w:rsidP="003D4F7E">
      <w:pPr>
        <w:ind w:left="2832" w:firstLine="708"/>
        <w:jc w:val="both"/>
        <w:rPr>
          <w:sz w:val="28"/>
          <w:szCs w:val="28"/>
        </w:rPr>
      </w:pPr>
      <w:r w:rsidRPr="002B1734">
        <w:rPr>
          <w:sz w:val="20"/>
        </w:rPr>
        <w:t>(устава, контракта и т.д. – для юридического лица)</w:t>
      </w:r>
    </w:p>
    <w:p w14:paraId="29A5F6A6" w14:textId="34DB5891" w:rsidR="003D4F7E" w:rsidRPr="002B1734" w:rsidRDefault="003D4F7E" w:rsidP="003D4F7E">
      <w:pPr>
        <w:jc w:val="both"/>
        <w:rPr>
          <w:sz w:val="20"/>
        </w:rPr>
      </w:pPr>
      <w:r w:rsidRPr="002B1734">
        <w:rPr>
          <w:sz w:val="28"/>
          <w:szCs w:val="28"/>
        </w:rPr>
        <w:t>уполномочивает _______________________________________________________</w:t>
      </w:r>
      <w:r w:rsidR="004C5443" w:rsidRPr="002B1734">
        <w:rPr>
          <w:sz w:val="28"/>
          <w:szCs w:val="28"/>
        </w:rPr>
        <w:t>____</w:t>
      </w:r>
    </w:p>
    <w:p w14:paraId="5EF3F7C6" w14:textId="77777777" w:rsidR="003D4F7E" w:rsidRPr="002B1734" w:rsidRDefault="003D4F7E" w:rsidP="003D4F7E">
      <w:pPr>
        <w:ind w:left="2832" w:firstLine="708"/>
        <w:jc w:val="both"/>
        <w:rPr>
          <w:sz w:val="28"/>
          <w:szCs w:val="28"/>
        </w:rPr>
      </w:pPr>
      <w:r w:rsidRPr="002B1734">
        <w:rPr>
          <w:sz w:val="20"/>
        </w:rPr>
        <w:t>(Ф.И.О., паспортные данные)</w:t>
      </w:r>
    </w:p>
    <w:p w14:paraId="50754CFB" w14:textId="5DE193A2" w:rsidR="003D4F7E" w:rsidRPr="002B1734" w:rsidRDefault="003D4F7E" w:rsidP="003D4F7E">
      <w:pPr>
        <w:jc w:val="both"/>
        <w:rPr>
          <w:sz w:val="20"/>
        </w:rPr>
      </w:pPr>
      <w:r w:rsidRPr="002B1734">
        <w:rPr>
          <w:sz w:val="28"/>
          <w:szCs w:val="28"/>
        </w:rPr>
        <w:t>быть представителем____________________________________________________</w:t>
      </w:r>
      <w:r w:rsidR="004C5443" w:rsidRPr="002B1734">
        <w:rPr>
          <w:sz w:val="28"/>
          <w:szCs w:val="28"/>
        </w:rPr>
        <w:t>___</w:t>
      </w:r>
    </w:p>
    <w:p w14:paraId="3F172229" w14:textId="77777777" w:rsidR="003D4F7E" w:rsidRPr="002B1734" w:rsidRDefault="003D4F7E" w:rsidP="003D4F7E">
      <w:pPr>
        <w:ind w:left="4956" w:hanging="2832"/>
        <w:jc w:val="both"/>
        <w:rPr>
          <w:b/>
          <w:sz w:val="28"/>
          <w:szCs w:val="28"/>
        </w:rPr>
      </w:pPr>
      <w:r w:rsidRPr="002B1734">
        <w:rPr>
          <w:sz w:val="20"/>
        </w:rPr>
        <w:t>(наименование юридического лица, Ф.И.О ИП., физического лица)</w:t>
      </w:r>
    </w:p>
    <w:p w14:paraId="758644BA" w14:textId="6746A020" w:rsidR="003D4F7E" w:rsidRPr="002B1734" w:rsidRDefault="003D4F7E" w:rsidP="003D4F7E">
      <w:pPr>
        <w:autoSpaceDE w:val="0"/>
        <w:jc w:val="both"/>
        <w:rPr>
          <w:sz w:val="20"/>
        </w:rPr>
      </w:pPr>
      <w:r w:rsidRPr="002B1734">
        <w:rPr>
          <w:b/>
          <w:sz w:val="28"/>
          <w:szCs w:val="28"/>
        </w:rPr>
        <w:t xml:space="preserve">для участия в аукционе на право заключения договора </w:t>
      </w:r>
      <w:r w:rsidR="004C5443" w:rsidRPr="002B1734">
        <w:rPr>
          <w:b/>
          <w:sz w:val="28"/>
          <w:szCs w:val="28"/>
        </w:rPr>
        <w:t>аренды</w:t>
      </w:r>
      <w:r w:rsidRPr="002B1734">
        <w:rPr>
          <w:b/>
          <w:sz w:val="28"/>
          <w:szCs w:val="28"/>
        </w:rPr>
        <w:t xml:space="preserve"> </w:t>
      </w:r>
      <w:r w:rsidRPr="002B1734">
        <w:rPr>
          <w:sz w:val="28"/>
          <w:szCs w:val="28"/>
        </w:rPr>
        <w:t>на Лот №___, находящийся по адресу:___________________________, площадью_______ кв.м.</w:t>
      </w:r>
    </w:p>
    <w:p w14:paraId="3B077880" w14:textId="77777777" w:rsidR="003D4F7E" w:rsidRPr="002B1734" w:rsidRDefault="003D4F7E" w:rsidP="003D4F7E">
      <w:pPr>
        <w:ind w:left="2837" w:firstLine="708"/>
        <w:jc w:val="both"/>
        <w:rPr>
          <w:sz w:val="28"/>
          <w:szCs w:val="28"/>
        </w:rPr>
      </w:pPr>
      <w:r w:rsidRPr="002B1734">
        <w:rPr>
          <w:sz w:val="20"/>
        </w:rPr>
        <w:t>(местоположение Объекта (лота) аукциона)</w:t>
      </w:r>
    </w:p>
    <w:p w14:paraId="28A693C1" w14:textId="2AA95B74" w:rsidR="003D4F7E" w:rsidRPr="002B1734" w:rsidRDefault="003D4F7E" w:rsidP="003D4F7E">
      <w:pPr>
        <w:jc w:val="both"/>
        <w:rPr>
          <w:sz w:val="28"/>
          <w:szCs w:val="28"/>
        </w:rPr>
      </w:pPr>
      <w:r w:rsidRPr="002B1734">
        <w:rPr>
          <w:sz w:val="28"/>
          <w:szCs w:val="28"/>
        </w:rPr>
        <w:t xml:space="preserve">со следующими полномочиями: осматривать Объект (лот) аукциона, подавать и подписывать заявку установленного образца с пакетом документов, участвовать в аукционе, определять цену, подписывать протоколы, по итогам аукциона заключать договор </w:t>
      </w:r>
      <w:r w:rsidR="009B2EA4" w:rsidRPr="002B1734">
        <w:rPr>
          <w:sz w:val="28"/>
          <w:szCs w:val="28"/>
        </w:rPr>
        <w:t>аренды земельного участка</w:t>
      </w:r>
      <w:r w:rsidRPr="002B1734">
        <w:rPr>
          <w:sz w:val="28"/>
          <w:szCs w:val="28"/>
        </w:rPr>
        <w:t xml:space="preserve">, подписывать акт приема-передачи, а также представлять соответствующий пакет документов для государственной регистрации </w:t>
      </w:r>
      <w:r w:rsidR="009B2EA4" w:rsidRPr="002B1734">
        <w:rPr>
          <w:sz w:val="28"/>
          <w:szCs w:val="28"/>
        </w:rPr>
        <w:t>договора аренды</w:t>
      </w:r>
      <w:r w:rsidRPr="002B1734">
        <w:rPr>
          <w:sz w:val="28"/>
          <w:szCs w:val="28"/>
        </w:rPr>
        <w:t>.</w:t>
      </w:r>
    </w:p>
    <w:p w14:paraId="197F1102" w14:textId="3E263BB2" w:rsidR="003D4F7E" w:rsidRPr="002B1734" w:rsidRDefault="003D4F7E" w:rsidP="003D4F7E">
      <w:pPr>
        <w:rPr>
          <w:sz w:val="32"/>
          <w:szCs w:val="32"/>
        </w:rPr>
      </w:pPr>
      <w:r w:rsidRPr="002B1734">
        <w:rPr>
          <w:sz w:val="28"/>
          <w:szCs w:val="28"/>
        </w:rPr>
        <w:t>Срок действия доверенности:</w:t>
      </w:r>
      <w:r w:rsidR="009B2EA4" w:rsidRPr="002B1734">
        <w:rPr>
          <w:sz w:val="28"/>
          <w:szCs w:val="28"/>
        </w:rPr>
        <w:t xml:space="preserve"> </w:t>
      </w:r>
      <w:r w:rsidRPr="002B1734">
        <w:rPr>
          <w:sz w:val="28"/>
          <w:szCs w:val="28"/>
        </w:rPr>
        <w:t>___________ без права передоверия.</w:t>
      </w:r>
    </w:p>
    <w:p w14:paraId="3ABC2E8D" w14:textId="5BCCEB3D" w:rsidR="003D4F7E" w:rsidRPr="002B1734" w:rsidRDefault="003D4F7E" w:rsidP="003D4F7E">
      <w:pPr>
        <w:rPr>
          <w:sz w:val="28"/>
          <w:szCs w:val="28"/>
        </w:rPr>
      </w:pPr>
      <w:r w:rsidRPr="002B1734">
        <w:rPr>
          <w:sz w:val="32"/>
          <w:szCs w:val="32"/>
        </w:rPr>
        <w:tab/>
      </w:r>
      <w:r w:rsidRPr="002B1734">
        <w:rPr>
          <w:sz w:val="32"/>
          <w:szCs w:val="32"/>
        </w:rPr>
        <w:tab/>
      </w:r>
      <w:r w:rsidRPr="002B1734">
        <w:rPr>
          <w:sz w:val="32"/>
          <w:szCs w:val="32"/>
        </w:rPr>
        <w:tab/>
      </w:r>
      <w:r w:rsidRPr="002B1734">
        <w:rPr>
          <w:sz w:val="32"/>
          <w:szCs w:val="32"/>
        </w:rPr>
        <w:tab/>
      </w:r>
      <w:r w:rsidRPr="002B1734">
        <w:rPr>
          <w:sz w:val="32"/>
          <w:szCs w:val="32"/>
        </w:rPr>
        <w:tab/>
      </w:r>
      <w:r w:rsidR="009B2EA4" w:rsidRPr="002B1734">
        <w:rPr>
          <w:sz w:val="32"/>
          <w:szCs w:val="32"/>
        </w:rPr>
        <w:t xml:space="preserve">   </w:t>
      </w:r>
      <w:r w:rsidRPr="002B1734">
        <w:rPr>
          <w:sz w:val="18"/>
          <w:szCs w:val="18"/>
        </w:rPr>
        <w:t>(не более 1 года)</w:t>
      </w:r>
    </w:p>
    <w:p w14:paraId="6052B33C" w14:textId="77777777" w:rsidR="003D4F7E" w:rsidRPr="002B1734" w:rsidRDefault="003D4F7E" w:rsidP="003D4F7E">
      <w:pPr>
        <w:rPr>
          <w:sz w:val="28"/>
          <w:szCs w:val="28"/>
        </w:rPr>
      </w:pPr>
    </w:p>
    <w:p w14:paraId="5FB2E0BB" w14:textId="2D310E85" w:rsidR="003D4F7E" w:rsidRPr="002B1734" w:rsidRDefault="003D4F7E" w:rsidP="003D4F7E">
      <w:pPr>
        <w:rPr>
          <w:sz w:val="20"/>
        </w:rPr>
      </w:pPr>
      <w:r w:rsidRPr="002B1734">
        <w:rPr>
          <w:sz w:val="28"/>
          <w:szCs w:val="28"/>
        </w:rPr>
        <w:t>Подпись _______________</w:t>
      </w:r>
      <w:r w:rsidR="004C5443" w:rsidRPr="002B1734">
        <w:rPr>
          <w:sz w:val="28"/>
          <w:szCs w:val="28"/>
        </w:rPr>
        <w:t>______________________________</w:t>
      </w:r>
      <w:r w:rsidR="004C5443" w:rsidRPr="002B1734">
        <w:rPr>
          <w:sz w:val="28"/>
          <w:szCs w:val="28"/>
        </w:rPr>
        <w:tab/>
        <w:t xml:space="preserve">      </w:t>
      </w:r>
      <w:r w:rsidRPr="002B1734">
        <w:rPr>
          <w:sz w:val="28"/>
          <w:szCs w:val="28"/>
        </w:rPr>
        <w:t>_______________</w:t>
      </w:r>
    </w:p>
    <w:p w14:paraId="6C646143" w14:textId="689E9BED" w:rsidR="003D4F7E" w:rsidRPr="002B1734" w:rsidRDefault="003D4F7E" w:rsidP="003D4F7E">
      <w:pPr>
        <w:rPr>
          <w:sz w:val="28"/>
          <w:szCs w:val="28"/>
        </w:rPr>
      </w:pPr>
      <w:r w:rsidRPr="002B1734">
        <w:rPr>
          <w:sz w:val="20"/>
        </w:rPr>
        <w:tab/>
      </w:r>
      <w:r w:rsidRPr="002B1734">
        <w:rPr>
          <w:sz w:val="20"/>
        </w:rPr>
        <w:tab/>
      </w:r>
      <w:r w:rsidRPr="002B1734">
        <w:rPr>
          <w:sz w:val="20"/>
        </w:rPr>
        <w:tab/>
      </w:r>
      <w:r w:rsidR="004C5443" w:rsidRPr="002B1734">
        <w:rPr>
          <w:sz w:val="20"/>
        </w:rPr>
        <w:tab/>
        <w:t>Ф. И. О. (полностью)</w:t>
      </w:r>
      <w:r w:rsidR="004C5443" w:rsidRPr="002B1734">
        <w:rPr>
          <w:sz w:val="20"/>
        </w:rPr>
        <w:tab/>
      </w:r>
      <w:r w:rsidR="004C5443" w:rsidRPr="002B1734">
        <w:rPr>
          <w:sz w:val="20"/>
        </w:rPr>
        <w:tab/>
      </w:r>
      <w:r w:rsidR="004C5443" w:rsidRPr="002B1734">
        <w:rPr>
          <w:sz w:val="20"/>
        </w:rPr>
        <w:tab/>
      </w:r>
      <w:r w:rsidR="004C5443" w:rsidRPr="002B1734">
        <w:rPr>
          <w:sz w:val="20"/>
        </w:rPr>
        <w:tab/>
      </w:r>
      <w:r w:rsidR="004C5443" w:rsidRPr="002B1734">
        <w:rPr>
          <w:sz w:val="20"/>
        </w:rPr>
        <w:tab/>
      </w:r>
      <w:r w:rsidR="004C5443" w:rsidRPr="002B1734">
        <w:rPr>
          <w:sz w:val="20"/>
        </w:rPr>
        <w:tab/>
        <w:t xml:space="preserve">          </w:t>
      </w:r>
      <w:r w:rsidRPr="002B1734">
        <w:rPr>
          <w:sz w:val="20"/>
        </w:rPr>
        <w:t>подпись</w:t>
      </w:r>
    </w:p>
    <w:p w14:paraId="61F446CB" w14:textId="77777777" w:rsidR="003D4F7E" w:rsidRPr="002B1734" w:rsidRDefault="003D4F7E" w:rsidP="003D4F7E">
      <w:pPr>
        <w:rPr>
          <w:sz w:val="28"/>
          <w:szCs w:val="28"/>
        </w:rPr>
      </w:pPr>
    </w:p>
    <w:p w14:paraId="734CB289" w14:textId="77777777" w:rsidR="003D4F7E" w:rsidRPr="002B1734" w:rsidRDefault="003D4F7E" w:rsidP="003D4F7E">
      <w:pPr>
        <w:rPr>
          <w:sz w:val="32"/>
          <w:szCs w:val="32"/>
        </w:rPr>
      </w:pPr>
      <w:r w:rsidRPr="002B1734">
        <w:rPr>
          <w:sz w:val="28"/>
          <w:szCs w:val="28"/>
        </w:rPr>
        <w:t xml:space="preserve">Удостоверяем, </w:t>
      </w:r>
    </w:p>
    <w:p w14:paraId="606A14F9" w14:textId="77777777" w:rsidR="003D4F7E" w:rsidRPr="002B1734" w:rsidRDefault="003D4F7E" w:rsidP="003D4F7E">
      <w:pPr>
        <w:rPr>
          <w:sz w:val="32"/>
          <w:szCs w:val="32"/>
        </w:rPr>
      </w:pPr>
    </w:p>
    <w:p w14:paraId="616F8AB0" w14:textId="6276E357" w:rsidR="003D4F7E" w:rsidRPr="002B1734" w:rsidRDefault="009B2EA4" w:rsidP="004C5443">
      <w:pPr>
        <w:ind w:left="-567" w:right="-567" w:firstLine="567"/>
        <w:rPr>
          <w:sz w:val="28"/>
          <w:szCs w:val="28"/>
        </w:rPr>
      </w:pPr>
      <w:r w:rsidRPr="002B1734">
        <w:rPr>
          <w:sz w:val="28"/>
          <w:szCs w:val="28"/>
        </w:rPr>
        <w:t>Подпись</w:t>
      </w:r>
      <w:r w:rsidR="003D4F7E" w:rsidRPr="002B1734">
        <w:rPr>
          <w:sz w:val="28"/>
          <w:szCs w:val="28"/>
        </w:rPr>
        <w:t>*_________________________________________________________</w:t>
      </w:r>
      <w:r w:rsidR="004C5443" w:rsidRPr="002B1734">
        <w:rPr>
          <w:sz w:val="28"/>
          <w:szCs w:val="28"/>
        </w:rPr>
        <w:t>________</w:t>
      </w:r>
      <w:r w:rsidRPr="002B1734">
        <w:rPr>
          <w:sz w:val="28"/>
          <w:szCs w:val="28"/>
        </w:rPr>
        <w:t>_</w:t>
      </w:r>
    </w:p>
    <w:p w14:paraId="0F287EFF" w14:textId="2C30081A" w:rsidR="003D4F7E" w:rsidRPr="002B1734" w:rsidRDefault="003D4F7E" w:rsidP="003D4F7E">
      <w:pPr>
        <w:ind w:left="708"/>
        <w:jc w:val="both"/>
        <w:rPr>
          <w:sz w:val="20"/>
        </w:rPr>
      </w:pPr>
      <w:r w:rsidRPr="002B1734">
        <w:rPr>
          <w:sz w:val="20"/>
        </w:rPr>
        <w:t xml:space="preserve">         </w:t>
      </w:r>
      <w:r w:rsidR="004C5443" w:rsidRPr="002B1734">
        <w:rPr>
          <w:sz w:val="20"/>
        </w:rPr>
        <w:t xml:space="preserve">                </w:t>
      </w:r>
      <w:r w:rsidRPr="002B1734">
        <w:rPr>
          <w:sz w:val="20"/>
        </w:rPr>
        <w:t>(Ф.И.О. руководителя юридического лица (с указанием должности), ИП, физического лица)</w:t>
      </w:r>
    </w:p>
    <w:p w14:paraId="1F9CB62F" w14:textId="77777777" w:rsidR="003D4F7E" w:rsidRPr="002B1734" w:rsidRDefault="003D4F7E" w:rsidP="003D4F7E">
      <w:pPr>
        <w:ind w:left="708"/>
        <w:jc w:val="both"/>
        <w:rPr>
          <w:sz w:val="20"/>
        </w:rPr>
      </w:pPr>
    </w:p>
    <w:p w14:paraId="5A05EFBB" w14:textId="77777777" w:rsidR="003D4F7E" w:rsidRPr="002B1734" w:rsidRDefault="003D4F7E" w:rsidP="003F0C8F">
      <w:pPr>
        <w:tabs>
          <w:tab w:val="left" w:pos="3544"/>
          <w:tab w:val="left" w:pos="4678"/>
        </w:tabs>
        <w:ind w:right="3321"/>
        <w:rPr>
          <w:bCs/>
          <w:sz w:val="28"/>
          <w:szCs w:val="28"/>
        </w:rPr>
      </w:pPr>
      <w:r w:rsidRPr="002B1734">
        <w:rPr>
          <w:bCs/>
          <w:sz w:val="28"/>
          <w:szCs w:val="28"/>
        </w:rPr>
        <w:t>МП (при наличии)</w:t>
      </w:r>
    </w:p>
    <w:p w14:paraId="30CABDCA" w14:textId="77777777" w:rsidR="003D4F7E" w:rsidRPr="002B1734" w:rsidRDefault="003D4F7E" w:rsidP="003D4F7E">
      <w:pPr>
        <w:tabs>
          <w:tab w:val="left" w:pos="3544"/>
          <w:tab w:val="left" w:pos="4678"/>
        </w:tabs>
        <w:ind w:right="3321"/>
        <w:rPr>
          <w:bCs/>
          <w:sz w:val="28"/>
          <w:szCs w:val="28"/>
        </w:rPr>
      </w:pPr>
    </w:p>
    <w:p w14:paraId="3FE5E690" w14:textId="77777777" w:rsidR="004C5443" w:rsidRPr="002B1734" w:rsidRDefault="004C5443" w:rsidP="003D4F7E">
      <w:pPr>
        <w:jc w:val="both"/>
      </w:pPr>
    </w:p>
    <w:p w14:paraId="71CAF5A1" w14:textId="77777777" w:rsidR="004C5443" w:rsidRPr="002B1734" w:rsidRDefault="004C5443" w:rsidP="003D4F7E">
      <w:pPr>
        <w:jc w:val="both"/>
      </w:pPr>
    </w:p>
    <w:p w14:paraId="123E2118" w14:textId="77777777" w:rsidR="004C5443" w:rsidRPr="002B1734" w:rsidRDefault="004C5443" w:rsidP="003D4F7E">
      <w:pPr>
        <w:jc w:val="both"/>
      </w:pPr>
    </w:p>
    <w:p w14:paraId="74885614" w14:textId="77777777" w:rsidR="004C5443" w:rsidRPr="002B1734" w:rsidRDefault="004C5443" w:rsidP="003D4F7E">
      <w:pPr>
        <w:jc w:val="both"/>
      </w:pPr>
    </w:p>
    <w:p w14:paraId="2D5B3E98" w14:textId="77777777" w:rsidR="004C5443" w:rsidRPr="002B1734" w:rsidRDefault="004C5443" w:rsidP="003D4F7E">
      <w:pPr>
        <w:jc w:val="both"/>
      </w:pPr>
    </w:p>
    <w:p w14:paraId="207D147A" w14:textId="77777777" w:rsidR="004C5443" w:rsidRPr="002B1734" w:rsidRDefault="004C5443" w:rsidP="003D4F7E">
      <w:pPr>
        <w:jc w:val="both"/>
      </w:pPr>
    </w:p>
    <w:p w14:paraId="79875C31" w14:textId="77777777" w:rsidR="004C5443" w:rsidRPr="002B1734" w:rsidRDefault="004C5443" w:rsidP="003D4F7E">
      <w:pPr>
        <w:jc w:val="both"/>
      </w:pPr>
    </w:p>
    <w:p w14:paraId="54027AEE" w14:textId="77777777" w:rsidR="003F0C8F" w:rsidRPr="002B1734" w:rsidRDefault="003F0C8F" w:rsidP="003D4F7E">
      <w:pPr>
        <w:jc w:val="both"/>
        <w:rPr>
          <w:sz w:val="20"/>
          <w:szCs w:val="20"/>
        </w:rPr>
      </w:pPr>
    </w:p>
    <w:p w14:paraId="7E32DC97" w14:textId="77777777" w:rsidR="003F0C8F" w:rsidRPr="002B1734" w:rsidRDefault="003F0C8F" w:rsidP="003D4F7E">
      <w:pPr>
        <w:jc w:val="both"/>
        <w:rPr>
          <w:sz w:val="20"/>
          <w:szCs w:val="20"/>
        </w:rPr>
      </w:pPr>
    </w:p>
    <w:p w14:paraId="59252714" w14:textId="6D4570C2" w:rsidR="00E1607E" w:rsidRDefault="004C5443" w:rsidP="003D4F7E">
      <w:pPr>
        <w:jc w:val="both"/>
        <w:rPr>
          <w:sz w:val="16"/>
          <w:szCs w:val="16"/>
        </w:rPr>
      </w:pPr>
      <w:r w:rsidRPr="002B1734">
        <w:rPr>
          <w:sz w:val="16"/>
          <w:szCs w:val="16"/>
        </w:rPr>
        <w:t xml:space="preserve">* </w:t>
      </w:r>
      <w:r w:rsidR="003D4F7E" w:rsidRPr="002B1734">
        <w:rPr>
          <w:sz w:val="16"/>
          <w:szCs w:val="16"/>
        </w:rPr>
        <w:t>В случае оформления доверенности от имени физического лица доверенность должна быть оформлена нотариально.</w:t>
      </w:r>
    </w:p>
    <w:p w14:paraId="56EBC368" w14:textId="77777777" w:rsidR="00D46AFE" w:rsidRPr="00D46AFE" w:rsidRDefault="00D46AFE" w:rsidP="0066427B">
      <w:pPr>
        <w:pStyle w:val="2"/>
        <w:spacing w:before="0" w:after="0"/>
        <w:ind w:left="0"/>
        <w:jc w:val="right"/>
        <w:rPr>
          <w:rFonts w:ascii="Times New Roman" w:hAnsi="Times New Roman"/>
          <w:i w:val="0"/>
          <w:sz w:val="26"/>
          <w:szCs w:val="26"/>
        </w:rPr>
      </w:pPr>
      <w:bookmarkStart w:id="128" w:name="_Toc479691603"/>
      <w:r w:rsidRPr="00D46AFE">
        <w:rPr>
          <w:rFonts w:ascii="Times New Roman" w:hAnsi="Times New Roman"/>
          <w:i w:val="0"/>
          <w:sz w:val="26"/>
          <w:szCs w:val="26"/>
        </w:rPr>
        <w:lastRenderedPageBreak/>
        <w:t>Приложение 11</w:t>
      </w:r>
      <w:bookmarkEnd w:id="128"/>
    </w:p>
    <w:p w14:paraId="1C03C00F" w14:textId="2DB46352" w:rsidR="00D46AFE" w:rsidRDefault="00D46AFE" w:rsidP="003D4F7E">
      <w:pPr>
        <w:jc w:val="both"/>
        <w:rPr>
          <w:sz w:val="16"/>
          <w:szCs w:val="16"/>
        </w:rPr>
      </w:pPr>
    </w:p>
    <w:p w14:paraId="7C5301E6" w14:textId="177CCED7" w:rsidR="00D46AFE" w:rsidRDefault="00D46AFE" w:rsidP="003D4F7E">
      <w:pPr>
        <w:jc w:val="both"/>
        <w:rPr>
          <w:sz w:val="16"/>
          <w:szCs w:val="16"/>
        </w:rPr>
      </w:pPr>
    </w:p>
    <w:p w14:paraId="2BE084A9" w14:textId="77777777" w:rsidR="00D46AFE" w:rsidRPr="00D46AFE" w:rsidRDefault="00D46AFE" w:rsidP="00D46AFE">
      <w:pPr>
        <w:jc w:val="center"/>
        <w:rPr>
          <w:b/>
          <w:sz w:val="28"/>
          <w:szCs w:val="28"/>
        </w:rPr>
      </w:pPr>
      <w:r w:rsidRPr="00D46AFE">
        <w:rPr>
          <w:b/>
          <w:sz w:val="28"/>
          <w:szCs w:val="28"/>
        </w:rPr>
        <w:t>СХЕМА ПРОЕЗДА</w:t>
      </w:r>
    </w:p>
    <w:p w14:paraId="5F4E05A9" w14:textId="77777777" w:rsidR="00D46AFE" w:rsidRPr="00D46AFE" w:rsidRDefault="00D46AFE" w:rsidP="00D46AFE">
      <w:pPr>
        <w:rPr>
          <w:bCs/>
          <w:color w:val="0000FF"/>
          <w:sz w:val="22"/>
          <w:szCs w:val="22"/>
        </w:rPr>
      </w:pPr>
    </w:p>
    <w:p w14:paraId="4F3BFC0F" w14:textId="77777777" w:rsidR="00D46AFE" w:rsidRPr="00D46AFE" w:rsidRDefault="00D46AFE" w:rsidP="001602B9">
      <w:pPr>
        <w:jc w:val="center"/>
        <w:rPr>
          <w:bCs/>
          <w:color w:val="0000FF"/>
          <w:sz w:val="22"/>
          <w:szCs w:val="22"/>
        </w:rPr>
      </w:pPr>
    </w:p>
    <w:p w14:paraId="4B41B938" w14:textId="77777777" w:rsidR="00D46AFE" w:rsidRPr="00D46AFE" w:rsidRDefault="00D46AFE" w:rsidP="001602B9">
      <w:pPr>
        <w:jc w:val="center"/>
        <w:rPr>
          <w:sz w:val="22"/>
          <w:szCs w:val="22"/>
        </w:rPr>
      </w:pPr>
      <w:r w:rsidRPr="00D46AFE">
        <w:rPr>
          <w:sz w:val="22"/>
          <w:szCs w:val="22"/>
        </w:rPr>
        <w:t>Московская область, Красногорский район, п/о Путилково, 69-й км МКАД,</w:t>
      </w:r>
    </w:p>
    <w:p w14:paraId="336B7728" w14:textId="77777777" w:rsidR="00D46AFE" w:rsidRPr="00D46AFE" w:rsidRDefault="00D46AFE" w:rsidP="001602B9">
      <w:pPr>
        <w:jc w:val="center"/>
        <w:rPr>
          <w:bCs/>
          <w:sz w:val="22"/>
          <w:szCs w:val="22"/>
        </w:rPr>
      </w:pPr>
      <w:r w:rsidRPr="00D46AFE">
        <w:rPr>
          <w:sz w:val="22"/>
          <w:szCs w:val="22"/>
        </w:rPr>
        <w:t>ООК ЗАО «Гринвуд», стр. 17</w:t>
      </w:r>
      <w:r w:rsidRPr="00D46AFE">
        <w:rPr>
          <w:bCs/>
          <w:color w:val="0000FF"/>
          <w:sz w:val="22"/>
          <w:szCs w:val="22"/>
        </w:rPr>
        <w:t xml:space="preserve">, </w:t>
      </w:r>
      <w:r w:rsidRPr="00D46AFE">
        <w:rPr>
          <w:bCs/>
          <w:sz w:val="22"/>
          <w:szCs w:val="22"/>
        </w:rPr>
        <w:t>5 этаж, ГКУ «РЦТ».</w:t>
      </w:r>
    </w:p>
    <w:p w14:paraId="3CC6FCE4" w14:textId="77777777" w:rsidR="00D46AFE" w:rsidRPr="00D46AFE" w:rsidRDefault="00D46AFE" w:rsidP="00D46AFE">
      <w:pPr>
        <w:rPr>
          <w:b/>
          <w:sz w:val="28"/>
          <w:szCs w:val="28"/>
        </w:rPr>
      </w:pPr>
    </w:p>
    <w:p w14:paraId="38E09BFB" w14:textId="4FBFCFD2" w:rsidR="00D46AFE" w:rsidRPr="00D46AFE" w:rsidRDefault="00D46AFE" w:rsidP="00D46AFE">
      <w:r w:rsidRPr="00D46AFE">
        <w:rPr>
          <w:noProof/>
          <w:lang w:eastAsia="ru-RU"/>
        </w:rPr>
        <w:drawing>
          <wp:inline distT="0" distB="0" distL="0" distR="0" wp14:anchorId="7A2D0332" wp14:editId="35607045">
            <wp:extent cx="6219825" cy="37433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9825" cy="3743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CCCE44" w14:textId="77777777" w:rsidR="00D46AFE" w:rsidRPr="00D46AFE" w:rsidRDefault="00D46AFE" w:rsidP="00D46AFE">
      <w:pPr>
        <w:rPr>
          <w:sz w:val="22"/>
          <w:szCs w:val="22"/>
        </w:rPr>
      </w:pPr>
    </w:p>
    <w:p w14:paraId="1B11D7A1" w14:textId="77777777" w:rsidR="00D46AFE" w:rsidRPr="00D46AFE" w:rsidRDefault="00D46AFE" w:rsidP="00D46AFE"/>
    <w:p w14:paraId="2A17D25E" w14:textId="29FB327B" w:rsidR="00D46AFE" w:rsidRPr="00EB6316" w:rsidRDefault="00E6485C" w:rsidP="003D4F7E">
      <w:pPr>
        <w:jc w:val="both"/>
        <w:rPr>
          <w:sz w:val="16"/>
          <w:szCs w:val="16"/>
          <w:lang w:val="en-US"/>
        </w:rPr>
      </w:pPr>
      <w:r>
        <w:rPr>
          <w:sz w:val="16"/>
          <w:szCs w:val="16"/>
        </w:rPr>
        <w:t xml:space="preserve"> </w:t>
      </w:r>
    </w:p>
    <w:p w14:paraId="412E335F" w14:textId="24759902" w:rsidR="00D46AFE" w:rsidRDefault="00D46AFE" w:rsidP="003D4F7E">
      <w:pPr>
        <w:jc w:val="both"/>
        <w:rPr>
          <w:sz w:val="16"/>
          <w:szCs w:val="16"/>
        </w:rPr>
      </w:pPr>
    </w:p>
    <w:p w14:paraId="4E7B9EDE" w14:textId="778A8CE0" w:rsidR="00D46AFE" w:rsidRDefault="00D46AFE" w:rsidP="003D4F7E">
      <w:pPr>
        <w:jc w:val="both"/>
        <w:rPr>
          <w:sz w:val="16"/>
          <w:szCs w:val="16"/>
        </w:rPr>
      </w:pPr>
    </w:p>
    <w:p w14:paraId="194B729A" w14:textId="7E782FEB" w:rsidR="00D46AFE" w:rsidRDefault="00D46AFE" w:rsidP="003D4F7E">
      <w:pPr>
        <w:jc w:val="both"/>
        <w:rPr>
          <w:sz w:val="16"/>
          <w:szCs w:val="16"/>
        </w:rPr>
      </w:pPr>
    </w:p>
    <w:p w14:paraId="63D3507E" w14:textId="3CC3D102" w:rsidR="00D46AFE" w:rsidRDefault="00D46AFE" w:rsidP="003D4F7E">
      <w:pPr>
        <w:jc w:val="both"/>
        <w:rPr>
          <w:sz w:val="16"/>
          <w:szCs w:val="16"/>
        </w:rPr>
      </w:pPr>
    </w:p>
    <w:p w14:paraId="3F360E65" w14:textId="7851C9A5" w:rsidR="00D46AFE" w:rsidRDefault="00D46AFE" w:rsidP="003D4F7E">
      <w:pPr>
        <w:jc w:val="both"/>
        <w:rPr>
          <w:sz w:val="16"/>
          <w:szCs w:val="16"/>
        </w:rPr>
      </w:pPr>
    </w:p>
    <w:p w14:paraId="74B1AC1C" w14:textId="6F7AD88A" w:rsidR="008E4A5F" w:rsidRDefault="008E4A5F" w:rsidP="003D4F7E">
      <w:pPr>
        <w:jc w:val="both"/>
        <w:rPr>
          <w:sz w:val="16"/>
          <w:szCs w:val="16"/>
        </w:rPr>
      </w:pPr>
    </w:p>
    <w:p w14:paraId="56D21D31" w14:textId="79A113F0" w:rsidR="008E4A5F" w:rsidRDefault="008E4A5F" w:rsidP="003D4F7E">
      <w:pPr>
        <w:jc w:val="both"/>
        <w:rPr>
          <w:sz w:val="16"/>
          <w:szCs w:val="16"/>
        </w:rPr>
      </w:pPr>
    </w:p>
    <w:p w14:paraId="3386E3F0" w14:textId="163E0413" w:rsidR="008E4A5F" w:rsidRDefault="008E4A5F" w:rsidP="003D4F7E">
      <w:pPr>
        <w:jc w:val="both"/>
        <w:rPr>
          <w:sz w:val="16"/>
          <w:szCs w:val="16"/>
        </w:rPr>
      </w:pPr>
    </w:p>
    <w:p w14:paraId="642F1B47" w14:textId="6BF45768" w:rsidR="008E4A5F" w:rsidRDefault="008E4A5F" w:rsidP="003D4F7E">
      <w:pPr>
        <w:jc w:val="both"/>
        <w:rPr>
          <w:sz w:val="16"/>
          <w:szCs w:val="16"/>
        </w:rPr>
      </w:pPr>
    </w:p>
    <w:p w14:paraId="17CA2526" w14:textId="340BFC62" w:rsidR="008E4A5F" w:rsidRDefault="008E4A5F" w:rsidP="003D4F7E">
      <w:pPr>
        <w:jc w:val="both"/>
        <w:rPr>
          <w:sz w:val="16"/>
          <w:szCs w:val="16"/>
        </w:rPr>
      </w:pPr>
    </w:p>
    <w:p w14:paraId="4ADE0BC6" w14:textId="055FAB99" w:rsidR="008E4A5F" w:rsidRDefault="008E4A5F" w:rsidP="003D4F7E">
      <w:pPr>
        <w:jc w:val="both"/>
        <w:rPr>
          <w:sz w:val="16"/>
          <w:szCs w:val="16"/>
        </w:rPr>
      </w:pPr>
    </w:p>
    <w:p w14:paraId="4246CC92" w14:textId="04BF3DAB" w:rsidR="008E4A5F" w:rsidRDefault="008E4A5F" w:rsidP="003D4F7E">
      <w:pPr>
        <w:jc w:val="both"/>
        <w:rPr>
          <w:sz w:val="16"/>
          <w:szCs w:val="16"/>
        </w:rPr>
      </w:pPr>
    </w:p>
    <w:p w14:paraId="37AD87FD" w14:textId="536D4944" w:rsidR="008E4A5F" w:rsidRDefault="008E4A5F" w:rsidP="003D4F7E">
      <w:pPr>
        <w:jc w:val="both"/>
        <w:rPr>
          <w:sz w:val="16"/>
          <w:szCs w:val="16"/>
        </w:rPr>
      </w:pPr>
    </w:p>
    <w:p w14:paraId="22A0A9EB" w14:textId="304508C0" w:rsidR="008E4A5F" w:rsidRDefault="008E4A5F" w:rsidP="003D4F7E">
      <w:pPr>
        <w:jc w:val="both"/>
        <w:rPr>
          <w:sz w:val="16"/>
          <w:szCs w:val="16"/>
        </w:rPr>
      </w:pPr>
    </w:p>
    <w:p w14:paraId="636D729B" w14:textId="36BF9AB2" w:rsidR="008E4A5F" w:rsidRDefault="008E4A5F" w:rsidP="003D4F7E">
      <w:pPr>
        <w:jc w:val="both"/>
        <w:rPr>
          <w:sz w:val="16"/>
          <w:szCs w:val="16"/>
        </w:rPr>
      </w:pPr>
    </w:p>
    <w:p w14:paraId="6F9E5DE7" w14:textId="0AE1F69A" w:rsidR="008E4A5F" w:rsidRDefault="008E4A5F" w:rsidP="003D4F7E">
      <w:pPr>
        <w:jc w:val="both"/>
        <w:rPr>
          <w:sz w:val="16"/>
          <w:szCs w:val="16"/>
        </w:rPr>
      </w:pPr>
    </w:p>
    <w:p w14:paraId="19BE2A38" w14:textId="6A00CE57" w:rsidR="008E4A5F" w:rsidRDefault="008E4A5F" w:rsidP="003D4F7E">
      <w:pPr>
        <w:jc w:val="both"/>
        <w:rPr>
          <w:sz w:val="16"/>
          <w:szCs w:val="16"/>
        </w:rPr>
      </w:pPr>
    </w:p>
    <w:p w14:paraId="3BF8E068" w14:textId="7968D1C5" w:rsidR="008E4A5F" w:rsidRDefault="008E4A5F" w:rsidP="003D4F7E">
      <w:pPr>
        <w:jc w:val="both"/>
        <w:rPr>
          <w:sz w:val="16"/>
          <w:szCs w:val="16"/>
        </w:rPr>
      </w:pPr>
    </w:p>
    <w:p w14:paraId="45445BFE" w14:textId="73624264" w:rsidR="008E4A5F" w:rsidRDefault="008E4A5F" w:rsidP="003D4F7E">
      <w:pPr>
        <w:jc w:val="both"/>
        <w:rPr>
          <w:sz w:val="16"/>
          <w:szCs w:val="16"/>
        </w:rPr>
      </w:pPr>
    </w:p>
    <w:p w14:paraId="1B99F123" w14:textId="18932AFE" w:rsidR="008E4A5F" w:rsidRDefault="008E4A5F" w:rsidP="003D4F7E">
      <w:pPr>
        <w:jc w:val="both"/>
        <w:rPr>
          <w:sz w:val="16"/>
          <w:szCs w:val="16"/>
        </w:rPr>
      </w:pPr>
    </w:p>
    <w:p w14:paraId="60E5213F" w14:textId="34FBACCE" w:rsidR="008E4A5F" w:rsidRDefault="008E4A5F" w:rsidP="003D4F7E">
      <w:pPr>
        <w:jc w:val="both"/>
        <w:rPr>
          <w:sz w:val="16"/>
          <w:szCs w:val="16"/>
        </w:rPr>
      </w:pPr>
    </w:p>
    <w:p w14:paraId="36213BDE" w14:textId="3B4BBB37" w:rsidR="008E4A5F" w:rsidRDefault="008E4A5F" w:rsidP="003D4F7E">
      <w:pPr>
        <w:jc w:val="both"/>
        <w:rPr>
          <w:sz w:val="16"/>
          <w:szCs w:val="16"/>
        </w:rPr>
      </w:pPr>
    </w:p>
    <w:p w14:paraId="635A09D1" w14:textId="0DE64F4D" w:rsidR="008E4A5F" w:rsidRDefault="008E4A5F" w:rsidP="003D4F7E">
      <w:pPr>
        <w:jc w:val="both"/>
        <w:rPr>
          <w:sz w:val="16"/>
          <w:szCs w:val="16"/>
        </w:rPr>
      </w:pPr>
    </w:p>
    <w:p w14:paraId="577CFA30" w14:textId="5E7A0B36" w:rsidR="008E4A5F" w:rsidRDefault="008E4A5F" w:rsidP="003D4F7E">
      <w:pPr>
        <w:jc w:val="both"/>
        <w:rPr>
          <w:sz w:val="16"/>
          <w:szCs w:val="16"/>
        </w:rPr>
      </w:pPr>
    </w:p>
    <w:p w14:paraId="0B0CF960" w14:textId="1BFD63DB" w:rsidR="008E4A5F" w:rsidRDefault="008E4A5F" w:rsidP="003D4F7E">
      <w:pPr>
        <w:jc w:val="both"/>
        <w:rPr>
          <w:sz w:val="16"/>
          <w:szCs w:val="16"/>
        </w:rPr>
      </w:pPr>
    </w:p>
    <w:p w14:paraId="62EC87F2" w14:textId="05D987EC" w:rsidR="008E4A5F" w:rsidRDefault="008E4A5F" w:rsidP="003D4F7E">
      <w:pPr>
        <w:jc w:val="both"/>
        <w:rPr>
          <w:sz w:val="16"/>
          <w:szCs w:val="16"/>
        </w:rPr>
      </w:pPr>
    </w:p>
    <w:p w14:paraId="054017F1" w14:textId="1B6C8718" w:rsidR="008E4A5F" w:rsidRDefault="008E4A5F" w:rsidP="003D4F7E">
      <w:pPr>
        <w:jc w:val="both"/>
        <w:rPr>
          <w:sz w:val="16"/>
          <w:szCs w:val="16"/>
        </w:rPr>
      </w:pPr>
    </w:p>
    <w:p w14:paraId="2D8751CD" w14:textId="588A200B" w:rsidR="008E4A5F" w:rsidRDefault="008E4A5F" w:rsidP="003D4F7E">
      <w:pPr>
        <w:jc w:val="both"/>
        <w:rPr>
          <w:sz w:val="16"/>
          <w:szCs w:val="16"/>
        </w:rPr>
      </w:pPr>
    </w:p>
    <w:p w14:paraId="45FC34ED" w14:textId="2459B143" w:rsidR="008E4A5F" w:rsidRDefault="008E4A5F" w:rsidP="003D4F7E">
      <w:pPr>
        <w:jc w:val="both"/>
        <w:rPr>
          <w:sz w:val="16"/>
          <w:szCs w:val="16"/>
        </w:rPr>
      </w:pPr>
    </w:p>
    <w:p w14:paraId="1FF2238B" w14:textId="4DD67840" w:rsidR="008E4A5F" w:rsidRDefault="008E4A5F" w:rsidP="003D4F7E">
      <w:pPr>
        <w:jc w:val="both"/>
        <w:rPr>
          <w:sz w:val="16"/>
          <w:szCs w:val="16"/>
        </w:rPr>
      </w:pPr>
    </w:p>
    <w:p w14:paraId="37D00305" w14:textId="77E62273" w:rsidR="008E4A5F" w:rsidRDefault="008E4A5F" w:rsidP="003D4F7E">
      <w:pPr>
        <w:jc w:val="both"/>
        <w:rPr>
          <w:sz w:val="16"/>
          <w:szCs w:val="16"/>
        </w:rPr>
      </w:pPr>
    </w:p>
    <w:p w14:paraId="52C48E69" w14:textId="57D616F1" w:rsidR="008E4A5F" w:rsidRDefault="008E4A5F" w:rsidP="003D4F7E">
      <w:pPr>
        <w:jc w:val="both"/>
        <w:rPr>
          <w:sz w:val="16"/>
          <w:szCs w:val="16"/>
        </w:rPr>
      </w:pPr>
    </w:p>
    <w:p w14:paraId="4B3AF996" w14:textId="58F3BE0B" w:rsidR="008E4A5F" w:rsidRDefault="008E4A5F" w:rsidP="003D4F7E">
      <w:pPr>
        <w:jc w:val="both"/>
        <w:rPr>
          <w:sz w:val="16"/>
          <w:szCs w:val="16"/>
        </w:rPr>
      </w:pPr>
    </w:p>
    <w:p w14:paraId="17324678" w14:textId="77777777" w:rsidR="008E4A5F" w:rsidRPr="008E4A5F" w:rsidRDefault="008E4A5F" w:rsidP="008E4A5F"/>
    <w:p w14:paraId="7EC61FB0" w14:textId="77777777" w:rsidR="008E4A5F" w:rsidRPr="008E4A5F" w:rsidRDefault="008E4A5F" w:rsidP="008E4A5F"/>
    <w:tbl>
      <w:tblPr>
        <w:tblW w:w="0" w:type="auto"/>
        <w:tblInd w:w="4219" w:type="dxa"/>
        <w:tblLayout w:type="fixed"/>
        <w:tblLook w:val="0000" w:firstRow="0" w:lastRow="0" w:firstColumn="0" w:lastColumn="0" w:noHBand="0" w:noVBand="0"/>
      </w:tblPr>
      <w:tblGrid>
        <w:gridCol w:w="2730"/>
      </w:tblGrid>
      <w:tr w:rsidR="008E4A5F" w:rsidRPr="008E4A5F" w14:paraId="59B4052C" w14:textId="77777777" w:rsidTr="006A3053">
        <w:trPr>
          <w:trHeight w:val="1609"/>
        </w:trPr>
        <w:tc>
          <w:tcPr>
            <w:tcW w:w="2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AA8B0" w14:textId="77777777" w:rsidR="008E4A5F" w:rsidRPr="008E4A5F" w:rsidRDefault="008E4A5F" w:rsidP="008E4A5F">
            <w:r w:rsidRPr="008E4A5F">
              <w:t>ПРОШИТО И ПРОНУМЕРОВАНО</w:t>
            </w:r>
          </w:p>
          <w:p w14:paraId="40E62441" w14:textId="77777777" w:rsidR="008E4A5F" w:rsidRPr="008E4A5F" w:rsidRDefault="008E4A5F" w:rsidP="008E4A5F"/>
          <w:p w14:paraId="5809B3EB" w14:textId="77777777" w:rsidR="008E4A5F" w:rsidRPr="008E4A5F" w:rsidRDefault="008E4A5F" w:rsidP="008E4A5F">
            <w:r w:rsidRPr="008E4A5F">
              <w:t>___________ листов</w:t>
            </w:r>
          </w:p>
          <w:p w14:paraId="07482434" w14:textId="77777777" w:rsidR="008E4A5F" w:rsidRPr="008E4A5F" w:rsidRDefault="008E4A5F" w:rsidP="008E4A5F"/>
          <w:p w14:paraId="75A18C98" w14:textId="77777777" w:rsidR="008E4A5F" w:rsidRPr="008E4A5F" w:rsidRDefault="008E4A5F" w:rsidP="008E4A5F">
            <w:r w:rsidRPr="008E4A5F">
              <w:t>Исп. _____________</w:t>
            </w:r>
          </w:p>
          <w:p w14:paraId="519B9BC7" w14:textId="77777777" w:rsidR="008E4A5F" w:rsidRPr="008E4A5F" w:rsidRDefault="008E4A5F" w:rsidP="008E4A5F"/>
        </w:tc>
      </w:tr>
    </w:tbl>
    <w:p w14:paraId="6A3747B1" w14:textId="77777777" w:rsidR="008E4A5F" w:rsidRPr="008E4A5F" w:rsidRDefault="008E4A5F" w:rsidP="008E4A5F">
      <w:permStart w:id="1758280103" w:edGrp="everyone"/>
    </w:p>
    <w:p w14:paraId="65C641EB" w14:textId="77777777" w:rsidR="008E4A5F" w:rsidRPr="008E4A5F" w:rsidRDefault="008E4A5F" w:rsidP="008E4A5F"/>
    <w:permEnd w:id="1758280103"/>
    <w:p w14:paraId="01DBAE70" w14:textId="77777777" w:rsidR="008E4A5F" w:rsidRPr="008E4A5F" w:rsidRDefault="008E4A5F" w:rsidP="008E4A5F"/>
    <w:p w14:paraId="63BFBEE6" w14:textId="77777777" w:rsidR="008E4A5F" w:rsidRPr="008E4A5F" w:rsidRDefault="008E4A5F" w:rsidP="008E4A5F">
      <w:pPr>
        <w:autoSpaceDE w:val="0"/>
        <w:autoSpaceDN w:val="0"/>
        <w:adjustRightInd w:val="0"/>
        <w:jc w:val="center"/>
        <w:rPr>
          <w:b/>
        </w:rPr>
      </w:pPr>
      <w:r w:rsidRPr="008E4A5F">
        <w:rPr>
          <w:b/>
        </w:rPr>
        <w:t>ЛИСТ СОГЛАСОВАНИЯ</w:t>
      </w:r>
      <w:permStart w:id="830038917" w:edGrp="everyone"/>
    </w:p>
    <w:p w14:paraId="4E0B70F2" w14:textId="3FDF1158" w:rsidR="008E4A5F" w:rsidRPr="008E4A5F" w:rsidRDefault="008E4A5F" w:rsidP="008E4A5F">
      <w:pPr>
        <w:autoSpaceDE w:val="0"/>
        <w:autoSpaceDN w:val="0"/>
        <w:adjustRightInd w:val="0"/>
        <w:jc w:val="center"/>
        <w:rPr>
          <w:b/>
          <w:color w:val="0000FF"/>
        </w:rPr>
      </w:pPr>
      <w:r w:rsidRPr="008E4A5F">
        <w:rPr>
          <w:b/>
        </w:rPr>
        <w:t xml:space="preserve">ИЗВЕЩЕНИЯ </w:t>
      </w:r>
      <w:permEnd w:id="830038917"/>
      <w:r w:rsidRPr="008E4A5F">
        <w:rPr>
          <w:b/>
        </w:rPr>
        <w:t xml:space="preserve">О ПРОВЕДЕНИИ АУКЦИОНА </w:t>
      </w:r>
      <w:permStart w:id="1489385931" w:edGrp="everyone"/>
      <w:r w:rsidRPr="008E4A5F">
        <w:rPr>
          <w:b/>
          <w:color w:val="0000FF"/>
        </w:rPr>
        <w:t xml:space="preserve">№ </w:t>
      </w:r>
      <w:r w:rsidR="002F1061">
        <w:rPr>
          <w:b/>
          <w:color w:val="0000FF"/>
        </w:rPr>
        <w:t>АЗ</w:t>
      </w:r>
      <w:r w:rsidRPr="008E4A5F">
        <w:rPr>
          <w:b/>
          <w:color w:val="0000FF"/>
        </w:rPr>
        <w:t>-</w:t>
      </w:r>
      <w:r w:rsidR="002F1061">
        <w:rPr>
          <w:b/>
          <w:color w:val="0000FF"/>
        </w:rPr>
        <w:t>СП/17</w:t>
      </w:r>
      <w:r w:rsidRPr="008E4A5F">
        <w:rPr>
          <w:b/>
          <w:color w:val="0000FF"/>
        </w:rPr>
        <w:t>-</w:t>
      </w:r>
      <w:r w:rsidR="00AE659E">
        <w:rPr>
          <w:b/>
          <w:color w:val="0000FF"/>
        </w:rPr>
        <w:t>687</w:t>
      </w:r>
      <w:permEnd w:id="1489385931"/>
    </w:p>
    <w:p w14:paraId="27F8DA45" w14:textId="77777777" w:rsidR="008E4A5F" w:rsidRPr="008E4A5F" w:rsidRDefault="008E4A5F" w:rsidP="008E4A5F">
      <w:pPr>
        <w:autoSpaceDE w:val="0"/>
        <w:autoSpaceDN w:val="0"/>
        <w:adjustRightInd w:val="0"/>
        <w:jc w:val="center"/>
      </w:pPr>
    </w:p>
    <w:p w14:paraId="10DA4131" w14:textId="77777777" w:rsidR="008E4A5F" w:rsidRPr="00700D5C" w:rsidRDefault="008E4A5F" w:rsidP="008E4A5F">
      <w:pPr>
        <w:spacing w:line="276" w:lineRule="auto"/>
        <w:jc w:val="both"/>
        <w:rPr>
          <w:color w:val="0000FF"/>
        </w:rPr>
      </w:pPr>
      <w:permStart w:id="611073051" w:edGrp="everyone"/>
      <w:r w:rsidRPr="00700D5C">
        <w:rPr>
          <w:color w:val="0000FF"/>
        </w:rPr>
        <w:t>Управление реализации</w:t>
      </w:r>
    </w:p>
    <w:p w14:paraId="2003AA27" w14:textId="12628706" w:rsidR="008E4A5F" w:rsidRPr="008E4A5F" w:rsidRDefault="001602B9" w:rsidP="008E4A5F">
      <w:pPr>
        <w:spacing w:line="276" w:lineRule="auto"/>
        <w:jc w:val="both"/>
      </w:pPr>
      <w:r w:rsidRPr="00700D5C">
        <w:rPr>
          <w:color w:val="0000FF"/>
        </w:rPr>
        <w:t>земельных</w:t>
      </w:r>
      <w:r w:rsidR="008E4A5F" w:rsidRPr="00700D5C">
        <w:rPr>
          <w:color w:val="0000FF"/>
        </w:rPr>
        <w:t xml:space="preserve"> прав</w:t>
      </w:r>
      <w:r w:rsidR="008E4A5F" w:rsidRPr="008E4A5F">
        <w:tab/>
      </w:r>
      <w:r w:rsidR="008E4A5F" w:rsidRPr="008E4A5F">
        <w:tab/>
      </w:r>
      <w:r w:rsidR="008E4A5F" w:rsidRPr="008E4A5F">
        <w:tab/>
      </w:r>
      <w:r w:rsidR="008E4A5F" w:rsidRPr="008E4A5F">
        <w:tab/>
        <w:t>_______________________   ___________________</w:t>
      </w:r>
    </w:p>
    <w:p w14:paraId="47A35A3B" w14:textId="77777777" w:rsidR="008E4A5F" w:rsidRPr="008E4A5F" w:rsidRDefault="008E4A5F" w:rsidP="008E4A5F">
      <w:pPr>
        <w:spacing w:line="276" w:lineRule="auto"/>
        <w:jc w:val="both"/>
      </w:pPr>
    </w:p>
    <w:p w14:paraId="60C96EE3" w14:textId="4DE2BCB5" w:rsidR="008E4A5F" w:rsidRPr="008E4A5F" w:rsidRDefault="008E4A5F" w:rsidP="002F1061">
      <w:pPr>
        <w:spacing w:line="276" w:lineRule="auto"/>
      </w:pPr>
      <w:r w:rsidRPr="00700D5C">
        <w:rPr>
          <w:color w:val="0000FF"/>
        </w:rPr>
        <w:t xml:space="preserve">Отдел </w:t>
      </w:r>
      <w:r w:rsidR="002F1061">
        <w:rPr>
          <w:color w:val="0000FF"/>
        </w:rPr>
        <w:t>финансово-экономической</w:t>
      </w:r>
      <w:r w:rsidR="002F1061">
        <w:rPr>
          <w:color w:val="0000FF"/>
        </w:rPr>
        <w:br/>
        <w:t>деятельности и государственных</w:t>
      </w:r>
      <w:r w:rsidR="002F1061">
        <w:rPr>
          <w:color w:val="0000FF"/>
        </w:rPr>
        <w:br/>
        <w:t>закупок</w:t>
      </w:r>
      <w:r w:rsidRPr="008E4A5F">
        <w:tab/>
      </w:r>
      <w:r w:rsidR="002F1061">
        <w:tab/>
      </w:r>
      <w:r w:rsidR="002F1061">
        <w:tab/>
      </w:r>
      <w:r w:rsidR="002F1061">
        <w:tab/>
      </w:r>
      <w:r w:rsidRPr="008E4A5F">
        <w:tab/>
        <w:t>_______________________   ___________________</w:t>
      </w:r>
    </w:p>
    <w:p w14:paraId="2AAFD20F" w14:textId="77777777" w:rsidR="008E4A5F" w:rsidRPr="008E4A5F" w:rsidRDefault="008E4A5F" w:rsidP="008E4A5F">
      <w:pPr>
        <w:spacing w:line="276" w:lineRule="auto"/>
        <w:jc w:val="both"/>
      </w:pPr>
    </w:p>
    <w:p w14:paraId="361A49E3" w14:textId="339E89B3" w:rsidR="008E4A5F" w:rsidRPr="008E4A5F" w:rsidRDefault="008E4A5F" w:rsidP="008E4A5F">
      <w:pPr>
        <w:spacing w:line="276" w:lineRule="auto"/>
        <w:jc w:val="both"/>
      </w:pPr>
      <w:r w:rsidRPr="00700D5C">
        <w:rPr>
          <w:color w:val="0000FF"/>
        </w:rPr>
        <w:t xml:space="preserve">Правовое управление </w:t>
      </w:r>
      <w:r w:rsidRPr="008E4A5F">
        <w:tab/>
      </w:r>
      <w:r w:rsidRPr="008E4A5F">
        <w:tab/>
      </w:r>
      <w:r w:rsidRPr="008E4A5F">
        <w:tab/>
        <w:t>_______________________   ___________________</w:t>
      </w:r>
    </w:p>
    <w:p w14:paraId="29916B66" w14:textId="77777777" w:rsidR="008E4A5F" w:rsidRPr="008E4A5F" w:rsidRDefault="008E4A5F" w:rsidP="008E4A5F">
      <w:pPr>
        <w:spacing w:line="276" w:lineRule="auto"/>
        <w:jc w:val="both"/>
      </w:pPr>
    </w:p>
    <w:p w14:paraId="4AD1EB0A" w14:textId="64156E0B" w:rsidR="008E4A5F" w:rsidRPr="008E4A5F" w:rsidRDefault="008E4A5F" w:rsidP="008E4A5F">
      <w:pPr>
        <w:spacing w:line="276" w:lineRule="auto"/>
        <w:jc w:val="both"/>
      </w:pPr>
      <w:r w:rsidRPr="00700D5C">
        <w:rPr>
          <w:color w:val="0000FF"/>
        </w:rPr>
        <w:t>Первый заместитель директора</w:t>
      </w:r>
      <w:r w:rsidR="00DA6A24">
        <w:tab/>
      </w:r>
      <w:r w:rsidR="00DA6A24">
        <w:tab/>
      </w:r>
      <w:r w:rsidRPr="008E4A5F">
        <w:t>_______________________   ___________________</w:t>
      </w:r>
    </w:p>
    <w:p w14:paraId="7232C74E" w14:textId="77777777" w:rsidR="008E4A5F" w:rsidRPr="008E4A5F" w:rsidRDefault="008E4A5F" w:rsidP="008E4A5F">
      <w:pPr>
        <w:spacing w:line="276" w:lineRule="auto"/>
        <w:jc w:val="both"/>
      </w:pPr>
      <w:bookmarkStart w:id="129" w:name="_Toc369197433"/>
      <w:bookmarkStart w:id="130" w:name="_Toc378353554"/>
      <w:bookmarkStart w:id="131" w:name="_Toc378591466"/>
      <w:bookmarkStart w:id="132" w:name="_Toc378790992"/>
      <w:bookmarkStart w:id="133" w:name="_Toc400732961"/>
    </w:p>
    <w:p w14:paraId="2114F206" w14:textId="252B89EB" w:rsidR="008E4A5F" w:rsidRPr="008E4A5F" w:rsidRDefault="008E4A5F" w:rsidP="008E4A5F">
      <w:pPr>
        <w:spacing w:line="276" w:lineRule="auto"/>
        <w:jc w:val="both"/>
      </w:pPr>
      <w:r w:rsidRPr="00700D5C">
        <w:rPr>
          <w:color w:val="0000FF"/>
        </w:rPr>
        <w:t>Директор</w:t>
      </w:r>
      <w:r w:rsidRPr="008E4A5F">
        <w:tab/>
      </w:r>
      <w:r w:rsidR="00DA6A24">
        <w:tab/>
      </w:r>
      <w:r w:rsidR="00DA6A24">
        <w:tab/>
      </w:r>
      <w:r w:rsidR="00DA6A24">
        <w:tab/>
      </w:r>
      <w:r w:rsidR="00DA6A24">
        <w:tab/>
      </w:r>
      <w:r w:rsidRPr="008E4A5F">
        <w:t>_______________________</w:t>
      </w:r>
      <w:bookmarkEnd w:id="129"/>
      <w:bookmarkEnd w:id="130"/>
      <w:bookmarkEnd w:id="131"/>
      <w:bookmarkEnd w:id="132"/>
      <w:bookmarkEnd w:id="133"/>
      <w:r w:rsidRPr="008E4A5F">
        <w:t xml:space="preserve">   ___________________</w:t>
      </w:r>
    </w:p>
    <w:p w14:paraId="3B959F3B" w14:textId="2BDEE125" w:rsidR="008E4A5F" w:rsidRDefault="008E4A5F" w:rsidP="008E4A5F"/>
    <w:p w14:paraId="20701BFD" w14:textId="77777777" w:rsidR="00DA6A24" w:rsidRPr="008E4A5F" w:rsidRDefault="00DA6A24" w:rsidP="008E4A5F"/>
    <w:permEnd w:id="611073051"/>
    <w:p w14:paraId="760A661C" w14:textId="77777777" w:rsidR="008E4A5F" w:rsidRPr="008E4A5F" w:rsidRDefault="008E4A5F" w:rsidP="008E4A5F">
      <w:pPr>
        <w:jc w:val="center"/>
      </w:pPr>
    </w:p>
    <w:p w14:paraId="07FC2B8C" w14:textId="77777777" w:rsidR="008E4A5F" w:rsidRPr="008E4A5F" w:rsidRDefault="008E4A5F" w:rsidP="008E4A5F">
      <w:pPr>
        <w:autoSpaceDE w:val="0"/>
        <w:autoSpaceDN w:val="0"/>
        <w:adjustRightInd w:val="0"/>
        <w:jc w:val="center"/>
        <w:rPr>
          <w:b/>
        </w:rPr>
      </w:pPr>
      <w:r w:rsidRPr="008E4A5F">
        <w:rPr>
          <w:b/>
        </w:rPr>
        <w:t>СОГЛАСОВ</w:t>
      </w:r>
      <w:permStart w:id="813763688" w:edGrp="everyone"/>
      <w:r w:rsidRPr="008E4A5F">
        <w:rPr>
          <w:b/>
        </w:rPr>
        <w:t xml:space="preserve">АНИЕ </w:t>
      </w:r>
    </w:p>
    <w:p w14:paraId="701F5892" w14:textId="77777777" w:rsidR="008E4A5F" w:rsidRPr="008E4A5F" w:rsidRDefault="008E4A5F" w:rsidP="008E4A5F">
      <w:pPr>
        <w:autoSpaceDE w:val="0"/>
        <w:autoSpaceDN w:val="0"/>
        <w:adjustRightInd w:val="0"/>
        <w:jc w:val="center"/>
      </w:pPr>
      <w:r w:rsidRPr="008E4A5F">
        <w:rPr>
          <w:b/>
        </w:rPr>
        <w:t xml:space="preserve">ИЗВЕЩЕНИЯ </w:t>
      </w:r>
      <w:permEnd w:id="813763688"/>
      <w:r w:rsidRPr="008E4A5F">
        <w:rPr>
          <w:b/>
        </w:rPr>
        <w:t>О ПРОВЕДЕНИИ АУКЦИОНА</w:t>
      </w:r>
    </w:p>
    <w:p w14:paraId="7D95DA83" w14:textId="77777777" w:rsidR="008E4A5F" w:rsidRPr="008E4A5F" w:rsidRDefault="008E4A5F" w:rsidP="008E4A5F">
      <w:pPr>
        <w:jc w:val="center"/>
      </w:pPr>
    </w:p>
    <w:p w14:paraId="78ECCEFE" w14:textId="77777777" w:rsidR="008E4A5F" w:rsidRPr="008E4A5F" w:rsidRDefault="008E4A5F" w:rsidP="008E4A5F">
      <w:pPr>
        <w:spacing w:line="276" w:lineRule="auto"/>
        <w:rPr>
          <w:color w:val="0000FF"/>
        </w:rPr>
      </w:pPr>
      <w:permStart w:id="1216311038" w:edGrp="everyone"/>
      <w:r w:rsidRPr="008E4A5F">
        <w:rPr>
          <w:color w:val="0000FF"/>
        </w:rPr>
        <w:t>____________________________________________</w:t>
      </w:r>
      <w:r w:rsidRPr="008E4A5F">
        <w:rPr>
          <w:color w:val="0000FF"/>
        </w:rPr>
        <w:tab/>
        <w:t>______________________________/</w:t>
      </w:r>
    </w:p>
    <w:p w14:paraId="2FCDECC5" w14:textId="77777777" w:rsidR="008E4A5F" w:rsidRPr="008E4A5F" w:rsidRDefault="008E4A5F" w:rsidP="008E4A5F">
      <w:pPr>
        <w:spacing w:line="276" w:lineRule="auto"/>
        <w:jc w:val="right"/>
      </w:pPr>
    </w:p>
    <w:p w14:paraId="0A011D35" w14:textId="77777777" w:rsidR="008E4A5F" w:rsidRPr="008E4A5F" w:rsidRDefault="008E4A5F" w:rsidP="008E4A5F">
      <w:pPr>
        <w:spacing w:line="276" w:lineRule="auto"/>
        <w:rPr>
          <w:color w:val="0000FF"/>
        </w:rPr>
      </w:pPr>
      <w:r w:rsidRPr="008E4A5F">
        <w:rPr>
          <w:color w:val="0000FF"/>
        </w:rPr>
        <w:t>____________________________________________</w:t>
      </w:r>
      <w:r w:rsidRPr="008E4A5F">
        <w:rPr>
          <w:color w:val="0000FF"/>
        </w:rPr>
        <w:tab/>
        <w:t>______________________________/</w:t>
      </w:r>
    </w:p>
    <w:p w14:paraId="67CA3359" w14:textId="77777777" w:rsidR="008E4A5F" w:rsidRPr="008E4A5F" w:rsidRDefault="008E4A5F" w:rsidP="008E4A5F">
      <w:pPr>
        <w:spacing w:line="276" w:lineRule="auto"/>
        <w:jc w:val="center"/>
        <w:rPr>
          <w:b/>
        </w:rPr>
      </w:pPr>
    </w:p>
    <w:p w14:paraId="5320C6E8" w14:textId="77777777" w:rsidR="008E4A5F" w:rsidRPr="008E4A5F" w:rsidRDefault="008E4A5F" w:rsidP="008E4A5F">
      <w:pPr>
        <w:spacing w:line="276" w:lineRule="auto"/>
        <w:rPr>
          <w:color w:val="0000FF"/>
        </w:rPr>
      </w:pPr>
      <w:r w:rsidRPr="008E4A5F">
        <w:rPr>
          <w:color w:val="0000FF"/>
        </w:rPr>
        <w:t>____________________________________________</w:t>
      </w:r>
      <w:r w:rsidRPr="008E4A5F">
        <w:rPr>
          <w:color w:val="0000FF"/>
        </w:rPr>
        <w:tab/>
        <w:t>______________________________/</w:t>
      </w:r>
    </w:p>
    <w:p w14:paraId="2B7B8980" w14:textId="77777777" w:rsidR="008E4A5F" w:rsidRPr="008E4A5F" w:rsidRDefault="008E4A5F" w:rsidP="008E4A5F">
      <w:pPr>
        <w:spacing w:line="276" w:lineRule="auto"/>
        <w:jc w:val="center"/>
        <w:rPr>
          <w:b/>
        </w:rPr>
      </w:pPr>
    </w:p>
    <w:p w14:paraId="3D56B776" w14:textId="77777777" w:rsidR="008E4A5F" w:rsidRPr="008E4A5F" w:rsidRDefault="008E4A5F" w:rsidP="008E4A5F">
      <w:pPr>
        <w:spacing w:line="276" w:lineRule="auto"/>
        <w:rPr>
          <w:color w:val="0000FF"/>
        </w:rPr>
      </w:pPr>
      <w:r w:rsidRPr="008E4A5F">
        <w:rPr>
          <w:color w:val="0000FF"/>
        </w:rPr>
        <w:t>____________________________________________</w:t>
      </w:r>
      <w:r w:rsidRPr="008E4A5F">
        <w:rPr>
          <w:color w:val="0000FF"/>
        </w:rPr>
        <w:tab/>
        <w:t>______________________________/</w:t>
      </w:r>
    </w:p>
    <w:p w14:paraId="42C8FA0A" w14:textId="77777777" w:rsidR="008E4A5F" w:rsidRPr="008E4A5F" w:rsidRDefault="008E4A5F" w:rsidP="008E4A5F">
      <w:pPr>
        <w:spacing w:line="360" w:lineRule="auto"/>
        <w:jc w:val="center"/>
        <w:rPr>
          <w:b/>
        </w:rPr>
      </w:pPr>
    </w:p>
    <w:p w14:paraId="332D391C" w14:textId="77777777" w:rsidR="008E4A5F" w:rsidRPr="008E4A5F" w:rsidRDefault="008E4A5F" w:rsidP="008E4A5F">
      <w:pPr>
        <w:rPr>
          <w:sz w:val="22"/>
          <w:szCs w:val="22"/>
        </w:rPr>
      </w:pPr>
    </w:p>
    <w:p w14:paraId="0E6E58A1" w14:textId="77777777" w:rsidR="002F1061" w:rsidRDefault="002F1061" w:rsidP="008E4A5F">
      <w:pPr>
        <w:rPr>
          <w:sz w:val="22"/>
          <w:szCs w:val="22"/>
        </w:rPr>
      </w:pPr>
    </w:p>
    <w:p w14:paraId="1EDC3414" w14:textId="77777777" w:rsidR="0018534D" w:rsidRDefault="0018534D" w:rsidP="008E4A5F">
      <w:pPr>
        <w:rPr>
          <w:sz w:val="22"/>
          <w:szCs w:val="22"/>
        </w:rPr>
      </w:pPr>
    </w:p>
    <w:p w14:paraId="00C694F3" w14:textId="77777777" w:rsidR="0018534D" w:rsidRDefault="0018534D" w:rsidP="008E4A5F">
      <w:pPr>
        <w:rPr>
          <w:sz w:val="22"/>
          <w:szCs w:val="22"/>
        </w:rPr>
      </w:pPr>
    </w:p>
    <w:p w14:paraId="5D4CCBCC" w14:textId="77777777" w:rsidR="0018534D" w:rsidRDefault="0018534D" w:rsidP="008E4A5F">
      <w:pPr>
        <w:rPr>
          <w:sz w:val="22"/>
          <w:szCs w:val="22"/>
        </w:rPr>
      </w:pPr>
    </w:p>
    <w:p w14:paraId="574523E8" w14:textId="77777777" w:rsidR="0018534D" w:rsidRPr="008E4A5F" w:rsidRDefault="0018534D" w:rsidP="008E4A5F">
      <w:pPr>
        <w:rPr>
          <w:sz w:val="22"/>
          <w:szCs w:val="22"/>
        </w:rPr>
      </w:pPr>
    </w:p>
    <w:p w14:paraId="6BD39CA6" w14:textId="77777777" w:rsidR="008E4A5F" w:rsidRPr="008E4A5F" w:rsidRDefault="008E4A5F" w:rsidP="008E4A5F">
      <w:pPr>
        <w:rPr>
          <w:sz w:val="22"/>
          <w:szCs w:val="22"/>
        </w:rPr>
      </w:pPr>
    </w:p>
    <w:permEnd w:id="1216311038"/>
    <w:p w14:paraId="302D847E" w14:textId="4BD4D8AF" w:rsidR="008E4A5F" w:rsidRDefault="008E4A5F" w:rsidP="008E4A5F">
      <w:pPr>
        <w:rPr>
          <w:sz w:val="22"/>
          <w:szCs w:val="22"/>
        </w:rPr>
      </w:pPr>
    </w:p>
    <w:p w14:paraId="3F898EB6" w14:textId="77777777" w:rsidR="00DA6A24" w:rsidRPr="008E4A5F" w:rsidRDefault="00DA6A24" w:rsidP="008E4A5F">
      <w:pPr>
        <w:rPr>
          <w:sz w:val="22"/>
          <w:szCs w:val="22"/>
        </w:rPr>
      </w:pPr>
    </w:p>
    <w:p w14:paraId="5D4096BC" w14:textId="77777777" w:rsidR="008E4A5F" w:rsidRPr="008E4A5F" w:rsidRDefault="008E4A5F" w:rsidP="008E4A5F">
      <w:pPr>
        <w:rPr>
          <w:sz w:val="22"/>
          <w:szCs w:val="22"/>
        </w:rPr>
      </w:pPr>
    </w:p>
    <w:p w14:paraId="19CE90C7" w14:textId="0826FA20" w:rsidR="008E4A5F" w:rsidRPr="003F0C8F" w:rsidRDefault="008E4A5F" w:rsidP="008E4A5F">
      <w:pPr>
        <w:jc w:val="both"/>
        <w:rPr>
          <w:sz w:val="16"/>
          <w:szCs w:val="16"/>
        </w:rPr>
      </w:pPr>
      <w:r w:rsidRPr="008E4A5F"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DE68C30" wp14:editId="2C9AEF5F">
                <wp:simplePos x="0" y="0"/>
                <wp:positionH relativeFrom="column">
                  <wp:posOffset>-193040</wp:posOffset>
                </wp:positionH>
                <wp:positionV relativeFrom="paragraph">
                  <wp:posOffset>492125</wp:posOffset>
                </wp:positionV>
                <wp:extent cx="6841490" cy="1270635"/>
                <wp:effectExtent l="0" t="0" r="0" b="0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6841490" cy="12706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B814BD" id="Прямоугольник 8" o:spid="_x0000_s1026" style="position:absolute;margin-left:-15.2pt;margin-top:38.75pt;width:538.7pt;height:100.05pt;flip:y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" stroked="f"/>
            </w:pict>
          </mc:Fallback>
        </mc:AlternateContent>
      </w:r>
      <w:r w:rsidRPr="008E4A5F"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09CEA20" wp14:editId="2C7DEB32">
                <wp:simplePos x="0" y="0"/>
                <wp:positionH relativeFrom="column">
                  <wp:posOffset>6324600</wp:posOffset>
                </wp:positionH>
                <wp:positionV relativeFrom="paragraph">
                  <wp:posOffset>1912620</wp:posOffset>
                </wp:positionV>
                <wp:extent cx="552450" cy="714375"/>
                <wp:effectExtent l="0" t="7620" r="0" b="1905"/>
                <wp:wrapNone/>
                <wp:docPr id="7" name="Овал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2450" cy="714375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73C96AC" id="Овал 7" o:spid="_x0000_s1026" style="position:absolute;margin-left:498pt;margin-top:150.6pt;width:43.5pt;height:56.2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" stroked="f"/>
            </w:pict>
          </mc:Fallback>
        </mc:AlternateContent>
      </w:r>
      <w:r w:rsidRPr="008E4A5F">
        <w:rPr>
          <w:noProof/>
          <w:sz w:val="22"/>
          <w:szCs w:val="22"/>
          <w:lang w:eastAsia="ru-RU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ECE9B8D" wp14:editId="084D106B">
                <wp:simplePos x="0" y="0"/>
                <wp:positionH relativeFrom="column">
                  <wp:posOffset>6486525</wp:posOffset>
                </wp:positionH>
                <wp:positionV relativeFrom="paragraph">
                  <wp:posOffset>1207135</wp:posOffset>
                </wp:positionV>
                <wp:extent cx="219075" cy="171450"/>
                <wp:effectExtent l="9525" t="6985" r="9525" b="1206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714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244D22" id="Прямоугольник 6" o:spid="_x0000_s1026" style="position:absolute;margin-left:510.75pt;margin-top:95.05pt;width:17.25pt;height:13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" strokecolor="white"/>
            </w:pict>
          </mc:Fallback>
        </mc:AlternateContent>
      </w:r>
      <w:r w:rsidRPr="008E4A5F">
        <w:rPr>
          <w:sz w:val="22"/>
          <w:szCs w:val="22"/>
        </w:rPr>
        <w:t>Исполнитель</w:t>
      </w:r>
      <w:r w:rsidRPr="008E4A5F">
        <w:rPr>
          <w:sz w:val="22"/>
          <w:szCs w:val="22"/>
        </w:rPr>
        <w:tab/>
      </w:r>
      <w:r w:rsidRPr="008E4A5F">
        <w:rPr>
          <w:sz w:val="22"/>
          <w:szCs w:val="22"/>
        </w:rPr>
        <w:tab/>
      </w:r>
      <w:r w:rsidRPr="008E4A5F">
        <w:rPr>
          <w:sz w:val="22"/>
          <w:szCs w:val="22"/>
        </w:rPr>
        <w:tab/>
      </w:r>
      <w:r w:rsidR="00DA6A24">
        <w:tab/>
      </w:r>
      <w:r w:rsidR="00DA6A24">
        <w:tab/>
      </w:r>
      <w:r w:rsidR="00DA6A24">
        <w:tab/>
      </w:r>
      <w:r w:rsidR="00700D5C" w:rsidRPr="00700D5C">
        <w:t>_______________________   __________________</w:t>
      </w:r>
    </w:p>
    <w:sectPr w:rsidR="008E4A5F" w:rsidRPr="003F0C8F" w:rsidSect="00517A3F">
      <w:footerReference w:type="default" r:id="rId41"/>
      <w:footnotePr>
        <w:numRestart w:val="eachSect"/>
      </w:footnotePr>
      <w:type w:val="continuous"/>
      <w:pgSz w:w="11906" w:h="16838"/>
      <w:pgMar w:top="851" w:right="566" w:bottom="567" w:left="993" w:header="436" w:footer="57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78F45D" w14:textId="77777777" w:rsidR="00AB574D" w:rsidRDefault="00AB574D">
      <w:r>
        <w:separator/>
      </w:r>
    </w:p>
  </w:endnote>
  <w:endnote w:type="continuationSeparator" w:id="0">
    <w:p w14:paraId="422B5A57" w14:textId="77777777" w:rsidR="00AB574D" w:rsidRDefault="00AB57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NewsGothic_A.Z_PS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ndale Sans UI">
    <w:altName w:val="Times New Roman"/>
    <w:charset w:val="00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93610874"/>
      <w:docPartObj>
        <w:docPartGallery w:val="Page Numbers (Bottom of Page)"/>
        <w:docPartUnique/>
      </w:docPartObj>
    </w:sdtPr>
    <w:sdtEndPr/>
    <w:sdtContent>
      <w:p w14:paraId="3F22437D" w14:textId="1FFE4C93" w:rsidR="00AB574D" w:rsidRDefault="00AB574D">
        <w:pPr>
          <w:pStyle w:val="af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B07EC" w:rsidRPr="00BB07EC">
          <w:rPr>
            <w:noProof/>
            <w:lang w:val="ru-RU"/>
          </w:rPr>
          <w:t>13</w:t>
        </w:r>
        <w:r>
          <w:fldChar w:fldCharType="end"/>
        </w:r>
      </w:p>
    </w:sdtContent>
  </w:sdt>
  <w:p w14:paraId="45CC9B49" w14:textId="05C058FB" w:rsidR="00AB574D" w:rsidRPr="001A6C06" w:rsidRDefault="00AB574D" w:rsidP="00DD55CB">
    <w:pPr>
      <w:autoSpaceDE w:val="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14F643" w14:textId="77777777" w:rsidR="00AB574D" w:rsidRDefault="00AB574D">
      <w:r>
        <w:separator/>
      </w:r>
    </w:p>
  </w:footnote>
  <w:footnote w:type="continuationSeparator" w:id="0">
    <w:p w14:paraId="3A160776" w14:textId="77777777" w:rsidR="00AB574D" w:rsidRDefault="00AB574D">
      <w:r>
        <w:continuationSeparator/>
      </w:r>
    </w:p>
  </w:footnote>
  <w:footnote w:id="1">
    <w:p w14:paraId="3FE4BEB6" w14:textId="77777777" w:rsidR="00AB574D" w:rsidRDefault="00AB574D" w:rsidP="00FA27BE">
      <w:pPr>
        <w:pStyle w:val="afa"/>
        <w:ind w:left="-142"/>
      </w:pPr>
      <w:r w:rsidRPr="00EB54C0">
        <w:rPr>
          <w:rStyle w:val="ab"/>
        </w:rPr>
        <w:footnoteRef/>
      </w:r>
      <w:r>
        <w:rPr>
          <w:sz w:val="16"/>
          <w:szCs w:val="16"/>
        </w:rPr>
        <w:tab/>
        <w:t xml:space="preserve"> Здесь и далее указано московское время.</w:t>
      </w:r>
    </w:p>
  </w:footnote>
  <w:footnote w:id="2">
    <w:p w14:paraId="2A03AC3B" w14:textId="6FF4354F" w:rsidR="00AB574D" w:rsidRPr="0031347A" w:rsidRDefault="00AB574D">
      <w:pPr>
        <w:pStyle w:val="afa"/>
        <w:rPr>
          <w:sz w:val="16"/>
          <w:szCs w:val="16"/>
          <w:lang w:val="ru-RU"/>
        </w:rPr>
      </w:pPr>
      <w:r w:rsidRPr="0031347A">
        <w:rPr>
          <w:rStyle w:val="ab"/>
          <w:sz w:val="16"/>
          <w:szCs w:val="16"/>
        </w:rPr>
        <w:footnoteRef/>
      </w:r>
      <w:r w:rsidRPr="0031347A">
        <w:rPr>
          <w:sz w:val="16"/>
          <w:szCs w:val="16"/>
        </w:rPr>
        <w:t xml:space="preserve"> За исключением случая привлечения Специализированной организации в качестве Организатора аукциона.</w:t>
      </w:r>
    </w:p>
  </w:footnote>
  <w:footnote w:id="3">
    <w:p w14:paraId="20008458" w14:textId="35E34EFF" w:rsidR="00AB574D" w:rsidRPr="0031347A" w:rsidRDefault="00AB574D">
      <w:pPr>
        <w:pStyle w:val="afa"/>
        <w:rPr>
          <w:lang w:val="ru-RU"/>
        </w:rPr>
      </w:pPr>
      <w:r w:rsidRPr="0031347A">
        <w:rPr>
          <w:sz w:val="16"/>
          <w:szCs w:val="16"/>
        </w:rPr>
        <w:footnoteRef/>
      </w:r>
      <w:r w:rsidRPr="0031347A">
        <w:rPr>
          <w:sz w:val="16"/>
          <w:szCs w:val="16"/>
        </w:rPr>
        <w:t xml:space="preserve"> Не указывается в случае привлечения специализированной организации</w:t>
      </w:r>
      <w:r w:rsidRPr="00DC643A">
        <w:rPr>
          <w:sz w:val="16"/>
          <w:szCs w:val="16"/>
        </w:rPr>
        <w:t xml:space="preserve"> </w:t>
      </w:r>
      <w:r w:rsidRPr="008A11A9">
        <w:rPr>
          <w:sz w:val="16"/>
          <w:szCs w:val="16"/>
        </w:rPr>
        <w:t>в качестве Организатора аукциона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2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4" w15:restartNumberingAfterBreak="0">
    <w:nsid w:val="00000005"/>
    <w:multiLevelType w:val="singleLevel"/>
    <w:tmpl w:val="00000005"/>
    <w:name w:val="WW8Num5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5" w15:restartNumberingAfterBreak="0">
    <w:nsid w:val="00000006"/>
    <w:multiLevelType w:val="multilevel"/>
    <w:tmpl w:val="D5A4B350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7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"/>
      <w:lvlJc w:val="left"/>
      <w:pPr>
        <w:tabs>
          <w:tab w:val="num" w:pos="5322"/>
        </w:tabs>
        <w:ind w:left="5322" w:hanging="360"/>
      </w:pPr>
      <w:rPr>
        <w:rFonts w:ascii="Wingdings" w:hAnsi="Wingdings" w:cs="Wingdings"/>
      </w:rPr>
    </w:lvl>
  </w:abstractNum>
  <w:abstractNum w:abstractNumId="8" w15:restartNumberingAfterBreak="0">
    <w:nsid w:val="00000009"/>
    <w:multiLevelType w:val="multilevel"/>
    <w:tmpl w:val="87AE8E72"/>
    <w:name w:val="WW8Num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9" w15:restartNumberingAfterBreak="0">
    <w:nsid w:val="0000000A"/>
    <w:multiLevelType w:val="multilevel"/>
    <w:tmpl w:val="4F56EE76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/>
        <w:i w:val="0"/>
        <w:sz w:val="26"/>
        <w:szCs w:val="26"/>
      </w:rPr>
    </w:lvl>
    <w:lvl w:ilvl="1">
      <w:start w:val="1"/>
      <w:numFmt w:val="decimal"/>
      <w:lvlText w:val="%1.%2."/>
      <w:lvlJc w:val="left"/>
      <w:pPr>
        <w:tabs>
          <w:tab w:val="num" w:pos="275"/>
        </w:tabs>
        <w:ind w:left="281" w:firstLine="3"/>
      </w:pPr>
      <w:rPr>
        <w:rFonts w:ascii="Times New Roman" w:hAnsi="Times New Roman" w:cs="Times New Roman" w:hint="default"/>
        <w:b/>
        <w:color w:val="auto"/>
        <w:sz w:val="22"/>
        <w:szCs w:val="22"/>
        <w:lang w:val="en-US"/>
      </w:rPr>
    </w:lvl>
    <w:lvl w:ilvl="2">
      <w:start w:val="1"/>
      <w:numFmt w:val="decimal"/>
      <w:lvlText w:val="%1.%2.%3."/>
      <w:lvlJc w:val="left"/>
      <w:pPr>
        <w:tabs>
          <w:tab w:val="num" w:pos="205"/>
        </w:tabs>
        <w:ind w:left="205" w:firstLine="363"/>
      </w:pPr>
      <w:rPr>
        <w:b/>
        <w:color w:val="auto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b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b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b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b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b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b/>
        <w:color w:val="auto"/>
      </w:rPr>
    </w:lvl>
  </w:abstractNum>
  <w:abstractNum w:abstractNumId="10" w15:restartNumberingAfterBreak="0">
    <w:nsid w:val="044D33E3"/>
    <w:multiLevelType w:val="hybridMultilevel"/>
    <w:tmpl w:val="1464BCA6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1" w15:restartNumberingAfterBreak="0">
    <w:nsid w:val="0471237E"/>
    <w:multiLevelType w:val="hybridMultilevel"/>
    <w:tmpl w:val="9B8A9A48"/>
    <w:lvl w:ilvl="0" w:tplc="94202ABA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06D8307B"/>
    <w:multiLevelType w:val="hybridMultilevel"/>
    <w:tmpl w:val="E8AE189C"/>
    <w:lvl w:ilvl="0" w:tplc="E59046AE">
      <w:start w:val="1"/>
      <w:numFmt w:val="decimal"/>
      <w:suff w:val="space"/>
      <w:lvlText w:val="2.%1."/>
      <w:lvlJc w:val="left"/>
      <w:pPr>
        <w:ind w:left="0" w:firstLine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502BDF"/>
    <w:multiLevelType w:val="multilevel"/>
    <w:tmpl w:val="83888758"/>
    <w:name w:val="WW8Num9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4" w15:restartNumberingAfterBreak="0">
    <w:nsid w:val="0F0B3B15"/>
    <w:multiLevelType w:val="hybridMultilevel"/>
    <w:tmpl w:val="C3FE65AA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E731ED"/>
    <w:multiLevelType w:val="hybridMultilevel"/>
    <w:tmpl w:val="0718801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 w15:restartNumberingAfterBreak="0">
    <w:nsid w:val="19F9195B"/>
    <w:multiLevelType w:val="multilevel"/>
    <w:tmpl w:val="E8A8318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hint="default"/>
      </w:rPr>
    </w:lvl>
  </w:abstractNum>
  <w:abstractNum w:abstractNumId="17" w15:restartNumberingAfterBreak="0">
    <w:nsid w:val="2B2611DB"/>
    <w:multiLevelType w:val="multilevel"/>
    <w:tmpl w:val="B00AEADC"/>
    <w:lvl w:ilvl="0">
      <w:start w:val="1"/>
      <w:numFmt w:val="decimal"/>
      <w:suff w:val="space"/>
      <w:lvlText w:val="%1."/>
      <w:lvlJc w:val="left"/>
      <w:pPr>
        <w:ind w:left="0" w:firstLine="284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0" w:firstLine="284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18" w15:restartNumberingAfterBreak="0">
    <w:nsid w:val="2F05194D"/>
    <w:multiLevelType w:val="multilevel"/>
    <w:tmpl w:val="8BC6A834"/>
    <w:name w:val="WW8Num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16"/>
        </w:tabs>
        <w:ind w:left="716" w:hanging="432"/>
      </w:pPr>
      <w:rPr>
        <w:rFonts w:hint="default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19" w15:restartNumberingAfterBreak="0">
    <w:nsid w:val="348B7AAB"/>
    <w:multiLevelType w:val="hybridMultilevel"/>
    <w:tmpl w:val="89B43002"/>
    <w:lvl w:ilvl="0" w:tplc="2B5CC880">
      <w:start w:val="4"/>
      <w:numFmt w:val="decimal"/>
      <w:lvlText w:val="%1."/>
      <w:lvlJc w:val="left"/>
      <w:pPr>
        <w:ind w:left="-360" w:firstLine="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20" w15:restartNumberingAfterBreak="0">
    <w:nsid w:val="3DDC6695"/>
    <w:multiLevelType w:val="hybridMultilevel"/>
    <w:tmpl w:val="8B4A305A"/>
    <w:lvl w:ilvl="0" w:tplc="38C690D6">
      <w:start w:val="1"/>
      <w:numFmt w:val="decimal"/>
      <w:suff w:val="space"/>
      <w:lvlText w:val="3.%1."/>
      <w:lvlJc w:val="left"/>
      <w:pPr>
        <w:ind w:left="-665" w:firstLine="1516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491" w:hanging="360"/>
      </w:pPr>
    </w:lvl>
    <w:lvl w:ilvl="2" w:tplc="0419001B" w:tentative="1">
      <w:start w:val="1"/>
      <w:numFmt w:val="lowerRoman"/>
      <w:lvlText w:val="%3."/>
      <w:lvlJc w:val="right"/>
      <w:pPr>
        <w:ind w:left="1211" w:hanging="180"/>
      </w:pPr>
    </w:lvl>
    <w:lvl w:ilvl="3" w:tplc="0419000F" w:tentative="1">
      <w:start w:val="1"/>
      <w:numFmt w:val="decimal"/>
      <w:lvlText w:val="%4."/>
      <w:lvlJc w:val="left"/>
      <w:pPr>
        <w:ind w:left="1931" w:hanging="360"/>
      </w:pPr>
    </w:lvl>
    <w:lvl w:ilvl="4" w:tplc="04190019" w:tentative="1">
      <w:start w:val="1"/>
      <w:numFmt w:val="lowerLetter"/>
      <w:lvlText w:val="%5."/>
      <w:lvlJc w:val="left"/>
      <w:pPr>
        <w:ind w:left="2651" w:hanging="360"/>
      </w:pPr>
    </w:lvl>
    <w:lvl w:ilvl="5" w:tplc="0419001B" w:tentative="1">
      <w:start w:val="1"/>
      <w:numFmt w:val="lowerRoman"/>
      <w:lvlText w:val="%6."/>
      <w:lvlJc w:val="right"/>
      <w:pPr>
        <w:ind w:left="3371" w:hanging="180"/>
      </w:pPr>
    </w:lvl>
    <w:lvl w:ilvl="6" w:tplc="0419000F" w:tentative="1">
      <w:start w:val="1"/>
      <w:numFmt w:val="decimal"/>
      <w:lvlText w:val="%7."/>
      <w:lvlJc w:val="left"/>
      <w:pPr>
        <w:ind w:left="4091" w:hanging="360"/>
      </w:pPr>
    </w:lvl>
    <w:lvl w:ilvl="7" w:tplc="04190019" w:tentative="1">
      <w:start w:val="1"/>
      <w:numFmt w:val="lowerLetter"/>
      <w:lvlText w:val="%8."/>
      <w:lvlJc w:val="left"/>
      <w:pPr>
        <w:ind w:left="4811" w:hanging="360"/>
      </w:pPr>
    </w:lvl>
    <w:lvl w:ilvl="8" w:tplc="0419001B" w:tentative="1">
      <w:start w:val="1"/>
      <w:numFmt w:val="lowerRoman"/>
      <w:lvlText w:val="%9."/>
      <w:lvlJc w:val="right"/>
      <w:pPr>
        <w:ind w:left="5531" w:hanging="180"/>
      </w:pPr>
    </w:lvl>
  </w:abstractNum>
  <w:abstractNum w:abstractNumId="21" w15:restartNumberingAfterBreak="0">
    <w:nsid w:val="3DFD4478"/>
    <w:multiLevelType w:val="hybridMultilevel"/>
    <w:tmpl w:val="D248B804"/>
    <w:lvl w:ilvl="0" w:tplc="9872D2CC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E905961"/>
    <w:multiLevelType w:val="multilevel"/>
    <w:tmpl w:val="B00AEADC"/>
    <w:lvl w:ilvl="0">
      <w:start w:val="1"/>
      <w:numFmt w:val="decimal"/>
      <w:suff w:val="space"/>
      <w:lvlText w:val="%1."/>
      <w:lvlJc w:val="left"/>
      <w:pPr>
        <w:ind w:left="0" w:firstLine="284"/>
      </w:pPr>
      <w:rPr>
        <w:rFonts w:hint="default"/>
        <w:b/>
      </w:rPr>
    </w:lvl>
    <w:lvl w:ilvl="1">
      <w:start w:val="1"/>
      <w:numFmt w:val="decimal"/>
      <w:suff w:val="space"/>
      <w:lvlText w:val="%1.%2."/>
      <w:lvlJc w:val="left"/>
      <w:pPr>
        <w:ind w:left="0" w:firstLine="284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3" w15:restartNumberingAfterBreak="0">
    <w:nsid w:val="405E0ACF"/>
    <w:multiLevelType w:val="multilevel"/>
    <w:tmpl w:val="1C765428"/>
    <w:lvl w:ilvl="0">
      <w:start w:val="1"/>
      <w:numFmt w:val="decimal"/>
      <w:lvlText w:val="%1."/>
      <w:lvlJc w:val="left"/>
      <w:pPr>
        <w:ind w:left="1146" w:hanging="360"/>
      </w:pPr>
      <w:rPr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4" w15:restartNumberingAfterBreak="0">
    <w:nsid w:val="4A5E37D9"/>
    <w:multiLevelType w:val="multilevel"/>
    <w:tmpl w:val="7A7E9DF0"/>
    <w:lvl w:ilvl="0">
      <w:start w:val="6"/>
      <w:numFmt w:val="decimal"/>
      <w:lvlText w:val="%1."/>
      <w:lvlJc w:val="left"/>
      <w:pPr>
        <w:ind w:left="1146" w:hanging="360"/>
      </w:pPr>
      <w:rPr>
        <w:rFonts w:hint="default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1746" w:hanging="9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6" w:hanging="96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46" w:hanging="96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5" w15:restartNumberingAfterBreak="0">
    <w:nsid w:val="4DE46CE2"/>
    <w:multiLevelType w:val="multilevel"/>
    <w:tmpl w:val="E0E664E0"/>
    <w:lvl w:ilvl="0">
      <w:start w:val="3"/>
      <w:numFmt w:val="decimal"/>
      <w:lvlText w:val="%1."/>
      <w:lvlJc w:val="left"/>
      <w:pPr>
        <w:ind w:left="480" w:hanging="480"/>
      </w:pPr>
      <w:rPr>
        <w:rFonts w:hint="default"/>
        <w:sz w:val="26"/>
        <w:szCs w:val="26"/>
        <w:lang w:val="ru-RU"/>
      </w:rPr>
    </w:lvl>
    <w:lvl w:ilvl="1">
      <w:start w:val="11"/>
      <w:numFmt w:val="decimal"/>
      <w:lvlText w:val="%1.%2."/>
      <w:lvlJc w:val="left"/>
      <w:pPr>
        <w:ind w:left="906" w:hanging="48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1332" w:hanging="48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758" w:hanging="48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2850" w:hanging="72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3276" w:hanging="72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3702" w:hanging="72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4128" w:hanging="720"/>
      </w:pPr>
      <w:rPr>
        <w:rFonts w:hint="default"/>
        <w:sz w:val="22"/>
      </w:rPr>
    </w:lvl>
  </w:abstractNum>
  <w:abstractNum w:abstractNumId="26" w15:restartNumberingAfterBreak="0">
    <w:nsid w:val="52CD55C1"/>
    <w:multiLevelType w:val="hybridMultilevel"/>
    <w:tmpl w:val="2A7A174A"/>
    <w:lvl w:ilvl="0" w:tplc="16BA1D28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52E97271"/>
    <w:multiLevelType w:val="hybridMultilevel"/>
    <w:tmpl w:val="40F68466"/>
    <w:lvl w:ilvl="0" w:tplc="85C8CCFE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D0142F0"/>
    <w:multiLevelType w:val="multilevel"/>
    <w:tmpl w:val="02C20B16"/>
    <w:name w:val="WW8Num9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9" w15:restartNumberingAfterBreak="0">
    <w:nsid w:val="5DD750D4"/>
    <w:multiLevelType w:val="hybridMultilevel"/>
    <w:tmpl w:val="27A445DE"/>
    <w:lvl w:ilvl="0" w:tplc="9872D2CC">
      <w:start w:val="1"/>
      <w:numFmt w:val="bullet"/>
      <w:lvlText w:val="-"/>
      <w:lvlJc w:val="left"/>
      <w:pPr>
        <w:ind w:left="1146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0" w15:restartNumberingAfterBreak="0">
    <w:nsid w:val="5E01181F"/>
    <w:multiLevelType w:val="hybridMultilevel"/>
    <w:tmpl w:val="22021064"/>
    <w:lvl w:ilvl="0" w:tplc="54025A3A">
      <w:start w:val="1"/>
      <w:numFmt w:val="decimal"/>
      <w:lvlText w:val="2.%1."/>
      <w:lvlJc w:val="left"/>
      <w:pPr>
        <w:ind w:left="720" w:hanging="360"/>
      </w:pPr>
      <w:rPr>
        <w:rFonts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373555"/>
    <w:multiLevelType w:val="multilevel"/>
    <w:tmpl w:val="D5443B82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  <w:lang w:val="ru-RU"/>
      </w:rPr>
    </w:lvl>
    <w:lvl w:ilvl="1">
      <w:start w:val="1"/>
      <w:numFmt w:val="decimal"/>
      <w:lvlText w:val="%1.%2."/>
      <w:lvlJc w:val="left"/>
      <w:pPr>
        <w:ind w:left="900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</w:rPr>
    </w:lvl>
  </w:abstractNum>
  <w:abstractNum w:abstractNumId="32" w15:restartNumberingAfterBreak="0">
    <w:nsid w:val="6E3B17FD"/>
    <w:multiLevelType w:val="multilevel"/>
    <w:tmpl w:val="46E29CC6"/>
    <w:name w:val="WW8Num93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57"/>
        </w:tabs>
        <w:ind w:left="357" w:firstLine="3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57"/>
        </w:tabs>
        <w:ind w:left="357" w:firstLine="363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3" w15:restartNumberingAfterBreak="0">
    <w:nsid w:val="6F747490"/>
    <w:multiLevelType w:val="hybridMultilevel"/>
    <w:tmpl w:val="18F0F2CE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4" w15:restartNumberingAfterBreak="0">
    <w:nsid w:val="70C50A2B"/>
    <w:multiLevelType w:val="multilevel"/>
    <w:tmpl w:val="68ACF598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sz w:val="26"/>
        <w:szCs w:val="26"/>
      </w:rPr>
    </w:lvl>
    <w:lvl w:ilvl="1">
      <w:start w:val="1"/>
      <w:numFmt w:val="decimal"/>
      <w:lvlText w:val="%1.%2."/>
      <w:lvlJc w:val="left"/>
      <w:pPr>
        <w:ind w:left="8441" w:hanging="360"/>
      </w:pPr>
      <w:rPr>
        <w:rFonts w:hint="default"/>
        <w:b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abstractNum w:abstractNumId="35" w15:restartNumberingAfterBreak="0">
    <w:nsid w:val="76D4043F"/>
    <w:multiLevelType w:val="hybridMultilevel"/>
    <w:tmpl w:val="23967868"/>
    <w:lvl w:ilvl="0" w:tplc="FF9C8A38">
      <w:start w:val="1"/>
      <w:numFmt w:val="decimal"/>
      <w:suff w:val="space"/>
      <w:lvlText w:val="%1."/>
      <w:lvlJc w:val="left"/>
      <w:pPr>
        <w:ind w:left="284" w:firstLine="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7A67F1F"/>
    <w:multiLevelType w:val="hybridMultilevel"/>
    <w:tmpl w:val="32DA2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B111C2E"/>
    <w:multiLevelType w:val="hybridMultilevel"/>
    <w:tmpl w:val="A130411A"/>
    <w:lvl w:ilvl="0" w:tplc="9872D2CC">
      <w:start w:val="1"/>
      <w:numFmt w:val="bullet"/>
      <w:lvlText w:val="-"/>
      <w:lvlJc w:val="left"/>
      <w:pPr>
        <w:ind w:left="862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8" w15:restartNumberingAfterBreak="0">
    <w:nsid w:val="7D8539D5"/>
    <w:multiLevelType w:val="hybridMultilevel"/>
    <w:tmpl w:val="DCF2CE28"/>
    <w:lvl w:ilvl="0" w:tplc="9872D2CC">
      <w:start w:val="1"/>
      <w:numFmt w:val="bullet"/>
      <w:lvlText w:val="-"/>
      <w:lvlJc w:val="left"/>
      <w:pPr>
        <w:ind w:left="1004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11"/>
  </w:num>
  <w:num w:numId="5">
    <w:abstractNumId w:val="38"/>
  </w:num>
  <w:num w:numId="6">
    <w:abstractNumId w:val="25"/>
  </w:num>
  <w:num w:numId="7">
    <w:abstractNumId w:val="16"/>
  </w:num>
  <w:num w:numId="8">
    <w:abstractNumId w:val="29"/>
  </w:num>
  <w:num w:numId="9">
    <w:abstractNumId w:val="21"/>
  </w:num>
  <w:num w:numId="10">
    <w:abstractNumId w:val="15"/>
  </w:num>
  <w:num w:numId="11">
    <w:abstractNumId w:val="34"/>
  </w:num>
  <w:num w:numId="12">
    <w:abstractNumId w:val="31"/>
  </w:num>
  <w:num w:numId="13">
    <w:abstractNumId w:val="10"/>
  </w:num>
  <w:num w:numId="14">
    <w:abstractNumId w:val="37"/>
  </w:num>
  <w:num w:numId="15">
    <w:abstractNumId w:val="26"/>
  </w:num>
  <w:num w:numId="16">
    <w:abstractNumId w:val="23"/>
  </w:num>
  <w:num w:numId="17">
    <w:abstractNumId w:val="30"/>
  </w:num>
  <w:num w:numId="18">
    <w:abstractNumId w:val="24"/>
  </w:num>
  <w:num w:numId="19">
    <w:abstractNumId w:val="19"/>
  </w:num>
  <w:num w:numId="20">
    <w:abstractNumId w:val="0"/>
  </w:num>
  <w:num w:numId="21">
    <w:abstractNumId w:val="0"/>
  </w:num>
  <w:num w:numId="22">
    <w:abstractNumId w:val="0"/>
  </w:num>
  <w:num w:numId="23">
    <w:abstractNumId w:val="33"/>
  </w:num>
  <w:num w:numId="24">
    <w:abstractNumId w:val="0"/>
  </w:num>
  <w:num w:numId="25">
    <w:abstractNumId w:val="0"/>
  </w:num>
  <w:num w:numId="26">
    <w:abstractNumId w:val="0"/>
  </w:num>
  <w:num w:numId="27">
    <w:abstractNumId w:val="0"/>
  </w:num>
  <w:num w:numId="28">
    <w:abstractNumId w:val="0"/>
  </w:num>
  <w:num w:numId="29">
    <w:abstractNumId w:val="36"/>
  </w:num>
  <w:num w:numId="30">
    <w:abstractNumId w:val="35"/>
  </w:num>
  <w:num w:numId="31">
    <w:abstractNumId w:val="22"/>
  </w:num>
  <w:num w:numId="32">
    <w:abstractNumId w:val="12"/>
  </w:num>
  <w:num w:numId="33">
    <w:abstractNumId w:val="20"/>
  </w:num>
  <w:num w:numId="34">
    <w:abstractNumId w:val="14"/>
  </w:num>
  <w:num w:numId="35">
    <w:abstractNumId w:val="17"/>
  </w:num>
  <w:num w:numId="36">
    <w:abstractNumId w:val="27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cumentProtection w:edit="readOnly" w:enforcement="1" w:cryptProviderType="rsaAES" w:cryptAlgorithmClass="hash" w:cryptAlgorithmType="typeAny" w:cryptAlgorithmSid="14" w:cryptSpinCount="100000" w:hash="67ehbK/q5C/y85qFRR2Jmt5sRs3igkF+gWpiCooz/ELL8tQX8E1X6BjpDZq7oFUaMR0s8Ou4rJztXq5pRUpPoQ==" w:salt="Kt/0D93heyycxlLsuS6oFg==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81921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5642"/>
    <w:rsid w:val="00000647"/>
    <w:rsid w:val="00001A29"/>
    <w:rsid w:val="00002292"/>
    <w:rsid w:val="00003ECD"/>
    <w:rsid w:val="0000543E"/>
    <w:rsid w:val="00006121"/>
    <w:rsid w:val="00006AE7"/>
    <w:rsid w:val="000071A7"/>
    <w:rsid w:val="0000786E"/>
    <w:rsid w:val="00010DA3"/>
    <w:rsid w:val="00011932"/>
    <w:rsid w:val="00013121"/>
    <w:rsid w:val="000148A2"/>
    <w:rsid w:val="00014CB2"/>
    <w:rsid w:val="00014E8B"/>
    <w:rsid w:val="00014F70"/>
    <w:rsid w:val="00014F7B"/>
    <w:rsid w:val="00015039"/>
    <w:rsid w:val="00017972"/>
    <w:rsid w:val="00017D26"/>
    <w:rsid w:val="00021CB7"/>
    <w:rsid w:val="00021F03"/>
    <w:rsid w:val="0002366F"/>
    <w:rsid w:val="00023A42"/>
    <w:rsid w:val="000251D8"/>
    <w:rsid w:val="000260D2"/>
    <w:rsid w:val="0002616B"/>
    <w:rsid w:val="0002777D"/>
    <w:rsid w:val="000279F1"/>
    <w:rsid w:val="00031AA3"/>
    <w:rsid w:val="000322E6"/>
    <w:rsid w:val="000323D5"/>
    <w:rsid w:val="00032DCF"/>
    <w:rsid w:val="00033D7E"/>
    <w:rsid w:val="00034204"/>
    <w:rsid w:val="00034833"/>
    <w:rsid w:val="00034A3B"/>
    <w:rsid w:val="00035223"/>
    <w:rsid w:val="0003677E"/>
    <w:rsid w:val="000369A8"/>
    <w:rsid w:val="00037853"/>
    <w:rsid w:val="00037D99"/>
    <w:rsid w:val="0004008A"/>
    <w:rsid w:val="000410E4"/>
    <w:rsid w:val="00041FB2"/>
    <w:rsid w:val="0004221D"/>
    <w:rsid w:val="000426A9"/>
    <w:rsid w:val="00044913"/>
    <w:rsid w:val="00045B5F"/>
    <w:rsid w:val="00046304"/>
    <w:rsid w:val="00046C64"/>
    <w:rsid w:val="000471E1"/>
    <w:rsid w:val="00047F4B"/>
    <w:rsid w:val="000504DF"/>
    <w:rsid w:val="000505BE"/>
    <w:rsid w:val="0005117E"/>
    <w:rsid w:val="00051B6C"/>
    <w:rsid w:val="00051CEE"/>
    <w:rsid w:val="000533C0"/>
    <w:rsid w:val="00053D17"/>
    <w:rsid w:val="00055084"/>
    <w:rsid w:val="000566D0"/>
    <w:rsid w:val="00057397"/>
    <w:rsid w:val="000601D3"/>
    <w:rsid w:val="0006066E"/>
    <w:rsid w:val="00060E4F"/>
    <w:rsid w:val="00060E8C"/>
    <w:rsid w:val="000616DE"/>
    <w:rsid w:val="00062718"/>
    <w:rsid w:val="0006279C"/>
    <w:rsid w:val="000648DD"/>
    <w:rsid w:val="00064D6D"/>
    <w:rsid w:val="00065B7A"/>
    <w:rsid w:val="00065DAD"/>
    <w:rsid w:val="0007061F"/>
    <w:rsid w:val="0007086D"/>
    <w:rsid w:val="000727D9"/>
    <w:rsid w:val="00072838"/>
    <w:rsid w:val="00072A86"/>
    <w:rsid w:val="00073148"/>
    <w:rsid w:val="00074B99"/>
    <w:rsid w:val="00075183"/>
    <w:rsid w:val="00075B38"/>
    <w:rsid w:val="0007641D"/>
    <w:rsid w:val="0007714F"/>
    <w:rsid w:val="00077218"/>
    <w:rsid w:val="00080148"/>
    <w:rsid w:val="000804A0"/>
    <w:rsid w:val="000813BB"/>
    <w:rsid w:val="00082752"/>
    <w:rsid w:val="00082923"/>
    <w:rsid w:val="00082C69"/>
    <w:rsid w:val="00084314"/>
    <w:rsid w:val="000847F7"/>
    <w:rsid w:val="00085647"/>
    <w:rsid w:val="00085870"/>
    <w:rsid w:val="000867D2"/>
    <w:rsid w:val="00090A92"/>
    <w:rsid w:val="0009199A"/>
    <w:rsid w:val="00091F95"/>
    <w:rsid w:val="000920C0"/>
    <w:rsid w:val="0009232C"/>
    <w:rsid w:val="000941BD"/>
    <w:rsid w:val="00094742"/>
    <w:rsid w:val="00095814"/>
    <w:rsid w:val="0009589D"/>
    <w:rsid w:val="00095E7D"/>
    <w:rsid w:val="00096DFE"/>
    <w:rsid w:val="00096E38"/>
    <w:rsid w:val="000972C5"/>
    <w:rsid w:val="00097822"/>
    <w:rsid w:val="00097DC3"/>
    <w:rsid w:val="000A16FD"/>
    <w:rsid w:val="000A23D1"/>
    <w:rsid w:val="000A280D"/>
    <w:rsid w:val="000A3503"/>
    <w:rsid w:val="000A3612"/>
    <w:rsid w:val="000A3E5E"/>
    <w:rsid w:val="000A4537"/>
    <w:rsid w:val="000A7F95"/>
    <w:rsid w:val="000A7FA0"/>
    <w:rsid w:val="000B02A3"/>
    <w:rsid w:val="000B030C"/>
    <w:rsid w:val="000B0494"/>
    <w:rsid w:val="000B150A"/>
    <w:rsid w:val="000B1B37"/>
    <w:rsid w:val="000B2511"/>
    <w:rsid w:val="000B2607"/>
    <w:rsid w:val="000B2793"/>
    <w:rsid w:val="000B2B99"/>
    <w:rsid w:val="000B3311"/>
    <w:rsid w:val="000B3A96"/>
    <w:rsid w:val="000B4487"/>
    <w:rsid w:val="000B4920"/>
    <w:rsid w:val="000B7CF6"/>
    <w:rsid w:val="000B7FAE"/>
    <w:rsid w:val="000C0100"/>
    <w:rsid w:val="000C1176"/>
    <w:rsid w:val="000C11B7"/>
    <w:rsid w:val="000C1268"/>
    <w:rsid w:val="000C24BB"/>
    <w:rsid w:val="000C328F"/>
    <w:rsid w:val="000C3AE5"/>
    <w:rsid w:val="000C4E49"/>
    <w:rsid w:val="000C5314"/>
    <w:rsid w:val="000C5A70"/>
    <w:rsid w:val="000C727F"/>
    <w:rsid w:val="000C7EE3"/>
    <w:rsid w:val="000D1BBA"/>
    <w:rsid w:val="000D2097"/>
    <w:rsid w:val="000D5565"/>
    <w:rsid w:val="000D560C"/>
    <w:rsid w:val="000D595A"/>
    <w:rsid w:val="000D63B3"/>
    <w:rsid w:val="000D6FC6"/>
    <w:rsid w:val="000D7F77"/>
    <w:rsid w:val="000E04D3"/>
    <w:rsid w:val="000E1399"/>
    <w:rsid w:val="000E1881"/>
    <w:rsid w:val="000E41DA"/>
    <w:rsid w:val="000E5292"/>
    <w:rsid w:val="000E5BB2"/>
    <w:rsid w:val="000E5CA6"/>
    <w:rsid w:val="000F0F8E"/>
    <w:rsid w:val="000F1F7D"/>
    <w:rsid w:val="000F2AF9"/>
    <w:rsid w:val="000F3130"/>
    <w:rsid w:val="000F39F5"/>
    <w:rsid w:val="000F425E"/>
    <w:rsid w:val="000F4DEC"/>
    <w:rsid w:val="000F4E43"/>
    <w:rsid w:val="000F5E2A"/>
    <w:rsid w:val="000F69B6"/>
    <w:rsid w:val="000F7A7A"/>
    <w:rsid w:val="001002C0"/>
    <w:rsid w:val="00102F57"/>
    <w:rsid w:val="00103015"/>
    <w:rsid w:val="00103238"/>
    <w:rsid w:val="001068CD"/>
    <w:rsid w:val="00106A7D"/>
    <w:rsid w:val="0011081C"/>
    <w:rsid w:val="001109BE"/>
    <w:rsid w:val="001120FF"/>
    <w:rsid w:val="0011226B"/>
    <w:rsid w:val="0011232C"/>
    <w:rsid w:val="001135E2"/>
    <w:rsid w:val="0011420B"/>
    <w:rsid w:val="0011488E"/>
    <w:rsid w:val="001176ED"/>
    <w:rsid w:val="001203C2"/>
    <w:rsid w:val="00120AA7"/>
    <w:rsid w:val="00121A85"/>
    <w:rsid w:val="00122274"/>
    <w:rsid w:val="00123C87"/>
    <w:rsid w:val="00123E2A"/>
    <w:rsid w:val="00124233"/>
    <w:rsid w:val="00125054"/>
    <w:rsid w:val="00125D75"/>
    <w:rsid w:val="00126BBC"/>
    <w:rsid w:val="00127AEE"/>
    <w:rsid w:val="00130083"/>
    <w:rsid w:val="00130873"/>
    <w:rsid w:val="001339E9"/>
    <w:rsid w:val="00133E70"/>
    <w:rsid w:val="00134D63"/>
    <w:rsid w:val="001353EC"/>
    <w:rsid w:val="00135B32"/>
    <w:rsid w:val="00136AB4"/>
    <w:rsid w:val="00137B94"/>
    <w:rsid w:val="00140CF1"/>
    <w:rsid w:val="001411CA"/>
    <w:rsid w:val="0014238A"/>
    <w:rsid w:val="00142F05"/>
    <w:rsid w:val="001431CA"/>
    <w:rsid w:val="00143CC6"/>
    <w:rsid w:val="0014419E"/>
    <w:rsid w:val="00144394"/>
    <w:rsid w:val="001446AA"/>
    <w:rsid w:val="00144A1D"/>
    <w:rsid w:val="001450D2"/>
    <w:rsid w:val="001470FB"/>
    <w:rsid w:val="00147782"/>
    <w:rsid w:val="00150616"/>
    <w:rsid w:val="00150FB3"/>
    <w:rsid w:val="00151C48"/>
    <w:rsid w:val="0015437F"/>
    <w:rsid w:val="00154C87"/>
    <w:rsid w:val="0015782A"/>
    <w:rsid w:val="001578C9"/>
    <w:rsid w:val="001602B9"/>
    <w:rsid w:val="00160D0F"/>
    <w:rsid w:val="00161404"/>
    <w:rsid w:val="0016373B"/>
    <w:rsid w:val="00163AC5"/>
    <w:rsid w:val="00165C12"/>
    <w:rsid w:val="00166018"/>
    <w:rsid w:val="001662A6"/>
    <w:rsid w:val="00166840"/>
    <w:rsid w:val="00166AC1"/>
    <w:rsid w:val="00166C03"/>
    <w:rsid w:val="00166C44"/>
    <w:rsid w:val="001673F4"/>
    <w:rsid w:val="0016744F"/>
    <w:rsid w:val="00167FCA"/>
    <w:rsid w:val="0017100F"/>
    <w:rsid w:val="00174134"/>
    <w:rsid w:val="00174696"/>
    <w:rsid w:val="001746F2"/>
    <w:rsid w:val="00174F23"/>
    <w:rsid w:val="001759F2"/>
    <w:rsid w:val="00175DE8"/>
    <w:rsid w:val="00177168"/>
    <w:rsid w:val="001773DC"/>
    <w:rsid w:val="00180A3C"/>
    <w:rsid w:val="00181AC8"/>
    <w:rsid w:val="00181DAA"/>
    <w:rsid w:val="00182F69"/>
    <w:rsid w:val="00183A00"/>
    <w:rsid w:val="00183B62"/>
    <w:rsid w:val="0018485F"/>
    <w:rsid w:val="00185037"/>
    <w:rsid w:val="0018511F"/>
    <w:rsid w:val="0018534D"/>
    <w:rsid w:val="00186F14"/>
    <w:rsid w:val="00190848"/>
    <w:rsid w:val="00190BAE"/>
    <w:rsid w:val="001929D5"/>
    <w:rsid w:val="00193453"/>
    <w:rsid w:val="00193D88"/>
    <w:rsid w:val="00194A50"/>
    <w:rsid w:val="0019519A"/>
    <w:rsid w:val="00195846"/>
    <w:rsid w:val="00195EDB"/>
    <w:rsid w:val="001961BD"/>
    <w:rsid w:val="00196A97"/>
    <w:rsid w:val="001973D9"/>
    <w:rsid w:val="001A0E4D"/>
    <w:rsid w:val="001A1B85"/>
    <w:rsid w:val="001A2477"/>
    <w:rsid w:val="001A2AB3"/>
    <w:rsid w:val="001A53EB"/>
    <w:rsid w:val="001A577B"/>
    <w:rsid w:val="001A654C"/>
    <w:rsid w:val="001A68AC"/>
    <w:rsid w:val="001A6C06"/>
    <w:rsid w:val="001A6DDA"/>
    <w:rsid w:val="001A7298"/>
    <w:rsid w:val="001A79B0"/>
    <w:rsid w:val="001A7B63"/>
    <w:rsid w:val="001B106E"/>
    <w:rsid w:val="001B1E30"/>
    <w:rsid w:val="001B1E82"/>
    <w:rsid w:val="001B3453"/>
    <w:rsid w:val="001B50EC"/>
    <w:rsid w:val="001B51FC"/>
    <w:rsid w:val="001B5A33"/>
    <w:rsid w:val="001B6064"/>
    <w:rsid w:val="001B6822"/>
    <w:rsid w:val="001B698C"/>
    <w:rsid w:val="001B7633"/>
    <w:rsid w:val="001B7A18"/>
    <w:rsid w:val="001C01BD"/>
    <w:rsid w:val="001C0CEE"/>
    <w:rsid w:val="001C159A"/>
    <w:rsid w:val="001C46E4"/>
    <w:rsid w:val="001C4B6C"/>
    <w:rsid w:val="001C5FF1"/>
    <w:rsid w:val="001C6A75"/>
    <w:rsid w:val="001C707E"/>
    <w:rsid w:val="001C79FD"/>
    <w:rsid w:val="001D2D4D"/>
    <w:rsid w:val="001D3EE8"/>
    <w:rsid w:val="001D5FCA"/>
    <w:rsid w:val="001D69AB"/>
    <w:rsid w:val="001E05E8"/>
    <w:rsid w:val="001E27D3"/>
    <w:rsid w:val="001E2E11"/>
    <w:rsid w:val="001E2F9D"/>
    <w:rsid w:val="001E359D"/>
    <w:rsid w:val="001E679D"/>
    <w:rsid w:val="001F0CC3"/>
    <w:rsid w:val="001F0F8D"/>
    <w:rsid w:val="001F2429"/>
    <w:rsid w:val="001F254B"/>
    <w:rsid w:val="001F293C"/>
    <w:rsid w:val="001F3681"/>
    <w:rsid w:val="001F3C6F"/>
    <w:rsid w:val="001F3CF6"/>
    <w:rsid w:val="001F3EB7"/>
    <w:rsid w:val="001F445F"/>
    <w:rsid w:val="001F7D6E"/>
    <w:rsid w:val="00200369"/>
    <w:rsid w:val="00200562"/>
    <w:rsid w:val="00200D5D"/>
    <w:rsid w:val="00201547"/>
    <w:rsid w:val="0020185C"/>
    <w:rsid w:val="0020192A"/>
    <w:rsid w:val="00202CDE"/>
    <w:rsid w:val="0020341A"/>
    <w:rsid w:val="00203556"/>
    <w:rsid w:val="002039B0"/>
    <w:rsid w:val="00203A82"/>
    <w:rsid w:val="002042A4"/>
    <w:rsid w:val="002049D5"/>
    <w:rsid w:val="00204E78"/>
    <w:rsid w:val="0020524C"/>
    <w:rsid w:val="002056CA"/>
    <w:rsid w:val="00205A88"/>
    <w:rsid w:val="00205D85"/>
    <w:rsid w:val="00205FBF"/>
    <w:rsid w:val="0020652B"/>
    <w:rsid w:val="00211499"/>
    <w:rsid w:val="00211545"/>
    <w:rsid w:val="002125AF"/>
    <w:rsid w:val="00213B60"/>
    <w:rsid w:val="002143C8"/>
    <w:rsid w:val="00214674"/>
    <w:rsid w:val="0021562C"/>
    <w:rsid w:val="0021586F"/>
    <w:rsid w:val="00215DE7"/>
    <w:rsid w:val="00215EDA"/>
    <w:rsid w:val="002163B7"/>
    <w:rsid w:val="00216708"/>
    <w:rsid w:val="00216CE7"/>
    <w:rsid w:val="0021707C"/>
    <w:rsid w:val="00217A2B"/>
    <w:rsid w:val="00221163"/>
    <w:rsid w:val="002211B8"/>
    <w:rsid w:val="00222E33"/>
    <w:rsid w:val="002231BD"/>
    <w:rsid w:val="00223B1B"/>
    <w:rsid w:val="00224960"/>
    <w:rsid w:val="002259F3"/>
    <w:rsid w:val="00225CA7"/>
    <w:rsid w:val="00225CDD"/>
    <w:rsid w:val="002263CF"/>
    <w:rsid w:val="00226820"/>
    <w:rsid w:val="0022763B"/>
    <w:rsid w:val="00227BA1"/>
    <w:rsid w:val="00230BC7"/>
    <w:rsid w:val="00230FFC"/>
    <w:rsid w:val="00231594"/>
    <w:rsid w:val="00232C80"/>
    <w:rsid w:val="00234053"/>
    <w:rsid w:val="00234900"/>
    <w:rsid w:val="00235B4F"/>
    <w:rsid w:val="0024080D"/>
    <w:rsid w:val="00240EF7"/>
    <w:rsid w:val="00241502"/>
    <w:rsid w:val="00241CB5"/>
    <w:rsid w:val="00242D69"/>
    <w:rsid w:val="00242F27"/>
    <w:rsid w:val="00246C35"/>
    <w:rsid w:val="0024710E"/>
    <w:rsid w:val="00247719"/>
    <w:rsid w:val="0025012E"/>
    <w:rsid w:val="00251D6C"/>
    <w:rsid w:val="00251DFF"/>
    <w:rsid w:val="00252A3E"/>
    <w:rsid w:val="00252CA4"/>
    <w:rsid w:val="00253045"/>
    <w:rsid w:val="0025427D"/>
    <w:rsid w:val="00254D78"/>
    <w:rsid w:val="00254E8B"/>
    <w:rsid w:val="00256013"/>
    <w:rsid w:val="0025701B"/>
    <w:rsid w:val="00257BEF"/>
    <w:rsid w:val="002615D3"/>
    <w:rsid w:val="00262FF5"/>
    <w:rsid w:val="002664ED"/>
    <w:rsid w:val="002666B6"/>
    <w:rsid w:val="00266A49"/>
    <w:rsid w:val="00267F69"/>
    <w:rsid w:val="00273135"/>
    <w:rsid w:val="002739E8"/>
    <w:rsid w:val="00274264"/>
    <w:rsid w:val="0027463B"/>
    <w:rsid w:val="00274A64"/>
    <w:rsid w:val="00275B29"/>
    <w:rsid w:val="002760D6"/>
    <w:rsid w:val="0027614B"/>
    <w:rsid w:val="002763AE"/>
    <w:rsid w:val="0027687D"/>
    <w:rsid w:val="00276D9A"/>
    <w:rsid w:val="0028066A"/>
    <w:rsid w:val="002808FB"/>
    <w:rsid w:val="00280B84"/>
    <w:rsid w:val="002819B4"/>
    <w:rsid w:val="00282D0F"/>
    <w:rsid w:val="002830AA"/>
    <w:rsid w:val="0028314B"/>
    <w:rsid w:val="002842DB"/>
    <w:rsid w:val="002843B4"/>
    <w:rsid w:val="00284787"/>
    <w:rsid w:val="00286107"/>
    <w:rsid w:val="0028693D"/>
    <w:rsid w:val="00286E7E"/>
    <w:rsid w:val="00287144"/>
    <w:rsid w:val="002936B4"/>
    <w:rsid w:val="002936C5"/>
    <w:rsid w:val="00293ABA"/>
    <w:rsid w:val="002966C8"/>
    <w:rsid w:val="00296A65"/>
    <w:rsid w:val="00297F14"/>
    <w:rsid w:val="002A033D"/>
    <w:rsid w:val="002A0A94"/>
    <w:rsid w:val="002A0C29"/>
    <w:rsid w:val="002A2759"/>
    <w:rsid w:val="002A39C7"/>
    <w:rsid w:val="002A3A49"/>
    <w:rsid w:val="002A65AB"/>
    <w:rsid w:val="002A7722"/>
    <w:rsid w:val="002B04EE"/>
    <w:rsid w:val="002B05F2"/>
    <w:rsid w:val="002B0FED"/>
    <w:rsid w:val="002B165E"/>
    <w:rsid w:val="002B1734"/>
    <w:rsid w:val="002B1F3C"/>
    <w:rsid w:val="002B2157"/>
    <w:rsid w:val="002B258F"/>
    <w:rsid w:val="002B2BE0"/>
    <w:rsid w:val="002B32C7"/>
    <w:rsid w:val="002B4923"/>
    <w:rsid w:val="002B4C05"/>
    <w:rsid w:val="002B566B"/>
    <w:rsid w:val="002B6F8B"/>
    <w:rsid w:val="002B77F7"/>
    <w:rsid w:val="002C0643"/>
    <w:rsid w:val="002C0EBD"/>
    <w:rsid w:val="002C12D8"/>
    <w:rsid w:val="002C2226"/>
    <w:rsid w:val="002C2F92"/>
    <w:rsid w:val="002C3923"/>
    <w:rsid w:val="002C40F6"/>
    <w:rsid w:val="002C417E"/>
    <w:rsid w:val="002C5B9E"/>
    <w:rsid w:val="002C65E7"/>
    <w:rsid w:val="002C66AD"/>
    <w:rsid w:val="002C6E80"/>
    <w:rsid w:val="002C799B"/>
    <w:rsid w:val="002D096C"/>
    <w:rsid w:val="002D0C87"/>
    <w:rsid w:val="002D1883"/>
    <w:rsid w:val="002D2A8D"/>
    <w:rsid w:val="002D2AE0"/>
    <w:rsid w:val="002D3FAA"/>
    <w:rsid w:val="002D4088"/>
    <w:rsid w:val="002D4176"/>
    <w:rsid w:val="002D49EC"/>
    <w:rsid w:val="002D5238"/>
    <w:rsid w:val="002D72AC"/>
    <w:rsid w:val="002E0951"/>
    <w:rsid w:val="002E109A"/>
    <w:rsid w:val="002E1761"/>
    <w:rsid w:val="002E197C"/>
    <w:rsid w:val="002E20B6"/>
    <w:rsid w:val="002E20D1"/>
    <w:rsid w:val="002E2404"/>
    <w:rsid w:val="002E3233"/>
    <w:rsid w:val="002E4079"/>
    <w:rsid w:val="002E4F21"/>
    <w:rsid w:val="002E6BDC"/>
    <w:rsid w:val="002E6E5E"/>
    <w:rsid w:val="002F0880"/>
    <w:rsid w:val="002F1061"/>
    <w:rsid w:val="002F39BF"/>
    <w:rsid w:val="002F3F3A"/>
    <w:rsid w:val="002F4122"/>
    <w:rsid w:val="002F4752"/>
    <w:rsid w:val="002F50AC"/>
    <w:rsid w:val="002F676C"/>
    <w:rsid w:val="002F68B8"/>
    <w:rsid w:val="002F7586"/>
    <w:rsid w:val="00300A9A"/>
    <w:rsid w:val="003012AC"/>
    <w:rsid w:val="00301468"/>
    <w:rsid w:val="003017AF"/>
    <w:rsid w:val="00303969"/>
    <w:rsid w:val="003043E2"/>
    <w:rsid w:val="00304BFC"/>
    <w:rsid w:val="00305E15"/>
    <w:rsid w:val="00306F84"/>
    <w:rsid w:val="0030703E"/>
    <w:rsid w:val="00307D4F"/>
    <w:rsid w:val="00310339"/>
    <w:rsid w:val="00311ADA"/>
    <w:rsid w:val="00313333"/>
    <w:rsid w:val="0031347A"/>
    <w:rsid w:val="00315BF2"/>
    <w:rsid w:val="00316148"/>
    <w:rsid w:val="00316F00"/>
    <w:rsid w:val="00320066"/>
    <w:rsid w:val="00320990"/>
    <w:rsid w:val="00322BC2"/>
    <w:rsid w:val="003235F8"/>
    <w:rsid w:val="00324254"/>
    <w:rsid w:val="00324AB1"/>
    <w:rsid w:val="003257F4"/>
    <w:rsid w:val="00325A6D"/>
    <w:rsid w:val="00325AF0"/>
    <w:rsid w:val="0032662F"/>
    <w:rsid w:val="00326BDA"/>
    <w:rsid w:val="00327011"/>
    <w:rsid w:val="00327788"/>
    <w:rsid w:val="0032790A"/>
    <w:rsid w:val="00327B52"/>
    <w:rsid w:val="0033044D"/>
    <w:rsid w:val="00331864"/>
    <w:rsid w:val="003318AA"/>
    <w:rsid w:val="003319A7"/>
    <w:rsid w:val="00332B60"/>
    <w:rsid w:val="00332D69"/>
    <w:rsid w:val="003333DE"/>
    <w:rsid w:val="00333DFD"/>
    <w:rsid w:val="003342DC"/>
    <w:rsid w:val="00334CE8"/>
    <w:rsid w:val="00335281"/>
    <w:rsid w:val="003358C0"/>
    <w:rsid w:val="00335C2A"/>
    <w:rsid w:val="00336720"/>
    <w:rsid w:val="00337178"/>
    <w:rsid w:val="00337F88"/>
    <w:rsid w:val="003408CE"/>
    <w:rsid w:val="00340E86"/>
    <w:rsid w:val="0034153D"/>
    <w:rsid w:val="00341C48"/>
    <w:rsid w:val="00342414"/>
    <w:rsid w:val="00343B7B"/>
    <w:rsid w:val="00343F00"/>
    <w:rsid w:val="00345104"/>
    <w:rsid w:val="00345317"/>
    <w:rsid w:val="00345780"/>
    <w:rsid w:val="00345CCD"/>
    <w:rsid w:val="00346059"/>
    <w:rsid w:val="00346F32"/>
    <w:rsid w:val="00350970"/>
    <w:rsid w:val="003509B1"/>
    <w:rsid w:val="00350A3E"/>
    <w:rsid w:val="00352256"/>
    <w:rsid w:val="00352852"/>
    <w:rsid w:val="003554D3"/>
    <w:rsid w:val="0035556C"/>
    <w:rsid w:val="00355AA4"/>
    <w:rsid w:val="003603CF"/>
    <w:rsid w:val="0036385E"/>
    <w:rsid w:val="003644F2"/>
    <w:rsid w:val="00364676"/>
    <w:rsid w:val="00364A9F"/>
    <w:rsid w:val="00365E88"/>
    <w:rsid w:val="0036622F"/>
    <w:rsid w:val="00366E10"/>
    <w:rsid w:val="00367CDE"/>
    <w:rsid w:val="00367EC2"/>
    <w:rsid w:val="00371160"/>
    <w:rsid w:val="0037138D"/>
    <w:rsid w:val="00375FAE"/>
    <w:rsid w:val="00376412"/>
    <w:rsid w:val="00376976"/>
    <w:rsid w:val="00376A91"/>
    <w:rsid w:val="00376B1D"/>
    <w:rsid w:val="00376DA5"/>
    <w:rsid w:val="00377592"/>
    <w:rsid w:val="00380A34"/>
    <w:rsid w:val="00381AC5"/>
    <w:rsid w:val="00383126"/>
    <w:rsid w:val="00383748"/>
    <w:rsid w:val="00383F66"/>
    <w:rsid w:val="00384F60"/>
    <w:rsid w:val="00386457"/>
    <w:rsid w:val="00386E30"/>
    <w:rsid w:val="00390299"/>
    <w:rsid w:val="003910DB"/>
    <w:rsid w:val="0039138E"/>
    <w:rsid w:val="0039143B"/>
    <w:rsid w:val="00392535"/>
    <w:rsid w:val="00394680"/>
    <w:rsid w:val="003951BD"/>
    <w:rsid w:val="00395F9E"/>
    <w:rsid w:val="00396225"/>
    <w:rsid w:val="0039651C"/>
    <w:rsid w:val="0039667F"/>
    <w:rsid w:val="00396AC3"/>
    <w:rsid w:val="00397643"/>
    <w:rsid w:val="003A0BE6"/>
    <w:rsid w:val="003A2091"/>
    <w:rsid w:val="003A325E"/>
    <w:rsid w:val="003A3E95"/>
    <w:rsid w:val="003A4208"/>
    <w:rsid w:val="003A4F9E"/>
    <w:rsid w:val="003A5436"/>
    <w:rsid w:val="003A687E"/>
    <w:rsid w:val="003A70E0"/>
    <w:rsid w:val="003A77DE"/>
    <w:rsid w:val="003A7B11"/>
    <w:rsid w:val="003B1019"/>
    <w:rsid w:val="003B2882"/>
    <w:rsid w:val="003B2911"/>
    <w:rsid w:val="003B3264"/>
    <w:rsid w:val="003B3E75"/>
    <w:rsid w:val="003B4867"/>
    <w:rsid w:val="003B5839"/>
    <w:rsid w:val="003B6664"/>
    <w:rsid w:val="003B6845"/>
    <w:rsid w:val="003B75D4"/>
    <w:rsid w:val="003B7640"/>
    <w:rsid w:val="003C01CB"/>
    <w:rsid w:val="003C0529"/>
    <w:rsid w:val="003C24E7"/>
    <w:rsid w:val="003C35C2"/>
    <w:rsid w:val="003C437B"/>
    <w:rsid w:val="003C5A69"/>
    <w:rsid w:val="003C5FF2"/>
    <w:rsid w:val="003D17AF"/>
    <w:rsid w:val="003D463A"/>
    <w:rsid w:val="003D4F7E"/>
    <w:rsid w:val="003D5D4A"/>
    <w:rsid w:val="003D6B3F"/>
    <w:rsid w:val="003D6F14"/>
    <w:rsid w:val="003E126C"/>
    <w:rsid w:val="003E18F2"/>
    <w:rsid w:val="003E2BA0"/>
    <w:rsid w:val="003E5F4B"/>
    <w:rsid w:val="003E7AE9"/>
    <w:rsid w:val="003F0C0A"/>
    <w:rsid w:val="003F0C8F"/>
    <w:rsid w:val="003F2239"/>
    <w:rsid w:val="003F29F0"/>
    <w:rsid w:val="003F3F94"/>
    <w:rsid w:val="003F4D02"/>
    <w:rsid w:val="003F515E"/>
    <w:rsid w:val="003F5AAC"/>
    <w:rsid w:val="003F62BF"/>
    <w:rsid w:val="003F6ADD"/>
    <w:rsid w:val="00400B3A"/>
    <w:rsid w:val="004044C5"/>
    <w:rsid w:val="00405E1E"/>
    <w:rsid w:val="0040689F"/>
    <w:rsid w:val="00407CBA"/>
    <w:rsid w:val="004107C2"/>
    <w:rsid w:val="00411997"/>
    <w:rsid w:val="00411E1E"/>
    <w:rsid w:val="00411E47"/>
    <w:rsid w:val="00411E4C"/>
    <w:rsid w:val="00412EA9"/>
    <w:rsid w:val="0041316F"/>
    <w:rsid w:val="004133F5"/>
    <w:rsid w:val="0041474A"/>
    <w:rsid w:val="00415B81"/>
    <w:rsid w:val="00416601"/>
    <w:rsid w:val="004166A3"/>
    <w:rsid w:val="0041733C"/>
    <w:rsid w:val="00417B02"/>
    <w:rsid w:val="00417CD7"/>
    <w:rsid w:val="00417F11"/>
    <w:rsid w:val="00420958"/>
    <w:rsid w:val="00421CAD"/>
    <w:rsid w:val="0042397E"/>
    <w:rsid w:val="00424319"/>
    <w:rsid w:val="00424821"/>
    <w:rsid w:val="00427096"/>
    <w:rsid w:val="0043080F"/>
    <w:rsid w:val="004308D7"/>
    <w:rsid w:val="00430D10"/>
    <w:rsid w:val="00431039"/>
    <w:rsid w:val="0043190C"/>
    <w:rsid w:val="004339B1"/>
    <w:rsid w:val="00433D1D"/>
    <w:rsid w:val="00433DFD"/>
    <w:rsid w:val="00435566"/>
    <w:rsid w:val="00435C5B"/>
    <w:rsid w:val="0043638E"/>
    <w:rsid w:val="00436938"/>
    <w:rsid w:val="004371D7"/>
    <w:rsid w:val="004372BE"/>
    <w:rsid w:val="00437988"/>
    <w:rsid w:val="00437A17"/>
    <w:rsid w:val="00437C29"/>
    <w:rsid w:val="004405F4"/>
    <w:rsid w:val="004411CA"/>
    <w:rsid w:val="004414AD"/>
    <w:rsid w:val="00442683"/>
    <w:rsid w:val="0044281D"/>
    <w:rsid w:val="0044323C"/>
    <w:rsid w:val="00443403"/>
    <w:rsid w:val="00450470"/>
    <w:rsid w:val="00450E81"/>
    <w:rsid w:val="004519D8"/>
    <w:rsid w:val="00452CF2"/>
    <w:rsid w:val="00454614"/>
    <w:rsid w:val="00454846"/>
    <w:rsid w:val="00454E3D"/>
    <w:rsid w:val="00454F93"/>
    <w:rsid w:val="00455723"/>
    <w:rsid w:val="00456866"/>
    <w:rsid w:val="00456DE5"/>
    <w:rsid w:val="004600B4"/>
    <w:rsid w:val="00460571"/>
    <w:rsid w:val="004617AE"/>
    <w:rsid w:val="00461EFF"/>
    <w:rsid w:val="00462F87"/>
    <w:rsid w:val="00463433"/>
    <w:rsid w:val="00464AF2"/>
    <w:rsid w:val="004656D7"/>
    <w:rsid w:val="00465F98"/>
    <w:rsid w:val="004661FE"/>
    <w:rsid w:val="00466F42"/>
    <w:rsid w:val="00467505"/>
    <w:rsid w:val="00467EAD"/>
    <w:rsid w:val="00470131"/>
    <w:rsid w:val="00471456"/>
    <w:rsid w:val="00472841"/>
    <w:rsid w:val="0047354F"/>
    <w:rsid w:val="00473A8D"/>
    <w:rsid w:val="00473D58"/>
    <w:rsid w:val="00474E48"/>
    <w:rsid w:val="00477542"/>
    <w:rsid w:val="00480920"/>
    <w:rsid w:val="00480C1E"/>
    <w:rsid w:val="00482E75"/>
    <w:rsid w:val="00483164"/>
    <w:rsid w:val="00483B47"/>
    <w:rsid w:val="00483C5A"/>
    <w:rsid w:val="004867E0"/>
    <w:rsid w:val="00486A6D"/>
    <w:rsid w:val="00491CC4"/>
    <w:rsid w:val="004922FB"/>
    <w:rsid w:val="00493802"/>
    <w:rsid w:val="00494265"/>
    <w:rsid w:val="00497132"/>
    <w:rsid w:val="004A0F4F"/>
    <w:rsid w:val="004A1277"/>
    <w:rsid w:val="004A4140"/>
    <w:rsid w:val="004A5264"/>
    <w:rsid w:val="004A5684"/>
    <w:rsid w:val="004A68ED"/>
    <w:rsid w:val="004A6F6B"/>
    <w:rsid w:val="004A700F"/>
    <w:rsid w:val="004B0C79"/>
    <w:rsid w:val="004B3297"/>
    <w:rsid w:val="004B4D48"/>
    <w:rsid w:val="004B549F"/>
    <w:rsid w:val="004B5F6B"/>
    <w:rsid w:val="004B6FA6"/>
    <w:rsid w:val="004B7055"/>
    <w:rsid w:val="004B7E80"/>
    <w:rsid w:val="004C0F45"/>
    <w:rsid w:val="004C1DFE"/>
    <w:rsid w:val="004C22AE"/>
    <w:rsid w:val="004C23D3"/>
    <w:rsid w:val="004C35B5"/>
    <w:rsid w:val="004C3C82"/>
    <w:rsid w:val="004C49E3"/>
    <w:rsid w:val="004C4E52"/>
    <w:rsid w:val="004C5443"/>
    <w:rsid w:val="004C6D18"/>
    <w:rsid w:val="004C7E6F"/>
    <w:rsid w:val="004D0CD3"/>
    <w:rsid w:val="004D1293"/>
    <w:rsid w:val="004D195D"/>
    <w:rsid w:val="004D19BC"/>
    <w:rsid w:val="004D1D1B"/>
    <w:rsid w:val="004D1EE9"/>
    <w:rsid w:val="004D22E4"/>
    <w:rsid w:val="004D281B"/>
    <w:rsid w:val="004D33AB"/>
    <w:rsid w:val="004D3796"/>
    <w:rsid w:val="004D3FBD"/>
    <w:rsid w:val="004D4136"/>
    <w:rsid w:val="004D44AB"/>
    <w:rsid w:val="004D5244"/>
    <w:rsid w:val="004D5645"/>
    <w:rsid w:val="004D5BD8"/>
    <w:rsid w:val="004D64B3"/>
    <w:rsid w:val="004D7598"/>
    <w:rsid w:val="004E060B"/>
    <w:rsid w:val="004E0D9C"/>
    <w:rsid w:val="004E15D0"/>
    <w:rsid w:val="004E1626"/>
    <w:rsid w:val="004E23DC"/>
    <w:rsid w:val="004E3D37"/>
    <w:rsid w:val="004E3D3F"/>
    <w:rsid w:val="004E4C43"/>
    <w:rsid w:val="004E50BC"/>
    <w:rsid w:val="004E570D"/>
    <w:rsid w:val="004E5A13"/>
    <w:rsid w:val="004E67F2"/>
    <w:rsid w:val="004E761F"/>
    <w:rsid w:val="004E7C20"/>
    <w:rsid w:val="004F1481"/>
    <w:rsid w:val="004F167F"/>
    <w:rsid w:val="004F18BB"/>
    <w:rsid w:val="004F2ABC"/>
    <w:rsid w:val="004F5A3B"/>
    <w:rsid w:val="004F5E43"/>
    <w:rsid w:val="004F671B"/>
    <w:rsid w:val="004F6A2D"/>
    <w:rsid w:val="00500095"/>
    <w:rsid w:val="0050025C"/>
    <w:rsid w:val="00500961"/>
    <w:rsid w:val="00502524"/>
    <w:rsid w:val="005032D0"/>
    <w:rsid w:val="0050434A"/>
    <w:rsid w:val="00504AED"/>
    <w:rsid w:val="00504BE0"/>
    <w:rsid w:val="0050570A"/>
    <w:rsid w:val="00505D1C"/>
    <w:rsid w:val="005060C5"/>
    <w:rsid w:val="0050667C"/>
    <w:rsid w:val="00510B3C"/>
    <w:rsid w:val="00511935"/>
    <w:rsid w:val="00511FF4"/>
    <w:rsid w:val="00513D43"/>
    <w:rsid w:val="00513D9C"/>
    <w:rsid w:val="00514C09"/>
    <w:rsid w:val="0051512E"/>
    <w:rsid w:val="00516E60"/>
    <w:rsid w:val="00516FCA"/>
    <w:rsid w:val="00517A3F"/>
    <w:rsid w:val="00517F0F"/>
    <w:rsid w:val="00520017"/>
    <w:rsid w:val="005203A0"/>
    <w:rsid w:val="00520766"/>
    <w:rsid w:val="00521C8B"/>
    <w:rsid w:val="00522A4A"/>
    <w:rsid w:val="0052384F"/>
    <w:rsid w:val="00523FF5"/>
    <w:rsid w:val="005244C4"/>
    <w:rsid w:val="00526043"/>
    <w:rsid w:val="005265CD"/>
    <w:rsid w:val="0052799C"/>
    <w:rsid w:val="00531056"/>
    <w:rsid w:val="0053130F"/>
    <w:rsid w:val="00533CB6"/>
    <w:rsid w:val="00534B0C"/>
    <w:rsid w:val="005354D0"/>
    <w:rsid w:val="00535D87"/>
    <w:rsid w:val="0053639D"/>
    <w:rsid w:val="00537891"/>
    <w:rsid w:val="00537F31"/>
    <w:rsid w:val="0054050B"/>
    <w:rsid w:val="005427C5"/>
    <w:rsid w:val="0054331E"/>
    <w:rsid w:val="00543C36"/>
    <w:rsid w:val="00543C85"/>
    <w:rsid w:val="00543EEA"/>
    <w:rsid w:val="00545255"/>
    <w:rsid w:val="005452DC"/>
    <w:rsid w:val="00545625"/>
    <w:rsid w:val="00545A06"/>
    <w:rsid w:val="005464B1"/>
    <w:rsid w:val="0054731E"/>
    <w:rsid w:val="00547F34"/>
    <w:rsid w:val="00551474"/>
    <w:rsid w:val="00552362"/>
    <w:rsid w:val="00552EC5"/>
    <w:rsid w:val="00553067"/>
    <w:rsid w:val="00553315"/>
    <w:rsid w:val="00554B3F"/>
    <w:rsid w:val="00560A62"/>
    <w:rsid w:val="005626E6"/>
    <w:rsid w:val="00563C5F"/>
    <w:rsid w:val="0056436F"/>
    <w:rsid w:val="005653C1"/>
    <w:rsid w:val="005677E6"/>
    <w:rsid w:val="0057058F"/>
    <w:rsid w:val="00570A0A"/>
    <w:rsid w:val="00570E8E"/>
    <w:rsid w:val="00570F03"/>
    <w:rsid w:val="005719F9"/>
    <w:rsid w:val="00571EA0"/>
    <w:rsid w:val="005736B9"/>
    <w:rsid w:val="00573C40"/>
    <w:rsid w:val="00574571"/>
    <w:rsid w:val="00574790"/>
    <w:rsid w:val="005755CE"/>
    <w:rsid w:val="00575809"/>
    <w:rsid w:val="00575C7F"/>
    <w:rsid w:val="005769CA"/>
    <w:rsid w:val="00576BCA"/>
    <w:rsid w:val="00576C3E"/>
    <w:rsid w:val="005774EA"/>
    <w:rsid w:val="00577571"/>
    <w:rsid w:val="00577848"/>
    <w:rsid w:val="00577975"/>
    <w:rsid w:val="00580F4C"/>
    <w:rsid w:val="00581288"/>
    <w:rsid w:val="00582CC8"/>
    <w:rsid w:val="00584683"/>
    <w:rsid w:val="00585603"/>
    <w:rsid w:val="005858BA"/>
    <w:rsid w:val="00586808"/>
    <w:rsid w:val="00587252"/>
    <w:rsid w:val="005875F5"/>
    <w:rsid w:val="00591016"/>
    <w:rsid w:val="005924D6"/>
    <w:rsid w:val="0059295A"/>
    <w:rsid w:val="005935BF"/>
    <w:rsid w:val="00593859"/>
    <w:rsid w:val="00593A1B"/>
    <w:rsid w:val="00593A21"/>
    <w:rsid w:val="00594FB3"/>
    <w:rsid w:val="005952A5"/>
    <w:rsid w:val="0059539D"/>
    <w:rsid w:val="00595E31"/>
    <w:rsid w:val="0059679F"/>
    <w:rsid w:val="0059720B"/>
    <w:rsid w:val="005974A7"/>
    <w:rsid w:val="00597613"/>
    <w:rsid w:val="00597D11"/>
    <w:rsid w:val="005A0FBB"/>
    <w:rsid w:val="005A3201"/>
    <w:rsid w:val="005A4346"/>
    <w:rsid w:val="005A54AA"/>
    <w:rsid w:val="005A5B38"/>
    <w:rsid w:val="005B029D"/>
    <w:rsid w:val="005B0C25"/>
    <w:rsid w:val="005B2787"/>
    <w:rsid w:val="005B29B3"/>
    <w:rsid w:val="005B3B6C"/>
    <w:rsid w:val="005B5140"/>
    <w:rsid w:val="005B65EB"/>
    <w:rsid w:val="005B7610"/>
    <w:rsid w:val="005C070D"/>
    <w:rsid w:val="005C1C8D"/>
    <w:rsid w:val="005C287C"/>
    <w:rsid w:val="005C5DF3"/>
    <w:rsid w:val="005C6052"/>
    <w:rsid w:val="005C620D"/>
    <w:rsid w:val="005C6D0E"/>
    <w:rsid w:val="005C7797"/>
    <w:rsid w:val="005C7C87"/>
    <w:rsid w:val="005C7FCE"/>
    <w:rsid w:val="005D088B"/>
    <w:rsid w:val="005D0966"/>
    <w:rsid w:val="005D10AA"/>
    <w:rsid w:val="005D23DD"/>
    <w:rsid w:val="005D2B80"/>
    <w:rsid w:val="005D31E6"/>
    <w:rsid w:val="005D4623"/>
    <w:rsid w:val="005D64E8"/>
    <w:rsid w:val="005E07E5"/>
    <w:rsid w:val="005E125F"/>
    <w:rsid w:val="005E190A"/>
    <w:rsid w:val="005E228C"/>
    <w:rsid w:val="005E28E7"/>
    <w:rsid w:val="005E3007"/>
    <w:rsid w:val="005E3101"/>
    <w:rsid w:val="005E3426"/>
    <w:rsid w:val="005E36AD"/>
    <w:rsid w:val="005E3DBC"/>
    <w:rsid w:val="005E4373"/>
    <w:rsid w:val="005E43FE"/>
    <w:rsid w:val="005E4EFD"/>
    <w:rsid w:val="005E4F94"/>
    <w:rsid w:val="005E5AAF"/>
    <w:rsid w:val="005E5EFB"/>
    <w:rsid w:val="005E66AF"/>
    <w:rsid w:val="005E6708"/>
    <w:rsid w:val="005E6BAF"/>
    <w:rsid w:val="005E6D02"/>
    <w:rsid w:val="005F12FF"/>
    <w:rsid w:val="005F1549"/>
    <w:rsid w:val="005F1FA8"/>
    <w:rsid w:val="005F37DA"/>
    <w:rsid w:val="005F3815"/>
    <w:rsid w:val="005F3E47"/>
    <w:rsid w:val="005F46B6"/>
    <w:rsid w:val="005F4F10"/>
    <w:rsid w:val="005F5D2E"/>
    <w:rsid w:val="005F6BE5"/>
    <w:rsid w:val="005F7CEB"/>
    <w:rsid w:val="005F7D8F"/>
    <w:rsid w:val="006013EE"/>
    <w:rsid w:val="00602390"/>
    <w:rsid w:val="006027A3"/>
    <w:rsid w:val="00602B68"/>
    <w:rsid w:val="00602CCD"/>
    <w:rsid w:val="0060317A"/>
    <w:rsid w:val="00604088"/>
    <w:rsid w:val="006046B8"/>
    <w:rsid w:val="00604BE2"/>
    <w:rsid w:val="00604DF9"/>
    <w:rsid w:val="00605E5B"/>
    <w:rsid w:val="00605FB8"/>
    <w:rsid w:val="0060678F"/>
    <w:rsid w:val="006067AF"/>
    <w:rsid w:val="00610953"/>
    <w:rsid w:val="006110F1"/>
    <w:rsid w:val="0061252C"/>
    <w:rsid w:val="00614891"/>
    <w:rsid w:val="00614A8F"/>
    <w:rsid w:val="006173C3"/>
    <w:rsid w:val="00617530"/>
    <w:rsid w:val="00620C52"/>
    <w:rsid w:val="00623773"/>
    <w:rsid w:val="00625E21"/>
    <w:rsid w:val="00625E8F"/>
    <w:rsid w:val="006267BE"/>
    <w:rsid w:val="00626AF2"/>
    <w:rsid w:val="0062752B"/>
    <w:rsid w:val="00627A32"/>
    <w:rsid w:val="00630251"/>
    <w:rsid w:val="00632175"/>
    <w:rsid w:val="0063361F"/>
    <w:rsid w:val="006345A9"/>
    <w:rsid w:val="006350D6"/>
    <w:rsid w:val="00636925"/>
    <w:rsid w:val="00637C8A"/>
    <w:rsid w:val="00640018"/>
    <w:rsid w:val="0064120E"/>
    <w:rsid w:val="006414EF"/>
    <w:rsid w:val="00642211"/>
    <w:rsid w:val="006424B4"/>
    <w:rsid w:val="00642F6E"/>
    <w:rsid w:val="0064384E"/>
    <w:rsid w:val="00643C77"/>
    <w:rsid w:val="00646682"/>
    <w:rsid w:val="00646686"/>
    <w:rsid w:val="00651737"/>
    <w:rsid w:val="00652343"/>
    <w:rsid w:val="00653D1B"/>
    <w:rsid w:val="0065507D"/>
    <w:rsid w:val="00655978"/>
    <w:rsid w:val="0065728B"/>
    <w:rsid w:val="0065793D"/>
    <w:rsid w:val="00657B2B"/>
    <w:rsid w:val="00660459"/>
    <w:rsid w:val="00662109"/>
    <w:rsid w:val="00663899"/>
    <w:rsid w:val="00663A33"/>
    <w:rsid w:val="0066427B"/>
    <w:rsid w:val="006648C5"/>
    <w:rsid w:val="00664EB8"/>
    <w:rsid w:val="006654A0"/>
    <w:rsid w:val="00665702"/>
    <w:rsid w:val="00665C9C"/>
    <w:rsid w:val="00666EE1"/>
    <w:rsid w:val="00667325"/>
    <w:rsid w:val="006674C9"/>
    <w:rsid w:val="00670216"/>
    <w:rsid w:val="00670A09"/>
    <w:rsid w:val="00670FC4"/>
    <w:rsid w:val="00672784"/>
    <w:rsid w:val="00672ACE"/>
    <w:rsid w:val="00672DCB"/>
    <w:rsid w:val="00673AC3"/>
    <w:rsid w:val="00673B56"/>
    <w:rsid w:val="00674851"/>
    <w:rsid w:val="00674AE9"/>
    <w:rsid w:val="006755B1"/>
    <w:rsid w:val="00675D5F"/>
    <w:rsid w:val="0067661C"/>
    <w:rsid w:val="006772A7"/>
    <w:rsid w:val="006776A3"/>
    <w:rsid w:val="00677D7D"/>
    <w:rsid w:val="00680492"/>
    <w:rsid w:val="0068109D"/>
    <w:rsid w:val="006830F6"/>
    <w:rsid w:val="00684C4C"/>
    <w:rsid w:val="00685B8B"/>
    <w:rsid w:val="006866EE"/>
    <w:rsid w:val="00686E8E"/>
    <w:rsid w:val="00690E87"/>
    <w:rsid w:val="006911C6"/>
    <w:rsid w:val="006911D7"/>
    <w:rsid w:val="006917EF"/>
    <w:rsid w:val="00691A11"/>
    <w:rsid w:val="006937AA"/>
    <w:rsid w:val="00693FF1"/>
    <w:rsid w:val="006942D7"/>
    <w:rsid w:val="00697218"/>
    <w:rsid w:val="006A1093"/>
    <w:rsid w:val="006A118D"/>
    <w:rsid w:val="006A2402"/>
    <w:rsid w:val="006A2AA1"/>
    <w:rsid w:val="006A3053"/>
    <w:rsid w:val="006A38DC"/>
    <w:rsid w:val="006A3E2E"/>
    <w:rsid w:val="006A4361"/>
    <w:rsid w:val="006A5CD5"/>
    <w:rsid w:val="006A623B"/>
    <w:rsid w:val="006A6D70"/>
    <w:rsid w:val="006A7749"/>
    <w:rsid w:val="006B0AB1"/>
    <w:rsid w:val="006B137B"/>
    <w:rsid w:val="006B3965"/>
    <w:rsid w:val="006B40CE"/>
    <w:rsid w:val="006B5216"/>
    <w:rsid w:val="006B62F3"/>
    <w:rsid w:val="006B7C18"/>
    <w:rsid w:val="006C0CE0"/>
    <w:rsid w:val="006C161A"/>
    <w:rsid w:val="006C2AD7"/>
    <w:rsid w:val="006C348A"/>
    <w:rsid w:val="006C59B0"/>
    <w:rsid w:val="006C5A71"/>
    <w:rsid w:val="006C78F0"/>
    <w:rsid w:val="006D006B"/>
    <w:rsid w:val="006D0202"/>
    <w:rsid w:val="006D02A8"/>
    <w:rsid w:val="006D632D"/>
    <w:rsid w:val="006D67A7"/>
    <w:rsid w:val="006E0C50"/>
    <w:rsid w:val="006E4FE5"/>
    <w:rsid w:val="006E5EED"/>
    <w:rsid w:val="006F077E"/>
    <w:rsid w:val="006F1548"/>
    <w:rsid w:val="006F1890"/>
    <w:rsid w:val="006F21E5"/>
    <w:rsid w:val="006F4061"/>
    <w:rsid w:val="006F411E"/>
    <w:rsid w:val="006F45CA"/>
    <w:rsid w:val="006F46B6"/>
    <w:rsid w:val="006F56A4"/>
    <w:rsid w:val="006F5B57"/>
    <w:rsid w:val="006F5C12"/>
    <w:rsid w:val="006F5E5D"/>
    <w:rsid w:val="006F6266"/>
    <w:rsid w:val="006F6C46"/>
    <w:rsid w:val="006F7DB1"/>
    <w:rsid w:val="006F7E64"/>
    <w:rsid w:val="006F7F62"/>
    <w:rsid w:val="00700635"/>
    <w:rsid w:val="00700D5C"/>
    <w:rsid w:val="00700F89"/>
    <w:rsid w:val="007015FF"/>
    <w:rsid w:val="00701D6C"/>
    <w:rsid w:val="0070202B"/>
    <w:rsid w:val="00702052"/>
    <w:rsid w:val="007027EF"/>
    <w:rsid w:val="00702C69"/>
    <w:rsid w:val="00702C84"/>
    <w:rsid w:val="0070508B"/>
    <w:rsid w:val="0071037B"/>
    <w:rsid w:val="00711601"/>
    <w:rsid w:val="00711691"/>
    <w:rsid w:val="007121B3"/>
    <w:rsid w:val="007124D7"/>
    <w:rsid w:val="00713135"/>
    <w:rsid w:val="007152C5"/>
    <w:rsid w:val="00716F96"/>
    <w:rsid w:val="00720DC3"/>
    <w:rsid w:val="007215CC"/>
    <w:rsid w:val="00721EFB"/>
    <w:rsid w:val="00722E34"/>
    <w:rsid w:val="007233B4"/>
    <w:rsid w:val="00723668"/>
    <w:rsid w:val="0072387F"/>
    <w:rsid w:val="00723BB8"/>
    <w:rsid w:val="007248AF"/>
    <w:rsid w:val="00724A30"/>
    <w:rsid w:val="00725BC3"/>
    <w:rsid w:val="007304FE"/>
    <w:rsid w:val="0073096C"/>
    <w:rsid w:val="0073205E"/>
    <w:rsid w:val="0073228A"/>
    <w:rsid w:val="007325A6"/>
    <w:rsid w:val="007326A1"/>
    <w:rsid w:val="00732A34"/>
    <w:rsid w:val="00737610"/>
    <w:rsid w:val="00737832"/>
    <w:rsid w:val="00737F1D"/>
    <w:rsid w:val="00740811"/>
    <w:rsid w:val="0074101A"/>
    <w:rsid w:val="00743844"/>
    <w:rsid w:val="0074702B"/>
    <w:rsid w:val="00747D9F"/>
    <w:rsid w:val="007511F0"/>
    <w:rsid w:val="007543A7"/>
    <w:rsid w:val="00754EF3"/>
    <w:rsid w:val="007556B0"/>
    <w:rsid w:val="00756BF3"/>
    <w:rsid w:val="00757EC5"/>
    <w:rsid w:val="0076030D"/>
    <w:rsid w:val="00760ABD"/>
    <w:rsid w:val="00760C99"/>
    <w:rsid w:val="0076145C"/>
    <w:rsid w:val="0076255B"/>
    <w:rsid w:val="0076348B"/>
    <w:rsid w:val="007648E7"/>
    <w:rsid w:val="0076543E"/>
    <w:rsid w:val="0076581B"/>
    <w:rsid w:val="00765902"/>
    <w:rsid w:val="0076654E"/>
    <w:rsid w:val="00767C88"/>
    <w:rsid w:val="00767E84"/>
    <w:rsid w:val="007701BE"/>
    <w:rsid w:val="0077081B"/>
    <w:rsid w:val="00770E9C"/>
    <w:rsid w:val="00771112"/>
    <w:rsid w:val="007720E6"/>
    <w:rsid w:val="00772B18"/>
    <w:rsid w:val="00772C8D"/>
    <w:rsid w:val="0077522F"/>
    <w:rsid w:val="00775576"/>
    <w:rsid w:val="00776B07"/>
    <w:rsid w:val="00776DD2"/>
    <w:rsid w:val="0078040B"/>
    <w:rsid w:val="007806C9"/>
    <w:rsid w:val="00781C67"/>
    <w:rsid w:val="00782858"/>
    <w:rsid w:val="00782C97"/>
    <w:rsid w:val="0078321B"/>
    <w:rsid w:val="00783BE9"/>
    <w:rsid w:val="00784851"/>
    <w:rsid w:val="00784DB6"/>
    <w:rsid w:val="00785A0D"/>
    <w:rsid w:val="00786A65"/>
    <w:rsid w:val="0078706A"/>
    <w:rsid w:val="0078747B"/>
    <w:rsid w:val="0078779C"/>
    <w:rsid w:val="00790530"/>
    <w:rsid w:val="007910E3"/>
    <w:rsid w:val="0079169C"/>
    <w:rsid w:val="007927B0"/>
    <w:rsid w:val="00792A7C"/>
    <w:rsid w:val="00792ADB"/>
    <w:rsid w:val="007935B7"/>
    <w:rsid w:val="00795AB6"/>
    <w:rsid w:val="0079748C"/>
    <w:rsid w:val="007977A7"/>
    <w:rsid w:val="007A0C53"/>
    <w:rsid w:val="007A23F3"/>
    <w:rsid w:val="007A3B4D"/>
    <w:rsid w:val="007A3ECA"/>
    <w:rsid w:val="007A404B"/>
    <w:rsid w:val="007A4A69"/>
    <w:rsid w:val="007A61F3"/>
    <w:rsid w:val="007A6B9B"/>
    <w:rsid w:val="007A7E81"/>
    <w:rsid w:val="007B0D13"/>
    <w:rsid w:val="007B3018"/>
    <w:rsid w:val="007B3E32"/>
    <w:rsid w:val="007B4420"/>
    <w:rsid w:val="007B66FD"/>
    <w:rsid w:val="007B7A7D"/>
    <w:rsid w:val="007B7C82"/>
    <w:rsid w:val="007C191F"/>
    <w:rsid w:val="007C1920"/>
    <w:rsid w:val="007C19A4"/>
    <w:rsid w:val="007C1D1C"/>
    <w:rsid w:val="007C253C"/>
    <w:rsid w:val="007C3F16"/>
    <w:rsid w:val="007C4189"/>
    <w:rsid w:val="007C70A0"/>
    <w:rsid w:val="007C71EE"/>
    <w:rsid w:val="007C76B1"/>
    <w:rsid w:val="007C76BF"/>
    <w:rsid w:val="007D08CD"/>
    <w:rsid w:val="007D0F3B"/>
    <w:rsid w:val="007D112D"/>
    <w:rsid w:val="007D3DC3"/>
    <w:rsid w:val="007D3E4D"/>
    <w:rsid w:val="007D4741"/>
    <w:rsid w:val="007D7CA2"/>
    <w:rsid w:val="007E0881"/>
    <w:rsid w:val="007E2348"/>
    <w:rsid w:val="007E360E"/>
    <w:rsid w:val="007E46A7"/>
    <w:rsid w:val="007E4C91"/>
    <w:rsid w:val="007E4D6E"/>
    <w:rsid w:val="007E5085"/>
    <w:rsid w:val="007E50A3"/>
    <w:rsid w:val="007E79D7"/>
    <w:rsid w:val="007E7A37"/>
    <w:rsid w:val="007F0365"/>
    <w:rsid w:val="007F0F7E"/>
    <w:rsid w:val="007F13F3"/>
    <w:rsid w:val="007F1421"/>
    <w:rsid w:val="007F16C5"/>
    <w:rsid w:val="007F1C73"/>
    <w:rsid w:val="007F21D8"/>
    <w:rsid w:val="007F236E"/>
    <w:rsid w:val="007F48E6"/>
    <w:rsid w:val="00803482"/>
    <w:rsid w:val="00803DBC"/>
    <w:rsid w:val="008047E3"/>
    <w:rsid w:val="0080634A"/>
    <w:rsid w:val="0080640F"/>
    <w:rsid w:val="00806CF8"/>
    <w:rsid w:val="008104E1"/>
    <w:rsid w:val="00810B2F"/>
    <w:rsid w:val="00810F08"/>
    <w:rsid w:val="008112B5"/>
    <w:rsid w:val="008128A4"/>
    <w:rsid w:val="0081332D"/>
    <w:rsid w:val="0081431D"/>
    <w:rsid w:val="008159F2"/>
    <w:rsid w:val="00816248"/>
    <w:rsid w:val="00820AC0"/>
    <w:rsid w:val="00820BA2"/>
    <w:rsid w:val="0082135C"/>
    <w:rsid w:val="00821BFA"/>
    <w:rsid w:val="0082313F"/>
    <w:rsid w:val="00823AC8"/>
    <w:rsid w:val="00824699"/>
    <w:rsid w:val="00824A15"/>
    <w:rsid w:val="00824E72"/>
    <w:rsid w:val="00825647"/>
    <w:rsid w:val="0082655F"/>
    <w:rsid w:val="00831A76"/>
    <w:rsid w:val="008320F3"/>
    <w:rsid w:val="00832CFB"/>
    <w:rsid w:val="0083306A"/>
    <w:rsid w:val="00833721"/>
    <w:rsid w:val="00837112"/>
    <w:rsid w:val="0084005F"/>
    <w:rsid w:val="00840CD8"/>
    <w:rsid w:val="00841BAA"/>
    <w:rsid w:val="008423B9"/>
    <w:rsid w:val="00842719"/>
    <w:rsid w:val="008433AC"/>
    <w:rsid w:val="008435E3"/>
    <w:rsid w:val="008436E3"/>
    <w:rsid w:val="00844C1C"/>
    <w:rsid w:val="00846443"/>
    <w:rsid w:val="00850E50"/>
    <w:rsid w:val="008512CD"/>
    <w:rsid w:val="00851328"/>
    <w:rsid w:val="00851FF9"/>
    <w:rsid w:val="0085333B"/>
    <w:rsid w:val="00853A21"/>
    <w:rsid w:val="00854121"/>
    <w:rsid w:val="008545ED"/>
    <w:rsid w:val="00855FE5"/>
    <w:rsid w:val="008566B7"/>
    <w:rsid w:val="008569EA"/>
    <w:rsid w:val="00856A02"/>
    <w:rsid w:val="00856E2B"/>
    <w:rsid w:val="008579BF"/>
    <w:rsid w:val="00857ABD"/>
    <w:rsid w:val="00857E49"/>
    <w:rsid w:val="00860587"/>
    <w:rsid w:val="00860949"/>
    <w:rsid w:val="00860975"/>
    <w:rsid w:val="00860A6F"/>
    <w:rsid w:val="00860B27"/>
    <w:rsid w:val="00864356"/>
    <w:rsid w:val="0086472E"/>
    <w:rsid w:val="00865D8D"/>
    <w:rsid w:val="00866CCF"/>
    <w:rsid w:val="00867024"/>
    <w:rsid w:val="0087069E"/>
    <w:rsid w:val="008715D1"/>
    <w:rsid w:val="00872526"/>
    <w:rsid w:val="008729F6"/>
    <w:rsid w:val="0087413E"/>
    <w:rsid w:val="00874246"/>
    <w:rsid w:val="0087534A"/>
    <w:rsid w:val="0087596E"/>
    <w:rsid w:val="00876288"/>
    <w:rsid w:val="00876A5E"/>
    <w:rsid w:val="00876D40"/>
    <w:rsid w:val="008777F0"/>
    <w:rsid w:val="008807A7"/>
    <w:rsid w:val="00881D16"/>
    <w:rsid w:val="00882384"/>
    <w:rsid w:val="0088273D"/>
    <w:rsid w:val="00884BE7"/>
    <w:rsid w:val="00884FFD"/>
    <w:rsid w:val="00885237"/>
    <w:rsid w:val="00885731"/>
    <w:rsid w:val="008860C1"/>
    <w:rsid w:val="008865AA"/>
    <w:rsid w:val="00886914"/>
    <w:rsid w:val="00890946"/>
    <w:rsid w:val="00890C51"/>
    <w:rsid w:val="0089103B"/>
    <w:rsid w:val="00891B62"/>
    <w:rsid w:val="00892E45"/>
    <w:rsid w:val="00893910"/>
    <w:rsid w:val="008949F7"/>
    <w:rsid w:val="008959AE"/>
    <w:rsid w:val="00895CA5"/>
    <w:rsid w:val="00896629"/>
    <w:rsid w:val="0089775C"/>
    <w:rsid w:val="008A16DE"/>
    <w:rsid w:val="008A1CEA"/>
    <w:rsid w:val="008A21F0"/>
    <w:rsid w:val="008A24B2"/>
    <w:rsid w:val="008A3345"/>
    <w:rsid w:val="008B1F1F"/>
    <w:rsid w:val="008B2F82"/>
    <w:rsid w:val="008B38FC"/>
    <w:rsid w:val="008B4827"/>
    <w:rsid w:val="008B4FE1"/>
    <w:rsid w:val="008B6D64"/>
    <w:rsid w:val="008B7752"/>
    <w:rsid w:val="008B7DDA"/>
    <w:rsid w:val="008C1EF3"/>
    <w:rsid w:val="008C3E99"/>
    <w:rsid w:val="008C5035"/>
    <w:rsid w:val="008C6000"/>
    <w:rsid w:val="008D0A13"/>
    <w:rsid w:val="008D14FE"/>
    <w:rsid w:val="008D20B2"/>
    <w:rsid w:val="008D2DFB"/>
    <w:rsid w:val="008D32C3"/>
    <w:rsid w:val="008D3E97"/>
    <w:rsid w:val="008D49D6"/>
    <w:rsid w:val="008D4C7B"/>
    <w:rsid w:val="008D57CD"/>
    <w:rsid w:val="008D60D5"/>
    <w:rsid w:val="008D7402"/>
    <w:rsid w:val="008D7642"/>
    <w:rsid w:val="008E05C0"/>
    <w:rsid w:val="008E1FC5"/>
    <w:rsid w:val="008E2769"/>
    <w:rsid w:val="008E3598"/>
    <w:rsid w:val="008E477F"/>
    <w:rsid w:val="008E4835"/>
    <w:rsid w:val="008E4A5F"/>
    <w:rsid w:val="008E5E28"/>
    <w:rsid w:val="008E61DB"/>
    <w:rsid w:val="008E75B9"/>
    <w:rsid w:val="008E7A8E"/>
    <w:rsid w:val="008F1599"/>
    <w:rsid w:val="008F1B39"/>
    <w:rsid w:val="008F24B9"/>
    <w:rsid w:val="008F3F3F"/>
    <w:rsid w:val="008F4666"/>
    <w:rsid w:val="008F5D9C"/>
    <w:rsid w:val="008F5DED"/>
    <w:rsid w:val="00900632"/>
    <w:rsid w:val="00900878"/>
    <w:rsid w:val="00901576"/>
    <w:rsid w:val="0090184E"/>
    <w:rsid w:val="0090226B"/>
    <w:rsid w:val="0090367F"/>
    <w:rsid w:val="0090429E"/>
    <w:rsid w:val="009043A4"/>
    <w:rsid w:val="009044A3"/>
    <w:rsid w:val="00905243"/>
    <w:rsid w:val="00906F6F"/>
    <w:rsid w:val="009070BD"/>
    <w:rsid w:val="009100C0"/>
    <w:rsid w:val="009109A9"/>
    <w:rsid w:val="00911CFD"/>
    <w:rsid w:val="009120CC"/>
    <w:rsid w:val="0091302B"/>
    <w:rsid w:val="00913B95"/>
    <w:rsid w:val="00913F9C"/>
    <w:rsid w:val="009141AB"/>
    <w:rsid w:val="00915C82"/>
    <w:rsid w:val="00916026"/>
    <w:rsid w:val="009162A1"/>
    <w:rsid w:val="009204E4"/>
    <w:rsid w:val="00922C71"/>
    <w:rsid w:val="009238C8"/>
    <w:rsid w:val="00924157"/>
    <w:rsid w:val="00924AF0"/>
    <w:rsid w:val="00924D96"/>
    <w:rsid w:val="009256B7"/>
    <w:rsid w:val="00925EA9"/>
    <w:rsid w:val="00926256"/>
    <w:rsid w:val="009266A8"/>
    <w:rsid w:val="00930428"/>
    <w:rsid w:val="00930A20"/>
    <w:rsid w:val="00932230"/>
    <w:rsid w:val="00932E69"/>
    <w:rsid w:val="009337A0"/>
    <w:rsid w:val="009341C2"/>
    <w:rsid w:val="0093486C"/>
    <w:rsid w:val="0094041C"/>
    <w:rsid w:val="00941128"/>
    <w:rsid w:val="00941763"/>
    <w:rsid w:val="009418E0"/>
    <w:rsid w:val="00942913"/>
    <w:rsid w:val="0094294E"/>
    <w:rsid w:val="009429C3"/>
    <w:rsid w:val="009430A4"/>
    <w:rsid w:val="00943583"/>
    <w:rsid w:val="00945358"/>
    <w:rsid w:val="009478D5"/>
    <w:rsid w:val="009508CE"/>
    <w:rsid w:val="009518BE"/>
    <w:rsid w:val="00952289"/>
    <w:rsid w:val="00953CF5"/>
    <w:rsid w:val="00954597"/>
    <w:rsid w:val="00955EB7"/>
    <w:rsid w:val="00956F7A"/>
    <w:rsid w:val="00957FDC"/>
    <w:rsid w:val="00960574"/>
    <w:rsid w:val="00961816"/>
    <w:rsid w:val="00961C5D"/>
    <w:rsid w:val="00961DB9"/>
    <w:rsid w:val="00961FD9"/>
    <w:rsid w:val="00963C0C"/>
    <w:rsid w:val="00964124"/>
    <w:rsid w:val="00965548"/>
    <w:rsid w:val="009664A3"/>
    <w:rsid w:val="00966D84"/>
    <w:rsid w:val="00967F9B"/>
    <w:rsid w:val="009702E9"/>
    <w:rsid w:val="009704DA"/>
    <w:rsid w:val="00971553"/>
    <w:rsid w:val="009730A8"/>
    <w:rsid w:val="00973266"/>
    <w:rsid w:val="009736DE"/>
    <w:rsid w:val="009744B0"/>
    <w:rsid w:val="00974682"/>
    <w:rsid w:val="00974C09"/>
    <w:rsid w:val="00974D86"/>
    <w:rsid w:val="0097564C"/>
    <w:rsid w:val="00975C6E"/>
    <w:rsid w:val="009760D3"/>
    <w:rsid w:val="00976CF2"/>
    <w:rsid w:val="009771EA"/>
    <w:rsid w:val="00977646"/>
    <w:rsid w:val="00981C54"/>
    <w:rsid w:val="0098355C"/>
    <w:rsid w:val="00984C61"/>
    <w:rsid w:val="009916AE"/>
    <w:rsid w:val="00991734"/>
    <w:rsid w:val="00992348"/>
    <w:rsid w:val="00992D97"/>
    <w:rsid w:val="009935B7"/>
    <w:rsid w:val="009936DF"/>
    <w:rsid w:val="00993875"/>
    <w:rsid w:val="0099424E"/>
    <w:rsid w:val="009945B7"/>
    <w:rsid w:val="009946D0"/>
    <w:rsid w:val="009947A4"/>
    <w:rsid w:val="00996E17"/>
    <w:rsid w:val="00996E80"/>
    <w:rsid w:val="009971C4"/>
    <w:rsid w:val="009A0E2A"/>
    <w:rsid w:val="009A1D21"/>
    <w:rsid w:val="009A33E6"/>
    <w:rsid w:val="009A5069"/>
    <w:rsid w:val="009A51AD"/>
    <w:rsid w:val="009A73B8"/>
    <w:rsid w:val="009B00D0"/>
    <w:rsid w:val="009B1F5C"/>
    <w:rsid w:val="009B2EA4"/>
    <w:rsid w:val="009B3CC3"/>
    <w:rsid w:val="009B3FC8"/>
    <w:rsid w:val="009B44DD"/>
    <w:rsid w:val="009B456F"/>
    <w:rsid w:val="009B6CB2"/>
    <w:rsid w:val="009B6F17"/>
    <w:rsid w:val="009B7635"/>
    <w:rsid w:val="009C0041"/>
    <w:rsid w:val="009C0E26"/>
    <w:rsid w:val="009C1D1C"/>
    <w:rsid w:val="009C28D8"/>
    <w:rsid w:val="009C2A8D"/>
    <w:rsid w:val="009C40AB"/>
    <w:rsid w:val="009C413E"/>
    <w:rsid w:val="009C49FD"/>
    <w:rsid w:val="009C5888"/>
    <w:rsid w:val="009C6068"/>
    <w:rsid w:val="009C7FD2"/>
    <w:rsid w:val="009D07C4"/>
    <w:rsid w:val="009D0E5E"/>
    <w:rsid w:val="009D1A89"/>
    <w:rsid w:val="009D2581"/>
    <w:rsid w:val="009D42B4"/>
    <w:rsid w:val="009D463E"/>
    <w:rsid w:val="009D4939"/>
    <w:rsid w:val="009D4A06"/>
    <w:rsid w:val="009D5B11"/>
    <w:rsid w:val="009D5EF3"/>
    <w:rsid w:val="009D617F"/>
    <w:rsid w:val="009D71DE"/>
    <w:rsid w:val="009E05D7"/>
    <w:rsid w:val="009E0A2C"/>
    <w:rsid w:val="009E226D"/>
    <w:rsid w:val="009E2B20"/>
    <w:rsid w:val="009E371D"/>
    <w:rsid w:val="009E439A"/>
    <w:rsid w:val="009E5329"/>
    <w:rsid w:val="009E61A8"/>
    <w:rsid w:val="009E6328"/>
    <w:rsid w:val="009E6ABE"/>
    <w:rsid w:val="009E6D21"/>
    <w:rsid w:val="009E6EBD"/>
    <w:rsid w:val="009F14AA"/>
    <w:rsid w:val="009F14E6"/>
    <w:rsid w:val="009F1C63"/>
    <w:rsid w:val="009F28B2"/>
    <w:rsid w:val="009F2C9C"/>
    <w:rsid w:val="009F4FE2"/>
    <w:rsid w:val="009F56B8"/>
    <w:rsid w:val="009F5779"/>
    <w:rsid w:val="009F5EED"/>
    <w:rsid w:val="009F6A84"/>
    <w:rsid w:val="009F7537"/>
    <w:rsid w:val="009F7A1B"/>
    <w:rsid w:val="00A0093C"/>
    <w:rsid w:val="00A014E3"/>
    <w:rsid w:val="00A01842"/>
    <w:rsid w:val="00A01A43"/>
    <w:rsid w:val="00A028CF"/>
    <w:rsid w:val="00A03CD4"/>
    <w:rsid w:val="00A044C7"/>
    <w:rsid w:val="00A05CFD"/>
    <w:rsid w:val="00A06256"/>
    <w:rsid w:val="00A07024"/>
    <w:rsid w:val="00A07677"/>
    <w:rsid w:val="00A07AC0"/>
    <w:rsid w:val="00A10E70"/>
    <w:rsid w:val="00A11C8E"/>
    <w:rsid w:val="00A12D98"/>
    <w:rsid w:val="00A14C49"/>
    <w:rsid w:val="00A15EEE"/>
    <w:rsid w:val="00A16187"/>
    <w:rsid w:val="00A16849"/>
    <w:rsid w:val="00A17875"/>
    <w:rsid w:val="00A179CF"/>
    <w:rsid w:val="00A20262"/>
    <w:rsid w:val="00A20D89"/>
    <w:rsid w:val="00A223E6"/>
    <w:rsid w:val="00A23A09"/>
    <w:rsid w:val="00A24833"/>
    <w:rsid w:val="00A25083"/>
    <w:rsid w:val="00A25B48"/>
    <w:rsid w:val="00A25B57"/>
    <w:rsid w:val="00A2740E"/>
    <w:rsid w:val="00A27A91"/>
    <w:rsid w:val="00A308C6"/>
    <w:rsid w:val="00A30BF1"/>
    <w:rsid w:val="00A30DA7"/>
    <w:rsid w:val="00A30EC5"/>
    <w:rsid w:val="00A314AE"/>
    <w:rsid w:val="00A31D1F"/>
    <w:rsid w:val="00A31EEB"/>
    <w:rsid w:val="00A31FA8"/>
    <w:rsid w:val="00A33886"/>
    <w:rsid w:val="00A33AFA"/>
    <w:rsid w:val="00A34F85"/>
    <w:rsid w:val="00A361CF"/>
    <w:rsid w:val="00A362C1"/>
    <w:rsid w:val="00A36867"/>
    <w:rsid w:val="00A43334"/>
    <w:rsid w:val="00A43A52"/>
    <w:rsid w:val="00A448BA"/>
    <w:rsid w:val="00A451CB"/>
    <w:rsid w:val="00A4621A"/>
    <w:rsid w:val="00A47C53"/>
    <w:rsid w:val="00A50272"/>
    <w:rsid w:val="00A50D18"/>
    <w:rsid w:val="00A51B66"/>
    <w:rsid w:val="00A52BA5"/>
    <w:rsid w:val="00A53914"/>
    <w:rsid w:val="00A54447"/>
    <w:rsid w:val="00A54BE5"/>
    <w:rsid w:val="00A55E3A"/>
    <w:rsid w:val="00A566E8"/>
    <w:rsid w:val="00A57929"/>
    <w:rsid w:val="00A60746"/>
    <w:rsid w:val="00A60981"/>
    <w:rsid w:val="00A61616"/>
    <w:rsid w:val="00A6280B"/>
    <w:rsid w:val="00A638A0"/>
    <w:rsid w:val="00A63CF6"/>
    <w:rsid w:val="00A65C3C"/>
    <w:rsid w:val="00A65E41"/>
    <w:rsid w:val="00A67FC0"/>
    <w:rsid w:val="00A7188B"/>
    <w:rsid w:val="00A73C2A"/>
    <w:rsid w:val="00A73D87"/>
    <w:rsid w:val="00A744B2"/>
    <w:rsid w:val="00A76AC2"/>
    <w:rsid w:val="00A76DD9"/>
    <w:rsid w:val="00A774AA"/>
    <w:rsid w:val="00A801E6"/>
    <w:rsid w:val="00A81862"/>
    <w:rsid w:val="00A8214F"/>
    <w:rsid w:val="00A83492"/>
    <w:rsid w:val="00A866A0"/>
    <w:rsid w:val="00A868CE"/>
    <w:rsid w:val="00A86E52"/>
    <w:rsid w:val="00A871F3"/>
    <w:rsid w:val="00A87C3E"/>
    <w:rsid w:val="00A90CC7"/>
    <w:rsid w:val="00A91CEF"/>
    <w:rsid w:val="00A9209A"/>
    <w:rsid w:val="00A93278"/>
    <w:rsid w:val="00A93D95"/>
    <w:rsid w:val="00A94382"/>
    <w:rsid w:val="00A9630C"/>
    <w:rsid w:val="00A96614"/>
    <w:rsid w:val="00A96969"/>
    <w:rsid w:val="00A96B09"/>
    <w:rsid w:val="00A96E0A"/>
    <w:rsid w:val="00A9735A"/>
    <w:rsid w:val="00AA002F"/>
    <w:rsid w:val="00AA164E"/>
    <w:rsid w:val="00AA170C"/>
    <w:rsid w:val="00AA71B8"/>
    <w:rsid w:val="00AA7626"/>
    <w:rsid w:val="00AB0540"/>
    <w:rsid w:val="00AB0E39"/>
    <w:rsid w:val="00AB2401"/>
    <w:rsid w:val="00AB2842"/>
    <w:rsid w:val="00AB2A34"/>
    <w:rsid w:val="00AB2E67"/>
    <w:rsid w:val="00AB32BD"/>
    <w:rsid w:val="00AB3A01"/>
    <w:rsid w:val="00AB574D"/>
    <w:rsid w:val="00AB585E"/>
    <w:rsid w:val="00AB58BE"/>
    <w:rsid w:val="00AB5A59"/>
    <w:rsid w:val="00AB5D90"/>
    <w:rsid w:val="00AB744C"/>
    <w:rsid w:val="00AB769F"/>
    <w:rsid w:val="00AC111F"/>
    <w:rsid w:val="00AC1C92"/>
    <w:rsid w:val="00AC2DD6"/>
    <w:rsid w:val="00AC4D8A"/>
    <w:rsid w:val="00AC4ECB"/>
    <w:rsid w:val="00AC5A0F"/>
    <w:rsid w:val="00AC5B3B"/>
    <w:rsid w:val="00AC60E5"/>
    <w:rsid w:val="00AC69B9"/>
    <w:rsid w:val="00AC715E"/>
    <w:rsid w:val="00AC7A62"/>
    <w:rsid w:val="00AD04A4"/>
    <w:rsid w:val="00AD1663"/>
    <w:rsid w:val="00AD1C06"/>
    <w:rsid w:val="00AD2612"/>
    <w:rsid w:val="00AD271A"/>
    <w:rsid w:val="00AD29AC"/>
    <w:rsid w:val="00AD2B33"/>
    <w:rsid w:val="00AD2CBB"/>
    <w:rsid w:val="00AD2D5A"/>
    <w:rsid w:val="00AD3292"/>
    <w:rsid w:val="00AD349F"/>
    <w:rsid w:val="00AD36CB"/>
    <w:rsid w:val="00AD5005"/>
    <w:rsid w:val="00AD7135"/>
    <w:rsid w:val="00AD78C4"/>
    <w:rsid w:val="00AD7F72"/>
    <w:rsid w:val="00AE06EF"/>
    <w:rsid w:val="00AE0FE2"/>
    <w:rsid w:val="00AE13EB"/>
    <w:rsid w:val="00AE25AC"/>
    <w:rsid w:val="00AE4D6F"/>
    <w:rsid w:val="00AE659E"/>
    <w:rsid w:val="00AE66F0"/>
    <w:rsid w:val="00AE6E35"/>
    <w:rsid w:val="00AE7AF5"/>
    <w:rsid w:val="00AF1C8D"/>
    <w:rsid w:val="00AF249E"/>
    <w:rsid w:val="00AF31C6"/>
    <w:rsid w:val="00AF31CD"/>
    <w:rsid w:val="00AF579E"/>
    <w:rsid w:val="00AF6424"/>
    <w:rsid w:val="00AF7E51"/>
    <w:rsid w:val="00B0064A"/>
    <w:rsid w:val="00B00FA2"/>
    <w:rsid w:val="00B01083"/>
    <w:rsid w:val="00B0133B"/>
    <w:rsid w:val="00B0139C"/>
    <w:rsid w:val="00B01F85"/>
    <w:rsid w:val="00B03696"/>
    <w:rsid w:val="00B039C1"/>
    <w:rsid w:val="00B06E51"/>
    <w:rsid w:val="00B07379"/>
    <w:rsid w:val="00B079AA"/>
    <w:rsid w:val="00B07B1C"/>
    <w:rsid w:val="00B07C5A"/>
    <w:rsid w:val="00B07F7B"/>
    <w:rsid w:val="00B10418"/>
    <w:rsid w:val="00B11C00"/>
    <w:rsid w:val="00B11CE8"/>
    <w:rsid w:val="00B120D5"/>
    <w:rsid w:val="00B125B2"/>
    <w:rsid w:val="00B12BB5"/>
    <w:rsid w:val="00B13EA6"/>
    <w:rsid w:val="00B145EA"/>
    <w:rsid w:val="00B15756"/>
    <w:rsid w:val="00B172B1"/>
    <w:rsid w:val="00B21005"/>
    <w:rsid w:val="00B2127B"/>
    <w:rsid w:val="00B21DCE"/>
    <w:rsid w:val="00B22374"/>
    <w:rsid w:val="00B224E5"/>
    <w:rsid w:val="00B22F4F"/>
    <w:rsid w:val="00B23AD1"/>
    <w:rsid w:val="00B23C89"/>
    <w:rsid w:val="00B25AEA"/>
    <w:rsid w:val="00B25E0D"/>
    <w:rsid w:val="00B26C92"/>
    <w:rsid w:val="00B27463"/>
    <w:rsid w:val="00B27663"/>
    <w:rsid w:val="00B27B61"/>
    <w:rsid w:val="00B30E17"/>
    <w:rsid w:val="00B322A6"/>
    <w:rsid w:val="00B32E26"/>
    <w:rsid w:val="00B34658"/>
    <w:rsid w:val="00B36902"/>
    <w:rsid w:val="00B378C2"/>
    <w:rsid w:val="00B37B02"/>
    <w:rsid w:val="00B403C8"/>
    <w:rsid w:val="00B406FB"/>
    <w:rsid w:val="00B40859"/>
    <w:rsid w:val="00B40968"/>
    <w:rsid w:val="00B40A5A"/>
    <w:rsid w:val="00B412AB"/>
    <w:rsid w:val="00B413A3"/>
    <w:rsid w:val="00B41AEA"/>
    <w:rsid w:val="00B4271E"/>
    <w:rsid w:val="00B433F7"/>
    <w:rsid w:val="00B43DBC"/>
    <w:rsid w:val="00B4423C"/>
    <w:rsid w:val="00B46653"/>
    <w:rsid w:val="00B46DDA"/>
    <w:rsid w:val="00B520A0"/>
    <w:rsid w:val="00B521B6"/>
    <w:rsid w:val="00B534EF"/>
    <w:rsid w:val="00B53B85"/>
    <w:rsid w:val="00B53FBB"/>
    <w:rsid w:val="00B5466B"/>
    <w:rsid w:val="00B558E1"/>
    <w:rsid w:val="00B55A87"/>
    <w:rsid w:val="00B56580"/>
    <w:rsid w:val="00B57BC5"/>
    <w:rsid w:val="00B57ECB"/>
    <w:rsid w:val="00B60EB1"/>
    <w:rsid w:val="00B612BC"/>
    <w:rsid w:val="00B614AD"/>
    <w:rsid w:val="00B61D8B"/>
    <w:rsid w:val="00B62743"/>
    <w:rsid w:val="00B62C03"/>
    <w:rsid w:val="00B63B3B"/>
    <w:rsid w:val="00B63E1E"/>
    <w:rsid w:val="00B64A48"/>
    <w:rsid w:val="00B652D7"/>
    <w:rsid w:val="00B65817"/>
    <w:rsid w:val="00B65855"/>
    <w:rsid w:val="00B66597"/>
    <w:rsid w:val="00B66CF0"/>
    <w:rsid w:val="00B66F5F"/>
    <w:rsid w:val="00B670F9"/>
    <w:rsid w:val="00B7179C"/>
    <w:rsid w:val="00B719CE"/>
    <w:rsid w:val="00B72AF3"/>
    <w:rsid w:val="00B72E33"/>
    <w:rsid w:val="00B73015"/>
    <w:rsid w:val="00B7465D"/>
    <w:rsid w:val="00B74861"/>
    <w:rsid w:val="00B750C0"/>
    <w:rsid w:val="00B7634D"/>
    <w:rsid w:val="00B76B80"/>
    <w:rsid w:val="00B770E0"/>
    <w:rsid w:val="00B77174"/>
    <w:rsid w:val="00B80780"/>
    <w:rsid w:val="00B80B64"/>
    <w:rsid w:val="00B84C90"/>
    <w:rsid w:val="00B8619E"/>
    <w:rsid w:val="00B86701"/>
    <w:rsid w:val="00B87F92"/>
    <w:rsid w:val="00B9113E"/>
    <w:rsid w:val="00B91CBE"/>
    <w:rsid w:val="00B92924"/>
    <w:rsid w:val="00B93F33"/>
    <w:rsid w:val="00B97B23"/>
    <w:rsid w:val="00B97C65"/>
    <w:rsid w:val="00B97DDA"/>
    <w:rsid w:val="00BA1234"/>
    <w:rsid w:val="00BA338A"/>
    <w:rsid w:val="00BA407B"/>
    <w:rsid w:val="00BA4191"/>
    <w:rsid w:val="00BA4593"/>
    <w:rsid w:val="00BA7402"/>
    <w:rsid w:val="00BA7F33"/>
    <w:rsid w:val="00BB07EC"/>
    <w:rsid w:val="00BB1368"/>
    <w:rsid w:val="00BB2675"/>
    <w:rsid w:val="00BB268C"/>
    <w:rsid w:val="00BB344A"/>
    <w:rsid w:val="00BB3684"/>
    <w:rsid w:val="00BB3D53"/>
    <w:rsid w:val="00BB4092"/>
    <w:rsid w:val="00BB4659"/>
    <w:rsid w:val="00BB4D6D"/>
    <w:rsid w:val="00BB5B24"/>
    <w:rsid w:val="00BB65FA"/>
    <w:rsid w:val="00BC0C9B"/>
    <w:rsid w:val="00BC1A8B"/>
    <w:rsid w:val="00BC3D1D"/>
    <w:rsid w:val="00BC470C"/>
    <w:rsid w:val="00BC5CD5"/>
    <w:rsid w:val="00BC64FA"/>
    <w:rsid w:val="00BC65A1"/>
    <w:rsid w:val="00BC6AA5"/>
    <w:rsid w:val="00BC7B92"/>
    <w:rsid w:val="00BC7D28"/>
    <w:rsid w:val="00BD0157"/>
    <w:rsid w:val="00BD2266"/>
    <w:rsid w:val="00BD321C"/>
    <w:rsid w:val="00BD394C"/>
    <w:rsid w:val="00BD3DE1"/>
    <w:rsid w:val="00BD424D"/>
    <w:rsid w:val="00BD4EF3"/>
    <w:rsid w:val="00BD6752"/>
    <w:rsid w:val="00BD7793"/>
    <w:rsid w:val="00BE0377"/>
    <w:rsid w:val="00BE19E2"/>
    <w:rsid w:val="00BE260D"/>
    <w:rsid w:val="00BE32C4"/>
    <w:rsid w:val="00BE3D72"/>
    <w:rsid w:val="00BE4985"/>
    <w:rsid w:val="00BE4F35"/>
    <w:rsid w:val="00BE5DF2"/>
    <w:rsid w:val="00BE5EBC"/>
    <w:rsid w:val="00BE6A2D"/>
    <w:rsid w:val="00BF1518"/>
    <w:rsid w:val="00BF1850"/>
    <w:rsid w:val="00BF55A8"/>
    <w:rsid w:val="00BF625A"/>
    <w:rsid w:val="00BF6B1A"/>
    <w:rsid w:val="00BF6F31"/>
    <w:rsid w:val="00C007BD"/>
    <w:rsid w:val="00C01949"/>
    <w:rsid w:val="00C01975"/>
    <w:rsid w:val="00C0256F"/>
    <w:rsid w:val="00C025CA"/>
    <w:rsid w:val="00C02A84"/>
    <w:rsid w:val="00C03D2B"/>
    <w:rsid w:val="00C043A9"/>
    <w:rsid w:val="00C04C79"/>
    <w:rsid w:val="00C04F6B"/>
    <w:rsid w:val="00C05612"/>
    <w:rsid w:val="00C05D94"/>
    <w:rsid w:val="00C07AB2"/>
    <w:rsid w:val="00C10091"/>
    <w:rsid w:val="00C10311"/>
    <w:rsid w:val="00C10540"/>
    <w:rsid w:val="00C10894"/>
    <w:rsid w:val="00C108BE"/>
    <w:rsid w:val="00C10D6D"/>
    <w:rsid w:val="00C11F64"/>
    <w:rsid w:val="00C1316F"/>
    <w:rsid w:val="00C137BD"/>
    <w:rsid w:val="00C13CB9"/>
    <w:rsid w:val="00C142CD"/>
    <w:rsid w:val="00C14C9F"/>
    <w:rsid w:val="00C1586E"/>
    <w:rsid w:val="00C205AE"/>
    <w:rsid w:val="00C207D6"/>
    <w:rsid w:val="00C22331"/>
    <w:rsid w:val="00C22CEC"/>
    <w:rsid w:val="00C23152"/>
    <w:rsid w:val="00C24172"/>
    <w:rsid w:val="00C24658"/>
    <w:rsid w:val="00C24C9D"/>
    <w:rsid w:val="00C256A1"/>
    <w:rsid w:val="00C25C1C"/>
    <w:rsid w:val="00C26492"/>
    <w:rsid w:val="00C269F6"/>
    <w:rsid w:val="00C27430"/>
    <w:rsid w:val="00C30938"/>
    <w:rsid w:val="00C3095F"/>
    <w:rsid w:val="00C31004"/>
    <w:rsid w:val="00C310CB"/>
    <w:rsid w:val="00C3427C"/>
    <w:rsid w:val="00C345FD"/>
    <w:rsid w:val="00C347EB"/>
    <w:rsid w:val="00C36575"/>
    <w:rsid w:val="00C36A83"/>
    <w:rsid w:val="00C37DD0"/>
    <w:rsid w:val="00C403DE"/>
    <w:rsid w:val="00C40A2F"/>
    <w:rsid w:val="00C413DD"/>
    <w:rsid w:val="00C41996"/>
    <w:rsid w:val="00C41CE8"/>
    <w:rsid w:val="00C427E7"/>
    <w:rsid w:val="00C42EE3"/>
    <w:rsid w:val="00C43432"/>
    <w:rsid w:val="00C436DC"/>
    <w:rsid w:val="00C440A7"/>
    <w:rsid w:val="00C44AD8"/>
    <w:rsid w:val="00C450B3"/>
    <w:rsid w:val="00C45170"/>
    <w:rsid w:val="00C45526"/>
    <w:rsid w:val="00C45DAE"/>
    <w:rsid w:val="00C46C1A"/>
    <w:rsid w:val="00C46E7B"/>
    <w:rsid w:val="00C4784D"/>
    <w:rsid w:val="00C479C1"/>
    <w:rsid w:val="00C50217"/>
    <w:rsid w:val="00C50477"/>
    <w:rsid w:val="00C507B3"/>
    <w:rsid w:val="00C51919"/>
    <w:rsid w:val="00C52847"/>
    <w:rsid w:val="00C53787"/>
    <w:rsid w:val="00C53EC8"/>
    <w:rsid w:val="00C54B3A"/>
    <w:rsid w:val="00C5558A"/>
    <w:rsid w:val="00C56132"/>
    <w:rsid w:val="00C56EFD"/>
    <w:rsid w:val="00C57E80"/>
    <w:rsid w:val="00C60198"/>
    <w:rsid w:val="00C60F81"/>
    <w:rsid w:val="00C61860"/>
    <w:rsid w:val="00C62E2E"/>
    <w:rsid w:val="00C63191"/>
    <w:rsid w:val="00C640A5"/>
    <w:rsid w:val="00C6487F"/>
    <w:rsid w:val="00C6491D"/>
    <w:rsid w:val="00C64BD2"/>
    <w:rsid w:val="00C6541D"/>
    <w:rsid w:val="00C6548E"/>
    <w:rsid w:val="00C6552B"/>
    <w:rsid w:val="00C674E4"/>
    <w:rsid w:val="00C707CC"/>
    <w:rsid w:val="00C7175D"/>
    <w:rsid w:val="00C718E7"/>
    <w:rsid w:val="00C73AA2"/>
    <w:rsid w:val="00C74414"/>
    <w:rsid w:val="00C74C18"/>
    <w:rsid w:val="00C74FDC"/>
    <w:rsid w:val="00C752C7"/>
    <w:rsid w:val="00C758CE"/>
    <w:rsid w:val="00C7743D"/>
    <w:rsid w:val="00C804DD"/>
    <w:rsid w:val="00C80568"/>
    <w:rsid w:val="00C80774"/>
    <w:rsid w:val="00C8097E"/>
    <w:rsid w:val="00C81DDC"/>
    <w:rsid w:val="00C81EEE"/>
    <w:rsid w:val="00C826DA"/>
    <w:rsid w:val="00C82D8F"/>
    <w:rsid w:val="00C8363C"/>
    <w:rsid w:val="00C84364"/>
    <w:rsid w:val="00C86F8C"/>
    <w:rsid w:val="00C87260"/>
    <w:rsid w:val="00C90715"/>
    <w:rsid w:val="00C908F9"/>
    <w:rsid w:val="00C92E62"/>
    <w:rsid w:val="00C94509"/>
    <w:rsid w:val="00C94674"/>
    <w:rsid w:val="00C96205"/>
    <w:rsid w:val="00C964E6"/>
    <w:rsid w:val="00C97337"/>
    <w:rsid w:val="00C9773C"/>
    <w:rsid w:val="00CA0D47"/>
    <w:rsid w:val="00CA1957"/>
    <w:rsid w:val="00CA2AEE"/>
    <w:rsid w:val="00CA2CF6"/>
    <w:rsid w:val="00CA3E84"/>
    <w:rsid w:val="00CA408B"/>
    <w:rsid w:val="00CA4F87"/>
    <w:rsid w:val="00CA7006"/>
    <w:rsid w:val="00CA7642"/>
    <w:rsid w:val="00CA780D"/>
    <w:rsid w:val="00CB1A78"/>
    <w:rsid w:val="00CB24C2"/>
    <w:rsid w:val="00CB3020"/>
    <w:rsid w:val="00CB3EC0"/>
    <w:rsid w:val="00CB4D61"/>
    <w:rsid w:val="00CB4E43"/>
    <w:rsid w:val="00CB57EC"/>
    <w:rsid w:val="00CB65E8"/>
    <w:rsid w:val="00CB70C6"/>
    <w:rsid w:val="00CB7249"/>
    <w:rsid w:val="00CB7367"/>
    <w:rsid w:val="00CB7A35"/>
    <w:rsid w:val="00CB7DB5"/>
    <w:rsid w:val="00CC04CA"/>
    <w:rsid w:val="00CC1056"/>
    <w:rsid w:val="00CC41D4"/>
    <w:rsid w:val="00CC497F"/>
    <w:rsid w:val="00CC679F"/>
    <w:rsid w:val="00CC6BDF"/>
    <w:rsid w:val="00CC7215"/>
    <w:rsid w:val="00CC7F1E"/>
    <w:rsid w:val="00CD0934"/>
    <w:rsid w:val="00CD102F"/>
    <w:rsid w:val="00CD301B"/>
    <w:rsid w:val="00CD3272"/>
    <w:rsid w:val="00CD5019"/>
    <w:rsid w:val="00CD5665"/>
    <w:rsid w:val="00CD6E21"/>
    <w:rsid w:val="00CD7810"/>
    <w:rsid w:val="00CE1C63"/>
    <w:rsid w:val="00CE23EA"/>
    <w:rsid w:val="00CE48D4"/>
    <w:rsid w:val="00CE4BF1"/>
    <w:rsid w:val="00CE6BA4"/>
    <w:rsid w:val="00CE7004"/>
    <w:rsid w:val="00CE7503"/>
    <w:rsid w:val="00CE760C"/>
    <w:rsid w:val="00CF08A7"/>
    <w:rsid w:val="00CF08CD"/>
    <w:rsid w:val="00CF148F"/>
    <w:rsid w:val="00CF1700"/>
    <w:rsid w:val="00CF2728"/>
    <w:rsid w:val="00CF5831"/>
    <w:rsid w:val="00CF6A74"/>
    <w:rsid w:val="00CF6EEE"/>
    <w:rsid w:val="00D01D7A"/>
    <w:rsid w:val="00D02634"/>
    <w:rsid w:val="00D036AC"/>
    <w:rsid w:val="00D042AB"/>
    <w:rsid w:val="00D064BC"/>
    <w:rsid w:val="00D069B6"/>
    <w:rsid w:val="00D06ADD"/>
    <w:rsid w:val="00D07289"/>
    <w:rsid w:val="00D0730C"/>
    <w:rsid w:val="00D07380"/>
    <w:rsid w:val="00D0748D"/>
    <w:rsid w:val="00D10FEB"/>
    <w:rsid w:val="00D11AEB"/>
    <w:rsid w:val="00D11E7D"/>
    <w:rsid w:val="00D12783"/>
    <w:rsid w:val="00D129CD"/>
    <w:rsid w:val="00D13129"/>
    <w:rsid w:val="00D13C1B"/>
    <w:rsid w:val="00D13C2D"/>
    <w:rsid w:val="00D141E8"/>
    <w:rsid w:val="00D14968"/>
    <w:rsid w:val="00D15E69"/>
    <w:rsid w:val="00D17E08"/>
    <w:rsid w:val="00D21543"/>
    <w:rsid w:val="00D23387"/>
    <w:rsid w:val="00D236FD"/>
    <w:rsid w:val="00D23C10"/>
    <w:rsid w:val="00D23C44"/>
    <w:rsid w:val="00D23D0E"/>
    <w:rsid w:val="00D243E2"/>
    <w:rsid w:val="00D26796"/>
    <w:rsid w:val="00D2768B"/>
    <w:rsid w:val="00D30665"/>
    <w:rsid w:val="00D31C39"/>
    <w:rsid w:val="00D31CC5"/>
    <w:rsid w:val="00D32188"/>
    <w:rsid w:val="00D32282"/>
    <w:rsid w:val="00D328F2"/>
    <w:rsid w:val="00D32A1F"/>
    <w:rsid w:val="00D33BDE"/>
    <w:rsid w:val="00D343FE"/>
    <w:rsid w:val="00D34974"/>
    <w:rsid w:val="00D34ECB"/>
    <w:rsid w:val="00D37D07"/>
    <w:rsid w:val="00D37F4A"/>
    <w:rsid w:val="00D4057D"/>
    <w:rsid w:val="00D410A9"/>
    <w:rsid w:val="00D4111C"/>
    <w:rsid w:val="00D41455"/>
    <w:rsid w:val="00D4178F"/>
    <w:rsid w:val="00D419C5"/>
    <w:rsid w:val="00D422F4"/>
    <w:rsid w:val="00D42CC4"/>
    <w:rsid w:val="00D442AD"/>
    <w:rsid w:val="00D44D06"/>
    <w:rsid w:val="00D45D0A"/>
    <w:rsid w:val="00D46AFE"/>
    <w:rsid w:val="00D47578"/>
    <w:rsid w:val="00D513D0"/>
    <w:rsid w:val="00D5162E"/>
    <w:rsid w:val="00D5344B"/>
    <w:rsid w:val="00D55BEB"/>
    <w:rsid w:val="00D55C3D"/>
    <w:rsid w:val="00D55CF7"/>
    <w:rsid w:val="00D5775A"/>
    <w:rsid w:val="00D579C9"/>
    <w:rsid w:val="00D57FF9"/>
    <w:rsid w:val="00D608D5"/>
    <w:rsid w:val="00D616BD"/>
    <w:rsid w:val="00D64EDE"/>
    <w:rsid w:val="00D67C2F"/>
    <w:rsid w:val="00D71936"/>
    <w:rsid w:val="00D71D63"/>
    <w:rsid w:val="00D7236A"/>
    <w:rsid w:val="00D72D60"/>
    <w:rsid w:val="00D730A0"/>
    <w:rsid w:val="00D7325F"/>
    <w:rsid w:val="00D737E8"/>
    <w:rsid w:val="00D763EC"/>
    <w:rsid w:val="00D764AC"/>
    <w:rsid w:val="00D76C39"/>
    <w:rsid w:val="00D8026A"/>
    <w:rsid w:val="00D81AD8"/>
    <w:rsid w:val="00D81C49"/>
    <w:rsid w:val="00D82F1C"/>
    <w:rsid w:val="00D8362A"/>
    <w:rsid w:val="00D8502D"/>
    <w:rsid w:val="00D85D51"/>
    <w:rsid w:val="00D85F76"/>
    <w:rsid w:val="00D86853"/>
    <w:rsid w:val="00D900BA"/>
    <w:rsid w:val="00D90289"/>
    <w:rsid w:val="00D91A7E"/>
    <w:rsid w:val="00D92023"/>
    <w:rsid w:val="00D92A1C"/>
    <w:rsid w:val="00D944FB"/>
    <w:rsid w:val="00D94887"/>
    <w:rsid w:val="00D957C3"/>
    <w:rsid w:val="00D95D1D"/>
    <w:rsid w:val="00D95F9C"/>
    <w:rsid w:val="00D97745"/>
    <w:rsid w:val="00DA04E7"/>
    <w:rsid w:val="00DA0684"/>
    <w:rsid w:val="00DA07CE"/>
    <w:rsid w:val="00DA13F3"/>
    <w:rsid w:val="00DA17DA"/>
    <w:rsid w:val="00DA2372"/>
    <w:rsid w:val="00DA2AF6"/>
    <w:rsid w:val="00DA31A1"/>
    <w:rsid w:val="00DA6191"/>
    <w:rsid w:val="00DA6A24"/>
    <w:rsid w:val="00DA6AF8"/>
    <w:rsid w:val="00DA778E"/>
    <w:rsid w:val="00DA7DD9"/>
    <w:rsid w:val="00DB13E9"/>
    <w:rsid w:val="00DB16CC"/>
    <w:rsid w:val="00DB493B"/>
    <w:rsid w:val="00DB5019"/>
    <w:rsid w:val="00DC1187"/>
    <w:rsid w:val="00DC3F60"/>
    <w:rsid w:val="00DC643A"/>
    <w:rsid w:val="00DC6747"/>
    <w:rsid w:val="00DD0920"/>
    <w:rsid w:val="00DD1910"/>
    <w:rsid w:val="00DD2068"/>
    <w:rsid w:val="00DD20D1"/>
    <w:rsid w:val="00DD3D7F"/>
    <w:rsid w:val="00DD496A"/>
    <w:rsid w:val="00DD49A0"/>
    <w:rsid w:val="00DD55CB"/>
    <w:rsid w:val="00DD5EA8"/>
    <w:rsid w:val="00DD6652"/>
    <w:rsid w:val="00DD686C"/>
    <w:rsid w:val="00DD6A2A"/>
    <w:rsid w:val="00DE06A7"/>
    <w:rsid w:val="00DE0875"/>
    <w:rsid w:val="00DE3F22"/>
    <w:rsid w:val="00DE41E7"/>
    <w:rsid w:val="00DE4408"/>
    <w:rsid w:val="00DE696C"/>
    <w:rsid w:val="00DE698D"/>
    <w:rsid w:val="00DE7A61"/>
    <w:rsid w:val="00DF0010"/>
    <w:rsid w:val="00DF11DD"/>
    <w:rsid w:val="00DF189A"/>
    <w:rsid w:val="00DF1B5F"/>
    <w:rsid w:val="00DF227C"/>
    <w:rsid w:val="00DF2D89"/>
    <w:rsid w:val="00DF3008"/>
    <w:rsid w:val="00DF3570"/>
    <w:rsid w:val="00DF4253"/>
    <w:rsid w:val="00DF558C"/>
    <w:rsid w:val="00DF5DAE"/>
    <w:rsid w:val="00DF67C7"/>
    <w:rsid w:val="00DF6EE4"/>
    <w:rsid w:val="00DF73D0"/>
    <w:rsid w:val="00E015A2"/>
    <w:rsid w:val="00E02400"/>
    <w:rsid w:val="00E02998"/>
    <w:rsid w:val="00E0518E"/>
    <w:rsid w:val="00E052F9"/>
    <w:rsid w:val="00E07F1E"/>
    <w:rsid w:val="00E10E8E"/>
    <w:rsid w:val="00E11844"/>
    <w:rsid w:val="00E125AF"/>
    <w:rsid w:val="00E12A52"/>
    <w:rsid w:val="00E13229"/>
    <w:rsid w:val="00E14011"/>
    <w:rsid w:val="00E140D2"/>
    <w:rsid w:val="00E14621"/>
    <w:rsid w:val="00E14C5E"/>
    <w:rsid w:val="00E1546C"/>
    <w:rsid w:val="00E159E5"/>
    <w:rsid w:val="00E15E48"/>
    <w:rsid w:val="00E1607E"/>
    <w:rsid w:val="00E16267"/>
    <w:rsid w:val="00E21993"/>
    <w:rsid w:val="00E21BDD"/>
    <w:rsid w:val="00E21FED"/>
    <w:rsid w:val="00E223AD"/>
    <w:rsid w:val="00E226D9"/>
    <w:rsid w:val="00E22CCF"/>
    <w:rsid w:val="00E22F37"/>
    <w:rsid w:val="00E23920"/>
    <w:rsid w:val="00E24BA7"/>
    <w:rsid w:val="00E25760"/>
    <w:rsid w:val="00E26B48"/>
    <w:rsid w:val="00E30B90"/>
    <w:rsid w:val="00E30D25"/>
    <w:rsid w:val="00E314F2"/>
    <w:rsid w:val="00E31D31"/>
    <w:rsid w:val="00E322FC"/>
    <w:rsid w:val="00E34006"/>
    <w:rsid w:val="00E34CC7"/>
    <w:rsid w:val="00E34CEB"/>
    <w:rsid w:val="00E34DEC"/>
    <w:rsid w:val="00E34FF9"/>
    <w:rsid w:val="00E3551F"/>
    <w:rsid w:val="00E37E65"/>
    <w:rsid w:val="00E41366"/>
    <w:rsid w:val="00E413F8"/>
    <w:rsid w:val="00E44033"/>
    <w:rsid w:val="00E441C7"/>
    <w:rsid w:val="00E4491A"/>
    <w:rsid w:val="00E44B71"/>
    <w:rsid w:val="00E44E4E"/>
    <w:rsid w:val="00E45144"/>
    <w:rsid w:val="00E451AF"/>
    <w:rsid w:val="00E47150"/>
    <w:rsid w:val="00E47713"/>
    <w:rsid w:val="00E509B6"/>
    <w:rsid w:val="00E50E58"/>
    <w:rsid w:val="00E511EA"/>
    <w:rsid w:val="00E52CDB"/>
    <w:rsid w:val="00E535CC"/>
    <w:rsid w:val="00E53BA9"/>
    <w:rsid w:val="00E54888"/>
    <w:rsid w:val="00E5496F"/>
    <w:rsid w:val="00E54C14"/>
    <w:rsid w:val="00E552F0"/>
    <w:rsid w:val="00E568CA"/>
    <w:rsid w:val="00E57249"/>
    <w:rsid w:val="00E57D16"/>
    <w:rsid w:val="00E60AEA"/>
    <w:rsid w:val="00E616A6"/>
    <w:rsid w:val="00E62A38"/>
    <w:rsid w:val="00E63072"/>
    <w:rsid w:val="00E63881"/>
    <w:rsid w:val="00E644C1"/>
    <w:rsid w:val="00E64563"/>
    <w:rsid w:val="00E6485C"/>
    <w:rsid w:val="00E65239"/>
    <w:rsid w:val="00E6561B"/>
    <w:rsid w:val="00E6572F"/>
    <w:rsid w:val="00E6587A"/>
    <w:rsid w:val="00E678EF"/>
    <w:rsid w:val="00E67923"/>
    <w:rsid w:val="00E724E0"/>
    <w:rsid w:val="00E74763"/>
    <w:rsid w:val="00E7498A"/>
    <w:rsid w:val="00E75A0C"/>
    <w:rsid w:val="00E75EA6"/>
    <w:rsid w:val="00E803D5"/>
    <w:rsid w:val="00E80CE9"/>
    <w:rsid w:val="00E814C0"/>
    <w:rsid w:val="00E8408B"/>
    <w:rsid w:val="00E84E41"/>
    <w:rsid w:val="00E85501"/>
    <w:rsid w:val="00E86631"/>
    <w:rsid w:val="00E87004"/>
    <w:rsid w:val="00E90063"/>
    <w:rsid w:val="00E9131C"/>
    <w:rsid w:val="00E91DD8"/>
    <w:rsid w:val="00E91F07"/>
    <w:rsid w:val="00E92434"/>
    <w:rsid w:val="00E92D42"/>
    <w:rsid w:val="00E93A6B"/>
    <w:rsid w:val="00E9457E"/>
    <w:rsid w:val="00E946CA"/>
    <w:rsid w:val="00E95231"/>
    <w:rsid w:val="00E952B5"/>
    <w:rsid w:val="00E95403"/>
    <w:rsid w:val="00E957DC"/>
    <w:rsid w:val="00E963FE"/>
    <w:rsid w:val="00E968FF"/>
    <w:rsid w:val="00EA000D"/>
    <w:rsid w:val="00EA074A"/>
    <w:rsid w:val="00EA2DE4"/>
    <w:rsid w:val="00EA2F42"/>
    <w:rsid w:val="00EA3BB6"/>
    <w:rsid w:val="00EA3D93"/>
    <w:rsid w:val="00EA426A"/>
    <w:rsid w:val="00EA4478"/>
    <w:rsid w:val="00EA4D68"/>
    <w:rsid w:val="00EA545D"/>
    <w:rsid w:val="00EA5486"/>
    <w:rsid w:val="00EA698C"/>
    <w:rsid w:val="00EA6E02"/>
    <w:rsid w:val="00EA7C61"/>
    <w:rsid w:val="00EB03EF"/>
    <w:rsid w:val="00EB08EC"/>
    <w:rsid w:val="00EB1C6D"/>
    <w:rsid w:val="00EB30C2"/>
    <w:rsid w:val="00EB313C"/>
    <w:rsid w:val="00EB314E"/>
    <w:rsid w:val="00EB31AE"/>
    <w:rsid w:val="00EB34FB"/>
    <w:rsid w:val="00EB3BDC"/>
    <w:rsid w:val="00EB3BFF"/>
    <w:rsid w:val="00EB4275"/>
    <w:rsid w:val="00EB4C8C"/>
    <w:rsid w:val="00EB52E3"/>
    <w:rsid w:val="00EB54C0"/>
    <w:rsid w:val="00EB5656"/>
    <w:rsid w:val="00EB57B3"/>
    <w:rsid w:val="00EB6316"/>
    <w:rsid w:val="00EC036F"/>
    <w:rsid w:val="00EC104A"/>
    <w:rsid w:val="00EC2057"/>
    <w:rsid w:val="00EC358A"/>
    <w:rsid w:val="00EC4E97"/>
    <w:rsid w:val="00EC4EF8"/>
    <w:rsid w:val="00EC54B4"/>
    <w:rsid w:val="00EC7D22"/>
    <w:rsid w:val="00ED05D4"/>
    <w:rsid w:val="00ED1D79"/>
    <w:rsid w:val="00ED2561"/>
    <w:rsid w:val="00ED3E7E"/>
    <w:rsid w:val="00ED463A"/>
    <w:rsid w:val="00ED5252"/>
    <w:rsid w:val="00ED57E0"/>
    <w:rsid w:val="00ED5896"/>
    <w:rsid w:val="00ED623A"/>
    <w:rsid w:val="00ED69F6"/>
    <w:rsid w:val="00EE0739"/>
    <w:rsid w:val="00EE1793"/>
    <w:rsid w:val="00EE1868"/>
    <w:rsid w:val="00EE2E65"/>
    <w:rsid w:val="00EE50FC"/>
    <w:rsid w:val="00EE7A74"/>
    <w:rsid w:val="00EF08E6"/>
    <w:rsid w:val="00EF13E7"/>
    <w:rsid w:val="00EF6230"/>
    <w:rsid w:val="00EF6708"/>
    <w:rsid w:val="00EF73A3"/>
    <w:rsid w:val="00EF7402"/>
    <w:rsid w:val="00EF7408"/>
    <w:rsid w:val="00F002F7"/>
    <w:rsid w:val="00F024C7"/>
    <w:rsid w:val="00F02D28"/>
    <w:rsid w:val="00F02D8C"/>
    <w:rsid w:val="00F03711"/>
    <w:rsid w:val="00F054EC"/>
    <w:rsid w:val="00F05642"/>
    <w:rsid w:val="00F05676"/>
    <w:rsid w:val="00F062FB"/>
    <w:rsid w:val="00F06496"/>
    <w:rsid w:val="00F07E45"/>
    <w:rsid w:val="00F102A6"/>
    <w:rsid w:val="00F10C98"/>
    <w:rsid w:val="00F11A85"/>
    <w:rsid w:val="00F11E99"/>
    <w:rsid w:val="00F14424"/>
    <w:rsid w:val="00F164FE"/>
    <w:rsid w:val="00F169C5"/>
    <w:rsid w:val="00F1759F"/>
    <w:rsid w:val="00F1776A"/>
    <w:rsid w:val="00F17860"/>
    <w:rsid w:val="00F201DA"/>
    <w:rsid w:val="00F2205E"/>
    <w:rsid w:val="00F22DCD"/>
    <w:rsid w:val="00F22E4E"/>
    <w:rsid w:val="00F24604"/>
    <w:rsid w:val="00F247AF"/>
    <w:rsid w:val="00F247D8"/>
    <w:rsid w:val="00F24CE1"/>
    <w:rsid w:val="00F24F5C"/>
    <w:rsid w:val="00F25650"/>
    <w:rsid w:val="00F26DF8"/>
    <w:rsid w:val="00F2766F"/>
    <w:rsid w:val="00F30A9C"/>
    <w:rsid w:val="00F31109"/>
    <w:rsid w:val="00F31CA2"/>
    <w:rsid w:val="00F320C0"/>
    <w:rsid w:val="00F348D3"/>
    <w:rsid w:val="00F34991"/>
    <w:rsid w:val="00F3591D"/>
    <w:rsid w:val="00F35935"/>
    <w:rsid w:val="00F37714"/>
    <w:rsid w:val="00F40395"/>
    <w:rsid w:val="00F40D00"/>
    <w:rsid w:val="00F41C33"/>
    <w:rsid w:val="00F42AA8"/>
    <w:rsid w:val="00F42B06"/>
    <w:rsid w:val="00F4361B"/>
    <w:rsid w:val="00F436E0"/>
    <w:rsid w:val="00F442DB"/>
    <w:rsid w:val="00F451CB"/>
    <w:rsid w:val="00F4527F"/>
    <w:rsid w:val="00F462E6"/>
    <w:rsid w:val="00F4746C"/>
    <w:rsid w:val="00F50574"/>
    <w:rsid w:val="00F507C7"/>
    <w:rsid w:val="00F5098C"/>
    <w:rsid w:val="00F523C6"/>
    <w:rsid w:val="00F5247B"/>
    <w:rsid w:val="00F52F42"/>
    <w:rsid w:val="00F544F4"/>
    <w:rsid w:val="00F56F0C"/>
    <w:rsid w:val="00F5714C"/>
    <w:rsid w:val="00F60624"/>
    <w:rsid w:val="00F61FDA"/>
    <w:rsid w:val="00F6204E"/>
    <w:rsid w:val="00F62B65"/>
    <w:rsid w:val="00F62FCC"/>
    <w:rsid w:val="00F640B7"/>
    <w:rsid w:val="00F6410D"/>
    <w:rsid w:val="00F6502B"/>
    <w:rsid w:val="00F65118"/>
    <w:rsid w:val="00F65C06"/>
    <w:rsid w:val="00F65EDA"/>
    <w:rsid w:val="00F6685A"/>
    <w:rsid w:val="00F66A22"/>
    <w:rsid w:val="00F66EFD"/>
    <w:rsid w:val="00F70A04"/>
    <w:rsid w:val="00F70A1A"/>
    <w:rsid w:val="00F70D08"/>
    <w:rsid w:val="00F71507"/>
    <w:rsid w:val="00F7203F"/>
    <w:rsid w:val="00F7220E"/>
    <w:rsid w:val="00F72700"/>
    <w:rsid w:val="00F74BA9"/>
    <w:rsid w:val="00F7773E"/>
    <w:rsid w:val="00F777DC"/>
    <w:rsid w:val="00F8137F"/>
    <w:rsid w:val="00F81601"/>
    <w:rsid w:val="00F81A5D"/>
    <w:rsid w:val="00F835A0"/>
    <w:rsid w:val="00F85604"/>
    <w:rsid w:val="00F85A2C"/>
    <w:rsid w:val="00F866B8"/>
    <w:rsid w:val="00F86DB4"/>
    <w:rsid w:val="00F90257"/>
    <w:rsid w:val="00F904F1"/>
    <w:rsid w:val="00F917CE"/>
    <w:rsid w:val="00F91C49"/>
    <w:rsid w:val="00F91D8B"/>
    <w:rsid w:val="00F92CAC"/>
    <w:rsid w:val="00F93936"/>
    <w:rsid w:val="00F93E81"/>
    <w:rsid w:val="00F94B39"/>
    <w:rsid w:val="00F95165"/>
    <w:rsid w:val="00F955E0"/>
    <w:rsid w:val="00F95B6F"/>
    <w:rsid w:val="00F965A7"/>
    <w:rsid w:val="00F96CFE"/>
    <w:rsid w:val="00FA133E"/>
    <w:rsid w:val="00FA160C"/>
    <w:rsid w:val="00FA27BE"/>
    <w:rsid w:val="00FA313D"/>
    <w:rsid w:val="00FA3330"/>
    <w:rsid w:val="00FA3351"/>
    <w:rsid w:val="00FA48B0"/>
    <w:rsid w:val="00FA54EB"/>
    <w:rsid w:val="00FB0495"/>
    <w:rsid w:val="00FB1518"/>
    <w:rsid w:val="00FB1E72"/>
    <w:rsid w:val="00FB3793"/>
    <w:rsid w:val="00FB5889"/>
    <w:rsid w:val="00FB5AF8"/>
    <w:rsid w:val="00FB5D61"/>
    <w:rsid w:val="00FB6F79"/>
    <w:rsid w:val="00FB7D03"/>
    <w:rsid w:val="00FC1458"/>
    <w:rsid w:val="00FC1C13"/>
    <w:rsid w:val="00FC222F"/>
    <w:rsid w:val="00FC227B"/>
    <w:rsid w:val="00FC2C75"/>
    <w:rsid w:val="00FC4191"/>
    <w:rsid w:val="00FC4339"/>
    <w:rsid w:val="00FC43D5"/>
    <w:rsid w:val="00FC4690"/>
    <w:rsid w:val="00FC46A5"/>
    <w:rsid w:val="00FD007E"/>
    <w:rsid w:val="00FD18B4"/>
    <w:rsid w:val="00FD198F"/>
    <w:rsid w:val="00FD1B27"/>
    <w:rsid w:val="00FD25B0"/>
    <w:rsid w:val="00FD271D"/>
    <w:rsid w:val="00FD446F"/>
    <w:rsid w:val="00FD4514"/>
    <w:rsid w:val="00FD4FC4"/>
    <w:rsid w:val="00FD7E52"/>
    <w:rsid w:val="00FE0DC6"/>
    <w:rsid w:val="00FE1357"/>
    <w:rsid w:val="00FE15DA"/>
    <w:rsid w:val="00FE2127"/>
    <w:rsid w:val="00FE2A74"/>
    <w:rsid w:val="00FE3154"/>
    <w:rsid w:val="00FE357C"/>
    <w:rsid w:val="00FE37F7"/>
    <w:rsid w:val="00FE5F28"/>
    <w:rsid w:val="00FE6617"/>
    <w:rsid w:val="00FE76A9"/>
    <w:rsid w:val="00FE7706"/>
    <w:rsid w:val="00FE770F"/>
    <w:rsid w:val="00FF0617"/>
    <w:rsid w:val="00FF1875"/>
    <w:rsid w:val="00FF18CD"/>
    <w:rsid w:val="00FF2F47"/>
    <w:rsid w:val="00FF4C95"/>
    <w:rsid w:val="00FF54EC"/>
    <w:rsid w:val="00FF71C0"/>
    <w:rsid w:val="00FF7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21"/>
    <o:shapelayout v:ext="edit">
      <o:idmap v:ext="edit" data="1"/>
    </o:shapelayout>
  </w:shapeDefaults>
  <w:doNotEmbedSmartTags/>
  <w:decimalSymbol w:val=","/>
  <w:listSeparator w:val=";"/>
  <w14:docId w14:val="767E3ED2"/>
  <w15:docId w15:val="{54591BAA-5A85-43C3-B96E-75A5345EE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iPriority="0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uiPriority="67"/>
    <w:lsdException w:name="No Spacing" w:uiPriority="1" w:qFormat="1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1016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1"/>
      <w:sz w:val="32"/>
      <w:szCs w:val="32"/>
      <w:lang w:val="x-none"/>
    </w:rPr>
  </w:style>
  <w:style w:type="paragraph" w:styleId="2">
    <w:name w:val="heading 2"/>
    <w:basedOn w:val="a"/>
    <w:next w:val="a"/>
    <w:link w:val="20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x-none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b/>
      <w:bCs/>
      <w:sz w:val="26"/>
      <w:szCs w:val="26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hAnsi="Times New Roman" w:cs="Times New Roman"/>
    </w:rPr>
  </w:style>
  <w:style w:type="character" w:customStyle="1" w:styleId="WW8Num4z0">
    <w:name w:val="WW8Num4z0"/>
    <w:rPr>
      <w:rFonts w:ascii="Times New Roman" w:hAnsi="Times New Roman" w:cs="Times New Roman"/>
    </w:rPr>
  </w:style>
  <w:style w:type="character" w:customStyle="1" w:styleId="WW8Num5z0">
    <w:name w:val="WW8Num5z0"/>
    <w:rPr>
      <w:rFonts w:ascii="Times New Roman" w:hAnsi="Times New Roman" w:cs="Times New Roman"/>
    </w:rPr>
  </w:style>
  <w:style w:type="character" w:customStyle="1" w:styleId="WW8Num8z0">
    <w:name w:val="WW8Num8z0"/>
    <w:rPr>
      <w:rFonts w:ascii="Wingdings" w:hAnsi="Wingdings" w:cs="Wingdings"/>
    </w:rPr>
  </w:style>
  <w:style w:type="character" w:customStyle="1" w:styleId="WW8Num10z1">
    <w:name w:val="WW8Num10z1"/>
    <w:rPr>
      <w:b/>
      <w:color w:val="auto"/>
    </w:rPr>
  </w:style>
  <w:style w:type="character" w:customStyle="1" w:styleId="WW8Num1z0">
    <w:name w:val="WW8Num1z0"/>
    <w:rPr>
      <w:rFonts w:ascii="Symbol" w:hAnsi="Symbol" w:cs="Symbol"/>
      <w:sz w:val="22"/>
      <w:szCs w:val="22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11">
    <w:name w:val="Основной шрифт абзаца1"/>
  </w:style>
  <w:style w:type="character" w:styleId="a3">
    <w:name w:val="Hyperlink"/>
    <w:uiPriority w:val="99"/>
    <w:rPr>
      <w:color w:val="0000FF"/>
      <w:u w:val="single"/>
    </w:rPr>
  </w:style>
  <w:style w:type="character" w:customStyle="1" w:styleId="a4">
    <w:name w:val="Символ сноски"/>
    <w:rPr>
      <w:vertAlign w:val="superscript"/>
    </w:rPr>
  </w:style>
  <w:style w:type="character" w:styleId="a5">
    <w:name w:val="FollowedHyperlink"/>
    <w:rPr>
      <w:color w:val="800080"/>
      <w:u w:val="single"/>
    </w:rPr>
  </w:style>
  <w:style w:type="character" w:styleId="a6">
    <w:name w:val="page number"/>
    <w:basedOn w:val="11"/>
  </w:style>
  <w:style w:type="character" w:customStyle="1" w:styleId="Tahoma14">
    <w:name w:val="Стиль Tahoma 14 пт полужирный"/>
    <w:rPr>
      <w:rFonts w:ascii="Times New Roman" w:hAnsi="Times New Roman" w:cs="Times New Roman"/>
      <w:b/>
      <w:bCs/>
      <w:sz w:val="28"/>
    </w:rPr>
  </w:style>
  <w:style w:type="character" w:customStyle="1" w:styleId="FontStyle17">
    <w:name w:val="Font Style17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Pr>
      <w:rFonts w:ascii="Times New Roman" w:hAnsi="Times New Roman" w:cs="Times New Roman"/>
      <w:sz w:val="26"/>
      <w:szCs w:val="26"/>
    </w:rPr>
  </w:style>
  <w:style w:type="character" w:customStyle="1" w:styleId="FontStyle15">
    <w:name w:val="Font Style15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Pr>
      <w:rFonts w:ascii="Times New Roman" w:hAnsi="Times New Roman" w:cs="Times New Roman"/>
      <w:sz w:val="26"/>
      <w:szCs w:val="26"/>
    </w:rPr>
  </w:style>
  <w:style w:type="character" w:customStyle="1" w:styleId="FontStyle25">
    <w:name w:val="Font Style25"/>
    <w:rPr>
      <w:rFonts w:ascii="Times New Roman" w:hAnsi="Times New Roman" w:cs="Times New Roman"/>
      <w:sz w:val="26"/>
      <w:szCs w:val="26"/>
    </w:rPr>
  </w:style>
  <w:style w:type="character" w:customStyle="1" w:styleId="FontStyle26">
    <w:name w:val="Font Style26"/>
    <w:rPr>
      <w:rFonts w:ascii="Times New Roman" w:hAnsi="Times New Roman" w:cs="Times New Roman"/>
      <w:b/>
      <w:bCs/>
      <w:sz w:val="26"/>
      <w:szCs w:val="26"/>
    </w:rPr>
  </w:style>
  <w:style w:type="character" w:customStyle="1" w:styleId="4">
    <w:name w:val="Знак Знак4"/>
    <w:rPr>
      <w:color w:val="FF0000"/>
      <w:sz w:val="28"/>
      <w:szCs w:val="28"/>
      <w:lang w:val="ru-RU" w:bidi="ar-SA"/>
    </w:rPr>
  </w:style>
  <w:style w:type="character" w:customStyle="1" w:styleId="31">
    <w:name w:val="Знак Знак3"/>
    <w:rPr>
      <w:sz w:val="22"/>
      <w:szCs w:val="22"/>
      <w:lang w:val="ru-RU" w:bidi="ar-SA"/>
    </w:rPr>
  </w:style>
  <w:style w:type="character" w:customStyle="1" w:styleId="BodyTextIndentChar">
    <w:name w:val="Body Text Indent Char"/>
    <w:rPr>
      <w:color w:val="FF0000"/>
      <w:sz w:val="28"/>
      <w:szCs w:val="28"/>
      <w:lang w:val="ru-RU" w:bidi="ar-SA"/>
    </w:rPr>
  </w:style>
  <w:style w:type="character" w:customStyle="1" w:styleId="12">
    <w:name w:val="Знак Знак1"/>
    <w:rPr>
      <w:sz w:val="24"/>
      <w:szCs w:val="24"/>
      <w:lang w:val="ru-RU" w:bidi="ar-SA"/>
    </w:rPr>
  </w:style>
  <w:style w:type="character" w:styleId="a7">
    <w:name w:val="Strong"/>
    <w:uiPriority w:val="22"/>
    <w:qFormat/>
    <w:rPr>
      <w:b/>
      <w:bCs/>
    </w:rPr>
  </w:style>
  <w:style w:type="character" w:customStyle="1" w:styleId="a8">
    <w:name w:val="Знак Знак"/>
    <w:rPr>
      <w:sz w:val="24"/>
      <w:szCs w:val="24"/>
    </w:rPr>
  </w:style>
  <w:style w:type="character" w:customStyle="1" w:styleId="32">
    <w:name w:val="Знак Знак3"/>
    <w:rPr>
      <w:color w:val="FF0000"/>
      <w:sz w:val="28"/>
      <w:szCs w:val="28"/>
      <w:lang w:val="ru-RU" w:bidi="ar-SA"/>
    </w:rPr>
  </w:style>
  <w:style w:type="character" w:customStyle="1" w:styleId="21">
    <w:name w:val="Знак Знак2"/>
    <w:rPr>
      <w:sz w:val="22"/>
      <w:szCs w:val="22"/>
      <w:lang w:val="ru-RU" w:bidi="ar-SA"/>
    </w:rPr>
  </w:style>
  <w:style w:type="character" w:customStyle="1" w:styleId="22">
    <w:name w:val="Знак Знак2"/>
    <w:rPr>
      <w:lang w:val="ru-RU" w:bidi="ar-SA"/>
    </w:rPr>
  </w:style>
  <w:style w:type="character" w:customStyle="1" w:styleId="a9">
    <w:name w:val="Основной текст_"/>
    <w:rPr>
      <w:sz w:val="22"/>
      <w:szCs w:val="22"/>
      <w:lang w:bidi="ar-SA"/>
    </w:rPr>
  </w:style>
  <w:style w:type="character" w:customStyle="1" w:styleId="10pt">
    <w:name w:val="Основной текст + 10 pt;Полужирный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13">
    <w:name w:val="Основной текст1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33">
    <w:name w:val="Основной текст (3)_"/>
    <w:rPr>
      <w:b/>
      <w:bCs/>
      <w:sz w:val="22"/>
      <w:szCs w:val="22"/>
      <w:lang w:bidi="ar-SA"/>
    </w:rPr>
  </w:style>
  <w:style w:type="character" w:customStyle="1" w:styleId="135pt80">
    <w:name w:val="Основной текст + 13;5 pt;Масштаб 80%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80"/>
      <w:position w:val="0"/>
      <w:sz w:val="27"/>
      <w:szCs w:val="27"/>
      <w:u w:val="none"/>
      <w:vertAlign w:val="baseline"/>
      <w:lang w:val="ru-RU"/>
    </w:rPr>
  </w:style>
  <w:style w:type="character" w:customStyle="1" w:styleId="23">
    <w:name w:val="Заголовок №2_"/>
    <w:rPr>
      <w:b/>
      <w:bCs/>
      <w:sz w:val="22"/>
      <w:szCs w:val="22"/>
      <w:lang w:bidi="ar-SA"/>
    </w:rPr>
  </w:style>
  <w:style w:type="character" w:customStyle="1" w:styleId="34">
    <w:name w:val="Основной текст (3) + Не полужирный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24">
    <w:name w:val="Основной текст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vertAlign w:val="baseline"/>
      <w:lang w:val="ru-RU"/>
    </w:rPr>
  </w:style>
  <w:style w:type="character" w:customStyle="1" w:styleId="FootnoteTextChar">
    <w:name w:val="Footnote Text Char"/>
    <w:rPr>
      <w:rFonts w:cs="Times New Roman"/>
      <w:sz w:val="20"/>
      <w:szCs w:val="20"/>
      <w:lang w:val="x-none"/>
    </w:rPr>
  </w:style>
  <w:style w:type="character" w:customStyle="1" w:styleId="6">
    <w:name w:val="Знак Знак6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apple-converted-space">
    <w:name w:val="apple-converted-space"/>
    <w:basedOn w:val="11"/>
  </w:style>
  <w:style w:type="character" w:customStyle="1" w:styleId="blk">
    <w:name w:val="blk"/>
    <w:basedOn w:val="11"/>
  </w:style>
  <w:style w:type="character" w:customStyle="1" w:styleId="u">
    <w:name w:val="u"/>
    <w:basedOn w:val="11"/>
  </w:style>
  <w:style w:type="character" w:customStyle="1" w:styleId="epm">
    <w:name w:val="epm"/>
    <w:basedOn w:val="11"/>
  </w:style>
  <w:style w:type="character" w:customStyle="1" w:styleId="14">
    <w:name w:val="Знак примечания1"/>
    <w:rPr>
      <w:sz w:val="16"/>
      <w:szCs w:val="16"/>
    </w:rPr>
  </w:style>
  <w:style w:type="character" w:customStyle="1" w:styleId="5">
    <w:name w:val="Знак Знак5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FontStyle38">
    <w:name w:val="Font Style38"/>
    <w:rPr>
      <w:rFonts w:ascii="Times New Roman" w:hAnsi="Times New Roman" w:cs="Times New Roman"/>
      <w:b/>
      <w:spacing w:val="-10"/>
      <w:sz w:val="26"/>
    </w:rPr>
  </w:style>
  <w:style w:type="character" w:customStyle="1" w:styleId="aa">
    <w:name w:val="Обычный + Черный Знак"/>
    <w:rPr>
      <w:color w:val="000000"/>
      <w:sz w:val="24"/>
      <w:szCs w:val="24"/>
      <w:lang w:val="ru-RU" w:bidi="ar-SA"/>
    </w:rPr>
  </w:style>
  <w:style w:type="character" w:styleId="ab">
    <w:name w:val="footnote reference"/>
    <w:rPr>
      <w:vertAlign w:val="superscript"/>
    </w:rPr>
  </w:style>
  <w:style w:type="character" w:customStyle="1" w:styleId="ac">
    <w:name w:val="Ссылка указателя"/>
  </w:style>
  <w:style w:type="character" w:customStyle="1" w:styleId="ad">
    <w:name w:val="Символы концевой сноски"/>
    <w:rPr>
      <w:vertAlign w:val="superscript"/>
    </w:rPr>
  </w:style>
  <w:style w:type="character" w:customStyle="1" w:styleId="WW-">
    <w:name w:val="WW-Символы концевой сноски"/>
  </w:style>
  <w:style w:type="character" w:styleId="ae">
    <w:name w:val="endnote reference"/>
    <w:rPr>
      <w:vertAlign w:val="superscript"/>
    </w:rPr>
  </w:style>
  <w:style w:type="paragraph" w:styleId="af">
    <w:name w:val="Title"/>
    <w:basedOn w:val="a"/>
    <w:next w:val="af0"/>
    <w:link w:val="af1"/>
    <w:qFormat/>
    <w:rsid w:val="00593A1B"/>
    <w:pPr>
      <w:suppressAutoHyphens w:val="0"/>
      <w:jc w:val="center"/>
    </w:pPr>
    <w:rPr>
      <w:b/>
      <w:sz w:val="28"/>
      <w:szCs w:val="20"/>
      <w:lang w:val="x-none" w:eastAsia="x-none"/>
    </w:rPr>
  </w:style>
  <w:style w:type="paragraph" w:styleId="af0">
    <w:name w:val="Body Text"/>
    <w:basedOn w:val="a"/>
    <w:link w:val="af2"/>
    <w:uiPriority w:val="99"/>
    <w:pPr>
      <w:spacing w:after="120"/>
    </w:pPr>
    <w:rPr>
      <w:lang w:val="x-none"/>
    </w:rPr>
  </w:style>
  <w:style w:type="paragraph" w:styleId="af3">
    <w:name w:val="List"/>
    <w:basedOn w:val="af0"/>
    <w:rPr>
      <w:rFonts w:cs="Mangal"/>
    </w:rPr>
  </w:style>
  <w:style w:type="paragraph" w:styleId="af4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15">
    <w:name w:val="Указатель1"/>
    <w:basedOn w:val="a"/>
    <w:pPr>
      <w:suppressLineNumbers/>
    </w:pPr>
    <w:rPr>
      <w:rFonts w:cs="Mangal"/>
    </w:rPr>
  </w:style>
  <w:style w:type="paragraph" w:styleId="af5">
    <w:name w:val="Body Text Indent"/>
    <w:basedOn w:val="a"/>
    <w:link w:val="af6"/>
    <w:pPr>
      <w:autoSpaceDE w:val="0"/>
      <w:ind w:firstLine="567"/>
      <w:jc w:val="both"/>
    </w:pPr>
    <w:rPr>
      <w:color w:val="FF0000"/>
      <w:sz w:val="28"/>
      <w:szCs w:val="28"/>
      <w:lang w:val="x-none"/>
    </w:rPr>
  </w:style>
  <w:style w:type="paragraph" w:customStyle="1" w:styleId="220">
    <w:name w:val="Основной текст 22"/>
    <w:basedOn w:val="a"/>
    <w:pPr>
      <w:autoSpaceDE w:val="0"/>
      <w:jc w:val="both"/>
    </w:pPr>
    <w:rPr>
      <w:sz w:val="22"/>
      <w:szCs w:val="22"/>
    </w:rPr>
  </w:style>
  <w:style w:type="paragraph" w:customStyle="1" w:styleId="af7">
    <w:name w:val="наименование"/>
    <w:pPr>
      <w:widowControl w:val="0"/>
      <w:suppressAutoHyphens/>
      <w:autoSpaceDE w:val="0"/>
      <w:spacing w:before="1" w:after="1" w:line="280" w:lineRule="atLeast"/>
      <w:ind w:left="1" w:right="1" w:firstLine="1"/>
      <w:jc w:val="center"/>
    </w:pPr>
    <w:rPr>
      <w:b/>
      <w:bCs/>
      <w:sz w:val="24"/>
      <w:szCs w:val="24"/>
      <w:lang w:eastAsia="zh-CN"/>
    </w:rPr>
  </w:style>
  <w:style w:type="paragraph" w:styleId="af8">
    <w:name w:val="Balloon Text"/>
    <w:basedOn w:val="a"/>
    <w:link w:val="af9"/>
    <w:rPr>
      <w:rFonts w:ascii="Tahoma" w:hAnsi="Tahoma"/>
      <w:sz w:val="16"/>
      <w:szCs w:val="16"/>
      <w:lang w:val="x-none"/>
    </w:rPr>
  </w:style>
  <w:style w:type="paragraph" w:customStyle="1" w:styleId="35">
    <w:name w:val="Основной текст3"/>
    <w:pPr>
      <w:widowControl w:val="0"/>
      <w:suppressAutoHyphens/>
      <w:autoSpaceDE w:val="0"/>
      <w:spacing w:before="1" w:after="1"/>
      <w:ind w:left="1" w:right="1" w:firstLine="284"/>
      <w:jc w:val="both"/>
    </w:pPr>
    <w:rPr>
      <w:color w:val="000000"/>
      <w:lang w:eastAsia="zh-CN"/>
    </w:rPr>
  </w:style>
  <w:style w:type="paragraph" w:styleId="afa">
    <w:name w:val="footnote text"/>
    <w:basedOn w:val="a"/>
    <w:link w:val="afb"/>
    <w:rPr>
      <w:sz w:val="20"/>
      <w:szCs w:val="20"/>
      <w:lang w:val="x-none"/>
    </w:rPr>
  </w:style>
  <w:style w:type="paragraph" w:styleId="afc">
    <w:name w:val="header"/>
    <w:basedOn w:val="a"/>
    <w:link w:val="afd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styleId="afe">
    <w:name w:val="footer"/>
    <w:basedOn w:val="a"/>
    <w:link w:val="aff"/>
    <w:uiPriority w:val="99"/>
    <w:pPr>
      <w:tabs>
        <w:tab w:val="center" w:pos="4677"/>
        <w:tab w:val="right" w:pos="9355"/>
      </w:tabs>
    </w:pPr>
    <w:rPr>
      <w:lang w:val="x-none"/>
    </w:rPr>
  </w:style>
  <w:style w:type="paragraph" w:customStyle="1" w:styleId="16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17">
    <w:name w:val="Обычный1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Style8">
    <w:name w:val="Style8"/>
    <w:basedOn w:val="a"/>
    <w:pPr>
      <w:widowControl w:val="0"/>
      <w:autoSpaceDE w:val="0"/>
      <w:spacing w:line="325" w:lineRule="exact"/>
      <w:ind w:firstLine="744"/>
      <w:jc w:val="both"/>
    </w:p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Style7">
    <w:name w:val="Style7"/>
    <w:basedOn w:val="a"/>
    <w:pPr>
      <w:widowControl w:val="0"/>
      <w:autoSpaceDE w:val="0"/>
      <w:spacing w:line="322" w:lineRule="exact"/>
      <w:ind w:firstLine="677"/>
      <w:jc w:val="both"/>
    </w:pPr>
  </w:style>
  <w:style w:type="paragraph" w:customStyle="1" w:styleId="Style5">
    <w:name w:val="Style5"/>
    <w:basedOn w:val="a"/>
    <w:pPr>
      <w:widowControl w:val="0"/>
      <w:autoSpaceDE w:val="0"/>
      <w:spacing w:line="331" w:lineRule="exact"/>
      <w:ind w:firstLine="734"/>
      <w:jc w:val="both"/>
    </w:pPr>
  </w:style>
  <w:style w:type="paragraph" w:customStyle="1" w:styleId="ConsPlusNonformat">
    <w:name w:val="ConsPlusNonformat"/>
    <w:uiPriority w:val="99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pPr>
      <w:widowControl w:val="0"/>
      <w:suppressAutoHyphens/>
      <w:autoSpaceDE w:val="0"/>
    </w:pPr>
    <w:rPr>
      <w:rFonts w:ascii="Arial" w:hAnsi="Arial" w:cs="Arial"/>
      <w:lang w:eastAsia="zh-CN"/>
    </w:rPr>
  </w:style>
  <w:style w:type="paragraph" w:customStyle="1" w:styleId="aff0">
    <w:name w:val="Знак"/>
    <w:basedOn w:val="a"/>
    <w:pPr>
      <w:spacing w:after="160" w:line="240" w:lineRule="exact"/>
    </w:pPr>
    <w:rPr>
      <w:rFonts w:eastAsia="Calibri"/>
      <w:sz w:val="20"/>
      <w:szCs w:val="20"/>
    </w:rPr>
  </w:style>
  <w:style w:type="paragraph" w:customStyle="1" w:styleId="36">
    <w:name w:val="Основной текст3"/>
    <w:basedOn w:val="a"/>
    <w:pPr>
      <w:widowControl w:val="0"/>
      <w:shd w:val="clear" w:color="auto" w:fill="FFFFFF"/>
      <w:spacing w:before="240" w:after="360" w:line="0" w:lineRule="atLeast"/>
      <w:jc w:val="both"/>
    </w:pPr>
    <w:rPr>
      <w:sz w:val="22"/>
      <w:szCs w:val="22"/>
      <w:lang w:val="x-none"/>
    </w:rPr>
  </w:style>
  <w:style w:type="paragraph" w:customStyle="1" w:styleId="37">
    <w:name w:val="Основной текст (3)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25">
    <w:name w:val="Заголовок №2"/>
    <w:basedOn w:val="a"/>
    <w:pPr>
      <w:widowControl w:val="0"/>
      <w:shd w:val="clear" w:color="auto" w:fill="FFFFFF"/>
      <w:spacing w:before="240" w:after="360" w:line="0" w:lineRule="atLeast"/>
      <w:jc w:val="both"/>
    </w:pPr>
    <w:rPr>
      <w:b/>
      <w:bCs/>
      <w:sz w:val="22"/>
      <w:szCs w:val="22"/>
      <w:lang w:val="x-none"/>
    </w:rPr>
  </w:style>
  <w:style w:type="paragraph" w:customStyle="1" w:styleId="18">
    <w:name w:val="Абзац списка1"/>
    <w:basedOn w:val="a"/>
    <w:pPr>
      <w:spacing w:after="200" w:line="276" w:lineRule="auto"/>
      <w:ind w:left="720"/>
      <w:contextualSpacing/>
    </w:pPr>
    <w:rPr>
      <w:rFonts w:ascii="Calibri" w:hAnsi="Calibri" w:cs="Calibri"/>
      <w:sz w:val="22"/>
      <w:szCs w:val="22"/>
    </w:rPr>
  </w:style>
  <w:style w:type="paragraph" w:customStyle="1" w:styleId="headertext">
    <w:name w:val="headertext"/>
    <w:basedOn w:val="a"/>
    <w:pPr>
      <w:spacing w:before="280" w:after="280"/>
    </w:pPr>
    <w:rPr>
      <w:rFonts w:eastAsia="Calibri"/>
    </w:rPr>
  </w:style>
  <w:style w:type="paragraph" w:styleId="aff1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</w:rPr>
  </w:style>
  <w:style w:type="paragraph" w:customStyle="1" w:styleId="19">
    <w:name w:val="Абзац списка1"/>
    <w:basedOn w:val="a"/>
    <w:pPr>
      <w:spacing w:after="200" w:line="276" w:lineRule="auto"/>
      <w:ind w:left="720"/>
    </w:pPr>
    <w:rPr>
      <w:rFonts w:ascii="Calibri" w:eastAsia="Calibri" w:hAnsi="Calibri" w:cs="Calibri"/>
      <w:sz w:val="22"/>
      <w:szCs w:val="20"/>
      <w:lang w:val="en-US"/>
    </w:rPr>
  </w:style>
  <w:style w:type="paragraph" w:customStyle="1" w:styleId="210">
    <w:name w:val="Основной текст 21"/>
    <w:basedOn w:val="a"/>
    <w:pPr>
      <w:jc w:val="both"/>
    </w:pPr>
    <w:rPr>
      <w:sz w:val="22"/>
      <w:szCs w:val="20"/>
      <w:lang w:val="en-US"/>
    </w:rPr>
  </w:style>
  <w:style w:type="paragraph" w:customStyle="1" w:styleId="1a">
    <w:name w:val="Без интервала1"/>
    <w:pPr>
      <w:shd w:val="clear" w:color="auto" w:fill="F7F6F5"/>
      <w:suppressAutoHyphens/>
      <w:jc w:val="center"/>
    </w:pPr>
    <w:rPr>
      <w:rFonts w:ascii="Book Antiqua" w:eastAsia="Calibri" w:hAnsi="Book Antiqua" w:cs="Arial"/>
      <w:color w:val="333333"/>
      <w:sz w:val="22"/>
      <w:szCs w:val="22"/>
      <w:lang w:eastAsia="zh-CN"/>
    </w:rPr>
  </w:style>
  <w:style w:type="paragraph" w:customStyle="1" w:styleId="ConsPlusTitle">
    <w:name w:val="ConsPlusTitle"/>
    <w:pPr>
      <w:widowControl w:val="0"/>
      <w:suppressAutoHyphens/>
      <w:autoSpaceDE w:val="0"/>
    </w:pPr>
    <w:rPr>
      <w:rFonts w:eastAsia="Calibri"/>
      <w:b/>
      <w:bCs/>
      <w:sz w:val="24"/>
      <w:szCs w:val="24"/>
      <w:lang w:eastAsia="zh-CN"/>
    </w:rPr>
  </w:style>
  <w:style w:type="paragraph" w:styleId="1b">
    <w:name w:val="index 1"/>
    <w:basedOn w:val="a"/>
    <w:next w:val="a"/>
    <w:pPr>
      <w:ind w:left="240" w:hanging="240"/>
    </w:pPr>
    <w:rPr>
      <w:sz w:val="20"/>
      <w:szCs w:val="20"/>
    </w:rPr>
  </w:style>
  <w:style w:type="paragraph" w:styleId="26">
    <w:name w:val="index 2"/>
    <w:basedOn w:val="a"/>
    <w:next w:val="a"/>
    <w:pPr>
      <w:ind w:left="480" w:hanging="240"/>
    </w:pPr>
    <w:rPr>
      <w:sz w:val="20"/>
      <w:szCs w:val="20"/>
    </w:rPr>
  </w:style>
  <w:style w:type="paragraph" w:styleId="38">
    <w:name w:val="index 3"/>
    <w:basedOn w:val="a"/>
    <w:next w:val="a"/>
    <w:pPr>
      <w:ind w:left="720" w:hanging="240"/>
    </w:pPr>
    <w:rPr>
      <w:sz w:val="20"/>
      <w:szCs w:val="20"/>
    </w:rPr>
  </w:style>
  <w:style w:type="paragraph" w:customStyle="1" w:styleId="41">
    <w:name w:val="Указатель 41"/>
    <w:basedOn w:val="a"/>
    <w:next w:val="a"/>
    <w:pPr>
      <w:ind w:left="960" w:hanging="240"/>
    </w:pPr>
    <w:rPr>
      <w:sz w:val="20"/>
      <w:szCs w:val="20"/>
    </w:rPr>
  </w:style>
  <w:style w:type="paragraph" w:customStyle="1" w:styleId="51">
    <w:name w:val="Указатель 51"/>
    <w:basedOn w:val="a"/>
    <w:next w:val="a"/>
    <w:pPr>
      <w:ind w:left="1200" w:hanging="240"/>
    </w:pPr>
    <w:rPr>
      <w:sz w:val="20"/>
      <w:szCs w:val="20"/>
    </w:rPr>
  </w:style>
  <w:style w:type="paragraph" w:customStyle="1" w:styleId="61">
    <w:name w:val="Указатель 61"/>
    <w:basedOn w:val="a"/>
    <w:next w:val="a"/>
    <w:pPr>
      <w:ind w:left="1440" w:hanging="240"/>
    </w:pPr>
    <w:rPr>
      <w:sz w:val="20"/>
      <w:szCs w:val="20"/>
    </w:rPr>
  </w:style>
  <w:style w:type="paragraph" w:customStyle="1" w:styleId="71">
    <w:name w:val="Указатель 71"/>
    <w:basedOn w:val="a"/>
    <w:next w:val="a"/>
    <w:pPr>
      <w:ind w:left="1680" w:hanging="240"/>
    </w:pPr>
    <w:rPr>
      <w:sz w:val="20"/>
      <w:szCs w:val="20"/>
    </w:rPr>
  </w:style>
  <w:style w:type="paragraph" w:customStyle="1" w:styleId="81">
    <w:name w:val="Указатель 81"/>
    <w:basedOn w:val="a"/>
    <w:next w:val="a"/>
    <w:pPr>
      <w:ind w:left="1920" w:hanging="240"/>
    </w:pPr>
    <w:rPr>
      <w:sz w:val="20"/>
      <w:szCs w:val="20"/>
    </w:rPr>
  </w:style>
  <w:style w:type="paragraph" w:customStyle="1" w:styleId="91">
    <w:name w:val="Указатель 91"/>
    <w:basedOn w:val="a"/>
    <w:next w:val="a"/>
    <w:pPr>
      <w:ind w:left="2160" w:hanging="240"/>
    </w:pPr>
    <w:rPr>
      <w:sz w:val="20"/>
      <w:szCs w:val="20"/>
    </w:rPr>
  </w:style>
  <w:style w:type="paragraph" w:styleId="aff2">
    <w:name w:val="index heading"/>
    <w:basedOn w:val="a"/>
    <w:next w:val="1b"/>
    <w:pPr>
      <w:spacing w:before="120" w:after="120"/>
    </w:pPr>
    <w:rPr>
      <w:b/>
      <w:bCs/>
      <w:i/>
      <w:iCs/>
      <w:sz w:val="20"/>
      <w:szCs w:val="20"/>
    </w:rPr>
  </w:style>
  <w:style w:type="paragraph" w:styleId="1c">
    <w:name w:val="toc 1"/>
    <w:basedOn w:val="a"/>
    <w:next w:val="a"/>
    <w:uiPriority w:val="39"/>
    <w:pPr>
      <w:tabs>
        <w:tab w:val="right" w:leader="dot" w:pos="9833"/>
      </w:tabs>
    </w:pPr>
    <w:rPr>
      <w:b/>
      <w:lang w:eastAsia="ru-RU"/>
    </w:rPr>
  </w:style>
  <w:style w:type="paragraph" w:styleId="27">
    <w:name w:val="toc 2"/>
    <w:basedOn w:val="a"/>
    <w:next w:val="a"/>
    <w:uiPriority w:val="39"/>
    <w:pPr>
      <w:ind w:left="240"/>
    </w:pPr>
  </w:style>
  <w:style w:type="paragraph" w:styleId="39">
    <w:name w:val="toc 3"/>
    <w:basedOn w:val="a"/>
    <w:next w:val="a"/>
    <w:uiPriority w:val="39"/>
    <w:pPr>
      <w:ind w:left="480"/>
    </w:pPr>
  </w:style>
  <w:style w:type="paragraph" w:customStyle="1" w:styleId="310">
    <w:name w:val="Основной текст с отступом 31"/>
    <w:basedOn w:val="a"/>
    <w:pPr>
      <w:spacing w:after="120"/>
      <w:ind w:left="283"/>
    </w:pPr>
    <w:rPr>
      <w:sz w:val="16"/>
      <w:szCs w:val="20"/>
      <w:lang w:val="en-US"/>
    </w:rPr>
  </w:style>
  <w:style w:type="paragraph" w:customStyle="1" w:styleId="211">
    <w:name w:val="Заголовок 21"/>
    <w:basedOn w:val="a"/>
    <w:pPr>
      <w:keepNext/>
      <w:spacing w:before="240" w:after="60"/>
    </w:pPr>
    <w:rPr>
      <w:rFonts w:ascii="Arial" w:hAnsi="Arial" w:cs="Arial"/>
      <w:b/>
      <w:i/>
      <w:sz w:val="28"/>
      <w:szCs w:val="20"/>
      <w:lang w:val="en-US"/>
    </w:rPr>
  </w:style>
  <w:style w:type="paragraph" w:customStyle="1" w:styleId="110">
    <w:name w:val="Заголовок 11"/>
    <w:basedOn w:val="a"/>
    <w:uiPriority w:val="99"/>
    <w:pPr>
      <w:keepNext/>
    </w:pPr>
    <w:rPr>
      <w:sz w:val="28"/>
      <w:szCs w:val="20"/>
      <w:lang w:val="en-US"/>
    </w:rPr>
  </w:style>
  <w:style w:type="paragraph" w:customStyle="1" w:styleId="1d">
    <w:name w:val="Текст примечания1"/>
    <w:basedOn w:val="a"/>
    <w:rPr>
      <w:sz w:val="20"/>
      <w:szCs w:val="20"/>
    </w:rPr>
  </w:style>
  <w:style w:type="paragraph" w:styleId="aff3">
    <w:name w:val="annotation subject"/>
    <w:basedOn w:val="1d"/>
    <w:next w:val="1d"/>
    <w:link w:val="aff4"/>
    <w:rPr>
      <w:b/>
      <w:bCs/>
      <w:lang w:val="x-none"/>
    </w:rPr>
  </w:style>
  <w:style w:type="paragraph" w:customStyle="1" w:styleId="WW-Normal">
    <w:name w:val="WW-Normal"/>
    <w:pPr>
      <w:widowControl w:val="0"/>
      <w:suppressAutoHyphens/>
    </w:pPr>
    <w:rPr>
      <w:lang w:eastAsia="zh-CN"/>
    </w:rPr>
  </w:style>
  <w:style w:type="paragraph" w:customStyle="1" w:styleId="140">
    <w:name w:val="Обычный + 14 пт"/>
    <w:basedOn w:val="a"/>
    <w:pPr>
      <w:shd w:val="clear" w:color="auto" w:fill="FFFFFF"/>
      <w:tabs>
        <w:tab w:val="left" w:pos="864"/>
      </w:tabs>
      <w:ind w:left="14" w:firstLine="698"/>
    </w:pPr>
    <w:rPr>
      <w:sz w:val="28"/>
      <w:szCs w:val="28"/>
    </w:rPr>
  </w:style>
  <w:style w:type="paragraph" w:customStyle="1" w:styleId="212">
    <w:name w:val="Основной текст с отступом 21"/>
    <w:basedOn w:val="a"/>
    <w:pPr>
      <w:spacing w:after="120" w:line="480" w:lineRule="auto"/>
      <w:ind w:left="283"/>
    </w:pPr>
  </w:style>
  <w:style w:type="paragraph" w:customStyle="1" w:styleId="3a">
    <w:name w:val="Стиль3"/>
    <w:basedOn w:val="212"/>
    <w:rPr>
      <w:rFonts w:eastAsia="Calibri"/>
    </w:rPr>
  </w:style>
  <w:style w:type="paragraph" w:customStyle="1" w:styleId="aff5">
    <w:name w:val="Содержимое таблицы"/>
    <w:basedOn w:val="a"/>
    <w:pPr>
      <w:suppressLineNumbers/>
    </w:pPr>
  </w:style>
  <w:style w:type="paragraph" w:customStyle="1" w:styleId="aff6">
    <w:name w:val="Заголовок таблицы"/>
    <w:basedOn w:val="aff5"/>
    <w:pPr>
      <w:jc w:val="center"/>
    </w:pPr>
    <w:rPr>
      <w:b/>
      <w:bCs/>
    </w:rPr>
  </w:style>
  <w:style w:type="paragraph" w:styleId="40">
    <w:name w:val="toc 4"/>
    <w:basedOn w:val="15"/>
    <w:pPr>
      <w:tabs>
        <w:tab w:val="right" w:leader="dot" w:pos="8789"/>
      </w:tabs>
      <w:ind w:left="849"/>
    </w:pPr>
  </w:style>
  <w:style w:type="paragraph" w:styleId="50">
    <w:name w:val="toc 5"/>
    <w:basedOn w:val="15"/>
    <w:pPr>
      <w:tabs>
        <w:tab w:val="right" w:leader="dot" w:pos="8506"/>
      </w:tabs>
      <w:ind w:left="1132"/>
    </w:pPr>
  </w:style>
  <w:style w:type="paragraph" w:styleId="60">
    <w:name w:val="toc 6"/>
    <w:basedOn w:val="15"/>
    <w:pPr>
      <w:tabs>
        <w:tab w:val="right" w:leader="dot" w:pos="8223"/>
      </w:tabs>
      <w:ind w:left="1415"/>
    </w:pPr>
  </w:style>
  <w:style w:type="paragraph" w:styleId="7">
    <w:name w:val="toc 7"/>
    <w:basedOn w:val="15"/>
    <w:pPr>
      <w:tabs>
        <w:tab w:val="right" w:leader="dot" w:pos="7940"/>
      </w:tabs>
      <w:ind w:left="1698"/>
    </w:pPr>
  </w:style>
  <w:style w:type="paragraph" w:styleId="8">
    <w:name w:val="toc 8"/>
    <w:basedOn w:val="15"/>
    <w:pPr>
      <w:tabs>
        <w:tab w:val="right" w:leader="dot" w:pos="7657"/>
      </w:tabs>
      <w:ind w:left="1981"/>
    </w:pPr>
  </w:style>
  <w:style w:type="paragraph" w:styleId="9">
    <w:name w:val="toc 9"/>
    <w:basedOn w:val="15"/>
    <w:pPr>
      <w:tabs>
        <w:tab w:val="right" w:leader="dot" w:pos="7374"/>
      </w:tabs>
      <w:ind w:left="2264"/>
    </w:pPr>
  </w:style>
  <w:style w:type="paragraph" w:customStyle="1" w:styleId="100">
    <w:name w:val="Оглавление 10"/>
    <w:basedOn w:val="15"/>
    <w:pPr>
      <w:tabs>
        <w:tab w:val="right" w:leader="dot" w:pos="7091"/>
      </w:tabs>
      <w:ind w:left="2547"/>
    </w:pPr>
  </w:style>
  <w:style w:type="paragraph" w:customStyle="1" w:styleId="aff7">
    <w:name w:val="Содержимое врезки"/>
    <w:basedOn w:val="af0"/>
  </w:style>
  <w:style w:type="paragraph" w:styleId="aff8">
    <w:name w:val="Normal (Web)"/>
    <w:basedOn w:val="a"/>
    <w:uiPriority w:val="99"/>
    <w:rsid w:val="00305E15"/>
    <w:pPr>
      <w:spacing w:before="280" w:after="280"/>
    </w:pPr>
    <w:rPr>
      <w:lang w:eastAsia="ar-SA"/>
    </w:rPr>
  </w:style>
  <w:style w:type="paragraph" w:styleId="28">
    <w:name w:val="Body Text Indent 2"/>
    <w:basedOn w:val="a"/>
    <w:link w:val="29"/>
    <w:uiPriority w:val="99"/>
    <w:semiHidden/>
    <w:unhideWhenUsed/>
    <w:rsid w:val="000D595A"/>
    <w:pPr>
      <w:spacing w:after="120" w:line="480" w:lineRule="auto"/>
      <w:ind w:left="283"/>
    </w:pPr>
    <w:rPr>
      <w:lang w:val="x-none"/>
    </w:rPr>
  </w:style>
  <w:style w:type="character" w:customStyle="1" w:styleId="29">
    <w:name w:val="Основной текст с отступом 2 Знак"/>
    <w:link w:val="28"/>
    <w:uiPriority w:val="99"/>
    <w:semiHidden/>
    <w:rsid w:val="000D595A"/>
    <w:rPr>
      <w:sz w:val="24"/>
      <w:szCs w:val="24"/>
      <w:lang w:eastAsia="zh-CN"/>
    </w:rPr>
  </w:style>
  <w:style w:type="character" w:customStyle="1" w:styleId="af2">
    <w:name w:val="Основной текст Знак"/>
    <w:link w:val="af0"/>
    <w:uiPriority w:val="99"/>
    <w:locked/>
    <w:rsid w:val="000D595A"/>
    <w:rPr>
      <w:sz w:val="24"/>
      <w:szCs w:val="24"/>
      <w:lang w:eastAsia="zh-CN"/>
    </w:rPr>
  </w:style>
  <w:style w:type="paragraph" w:customStyle="1" w:styleId="ConsNormal">
    <w:name w:val="ConsNormal"/>
    <w:uiPriority w:val="99"/>
    <w:rsid w:val="000D595A"/>
    <w:pPr>
      <w:widowControl w:val="0"/>
      <w:suppressAutoHyphens/>
      <w:autoSpaceDE w:val="0"/>
      <w:ind w:right="19772" w:firstLine="720"/>
    </w:pPr>
    <w:rPr>
      <w:rFonts w:ascii="Arial" w:eastAsia="Calibri" w:hAnsi="Arial" w:cs="Arial"/>
      <w:lang w:eastAsia="ar-SA"/>
    </w:rPr>
  </w:style>
  <w:style w:type="paragraph" w:customStyle="1" w:styleId="ConsNonformat">
    <w:name w:val="ConsNonformat"/>
    <w:rsid w:val="000D595A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2a">
    <w:name w:val="Body Text 2"/>
    <w:basedOn w:val="a"/>
    <w:link w:val="2b"/>
    <w:uiPriority w:val="99"/>
    <w:semiHidden/>
    <w:unhideWhenUsed/>
    <w:rsid w:val="000D595A"/>
    <w:pPr>
      <w:spacing w:after="120" w:line="480" w:lineRule="auto"/>
    </w:pPr>
    <w:rPr>
      <w:lang w:val="x-none"/>
    </w:rPr>
  </w:style>
  <w:style w:type="character" w:customStyle="1" w:styleId="2b">
    <w:name w:val="Основной текст 2 Знак"/>
    <w:link w:val="2a"/>
    <w:uiPriority w:val="99"/>
    <w:semiHidden/>
    <w:rsid w:val="000D595A"/>
    <w:rPr>
      <w:sz w:val="24"/>
      <w:szCs w:val="24"/>
      <w:lang w:eastAsia="zh-CN"/>
    </w:rPr>
  </w:style>
  <w:style w:type="paragraph" w:styleId="3b">
    <w:name w:val="Body Text 3"/>
    <w:basedOn w:val="a"/>
    <w:link w:val="3c"/>
    <w:uiPriority w:val="99"/>
    <w:semiHidden/>
    <w:unhideWhenUsed/>
    <w:rsid w:val="000D595A"/>
    <w:pPr>
      <w:spacing w:after="120"/>
    </w:pPr>
    <w:rPr>
      <w:sz w:val="16"/>
      <w:szCs w:val="16"/>
      <w:lang w:val="x-none"/>
    </w:rPr>
  </w:style>
  <w:style w:type="character" w:customStyle="1" w:styleId="3c">
    <w:name w:val="Основной текст 3 Знак"/>
    <w:link w:val="3b"/>
    <w:uiPriority w:val="99"/>
    <w:semiHidden/>
    <w:rsid w:val="000D595A"/>
    <w:rPr>
      <w:sz w:val="16"/>
      <w:szCs w:val="16"/>
      <w:lang w:eastAsia="zh-CN"/>
    </w:rPr>
  </w:style>
  <w:style w:type="paragraph" w:customStyle="1" w:styleId="western">
    <w:name w:val="western"/>
    <w:basedOn w:val="a"/>
    <w:rsid w:val="007556B0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ff9">
    <w:name w:val="Plain Text"/>
    <w:basedOn w:val="a"/>
    <w:link w:val="affa"/>
    <w:rsid w:val="001B51FC"/>
    <w:pPr>
      <w:suppressAutoHyphens w:val="0"/>
    </w:pPr>
    <w:rPr>
      <w:rFonts w:ascii="Courier New" w:hAnsi="Courier New"/>
      <w:b/>
      <w:sz w:val="20"/>
      <w:szCs w:val="20"/>
      <w:lang w:val="x-none" w:eastAsia="x-none"/>
    </w:rPr>
  </w:style>
  <w:style w:type="character" w:styleId="affb">
    <w:name w:val="annotation reference"/>
    <w:uiPriority w:val="99"/>
    <w:semiHidden/>
    <w:unhideWhenUsed/>
    <w:rsid w:val="009A51AD"/>
    <w:rPr>
      <w:sz w:val="16"/>
      <w:szCs w:val="16"/>
    </w:rPr>
  </w:style>
  <w:style w:type="paragraph" w:styleId="affc">
    <w:name w:val="annotation text"/>
    <w:basedOn w:val="a"/>
    <w:link w:val="affd"/>
    <w:uiPriority w:val="99"/>
    <w:semiHidden/>
    <w:unhideWhenUsed/>
    <w:rsid w:val="009A51AD"/>
    <w:rPr>
      <w:sz w:val="20"/>
      <w:szCs w:val="20"/>
      <w:lang w:val="x-none"/>
    </w:rPr>
  </w:style>
  <w:style w:type="character" w:customStyle="1" w:styleId="affd">
    <w:name w:val="Текст примечания Знак"/>
    <w:link w:val="affc"/>
    <w:uiPriority w:val="99"/>
    <w:semiHidden/>
    <w:rsid w:val="009A51AD"/>
    <w:rPr>
      <w:lang w:eastAsia="zh-CN"/>
    </w:rPr>
  </w:style>
  <w:style w:type="character" w:customStyle="1" w:styleId="fax">
    <w:name w:val="fax"/>
    <w:rsid w:val="00AA164E"/>
  </w:style>
  <w:style w:type="paragraph" w:customStyle="1" w:styleId="affe">
    <w:name w:val="договор"/>
    <w:basedOn w:val="a"/>
    <w:next w:val="a"/>
    <w:rsid w:val="006A2402"/>
    <w:pPr>
      <w:spacing w:before="360" w:after="240"/>
      <w:jc w:val="center"/>
    </w:pPr>
    <w:rPr>
      <w:rFonts w:ascii="Courier New" w:hAnsi="Courier New"/>
      <w:b/>
      <w:spacing w:val="40"/>
      <w:szCs w:val="20"/>
      <w:lang w:eastAsia="ar-SA"/>
    </w:rPr>
  </w:style>
  <w:style w:type="paragraph" w:styleId="afff">
    <w:name w:val="Revision"/>
    <w:hidden/>
    <w:uiPriority w:val="99"/>
    <w:semiHidden/>
    <w:rsid w:val="004B3297"/>
    <w:rPr>
      <w:sz w:val="24"/>
      <w:szCs w:val="24"/>
      <w:lang w:eastAsia="zh-CN"/>
    </w:rPr>
  </w:style>
  <w:style w:type="character" w:customStyle="1" w:styleId="afff0">
    <w:name w:val="Гипертекстовая ссылка"/>
    <w:rsid w:val="000F7A7A"/>
    <w:rPr>
      <w:rFonts w:cs="Times New Roman"/>
      <w:color w:val="106BBE"/>
    </w:rPr>
  </w:style>
  <w:style w:type="paragraph" w:customStyle="1" w:styleId="1e">
    <w:name w:val="Обычный1"/>
    <w:rsid w:val="0054731E"/>
    <w:pPr>
      <w:widowControl w:val="0"/>
      <w:spacing w:line="300" w:lineRule="auto"/>
      <w:ind w:left="40"/>
      <w:jc w:val="both"/>
    </w:pPr>
    <w:rPr>
      <w:sz w:val="22"/>
    </w:rPr>
  </w:style>
  <w:style w:type="paragraph" w:customStyle="1" w:styleId="Iniiaiieoaeno2">
    <w:name w:val="Iniiaiie oaeno 2"/>
    <w:basedOn w:val="a"/>
    <w:rsid w:val="006267BE"/>
    <w:pPr>
      <w:suppressAutoHyphens w:val="0"/>
      <w:overflowPunct w:val="0"/>
      <w:autoSpaceDE w:val="0"/>
      <w:autoSpaceDN w:val="0"/>
      <w:adjustRightInd w:val="0"/>
      <w:ind w:firstLine="567"/>
      <w:textAlignment w:val="baseline"/>
    </w:pPr>
    <w:rPr>
      <w:sz w:val="28"/>
      <w:szCs w:val="20"/>
      <w:lang w:eastAsia="ru-RU"/>
    </w:rPr>
  </w:style>
  <w:style w:type="character" w:customStyle="1" w:styleId="10">
    <w:name w:val="Заголовок 1 Знак"/>
    <w:link w:val="1"/>
    <w:rsid w:val="00B56580"/>
    <w:rPr>
      <w:rFonts w:ascii="Arial" w:hAnsi="Arial"/>
      <w:b/>
      <w:bCs/>
      <w:kern w:val="1"/>
      <w:sz w:val="32"/>
      <w:szCs w:val="32"/>
      <w:lang w:val="x-none" w:eastAsia="zh-CN"/>
    </w:rPr>
  </w:style>
  <w:style w:type="paragraph" w:customStyle="1" w:styleId="230">
    <w:name w:val="Основной текст 23"/>
    <w:basedOn w:val="a"/>
    <w:rsid w:val="00EB30C2"/>
    <w:pPr>
      <w:suppressAutoHyphens w:val="0"/>
      <w:spacing w:line="340" w:lineRule="auto"/>
      <w:ind w:right="-19" w:firstLine="720"/>
      <w:jc w:val="both"/>
    </w:pPr>
    <w:rPr>
      <w:rFonts w:ascii="Courier New" w:eastAsia="Courier New" w:hAnsi="Courier New"/>
      <w:sz w:val="28"/>
      <w:szCs w:val="20"/>
      <w:lang w:eastAsia="ru-RU"/>
    </w:rPr>
  </w:style>
  <w:style w:type="character" w:customStyle="1" w:styleId="af6">
    <w:name w:val="Основной текст с отступом Знак"/>
    <w:link w:val="af5"/>
    <w:rsid w:val="00593A1B"/>
    <w:rPr>
      <w:color w:val="FF0000"/>
      <w:sz w:val="28"/>
      <w:szCs w:val="28"/>
      <w:lang w:eastAsia="zh-CN"/>
    </w:rPr>
  </w:style>
  <w:style w:type="character" w:customStyle="1" w:styleId="af1">
    <w:name w:val="Заголовок Знак"/>
    <w:link w:val="af"/>
    <w:rsid w:val="00593A1B"/>
    <w:rPr>
      <w:b/>
      <w:sz w:val="28"/>
    </w:rPr>
  </w:style>
  <w:style w:type="table" w:styleId="afff1">
    <w:name w:val="Table Grid"/>
    <w:basedOn w:val="a1"/>
    <w:rsid w:val="009F6A8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2">
    <w:name w:val="Готовый"/>
    <w:basedOn w:val="a"/>
    <w:uiPriority w:val="99"/>
    <w:rsid w:val="009070BD"/>
    <w:pPr>
      <w:widowControl w:val="0"/>
      <w:tabs>
        <w:tab w:val="left" w:pos="0"/>
        <w:tab w:val="left" w:pos="959"/>
        <w:tab w:val="left" w:pos="1918"/>
        <w:tab w:val="left" w:pos="2877"/>
        <w:tab w:val="left" w:pos="3836"/>
        <w:tab w:val="left" w:pos="4795"/>
        <w:tab w:val="left" w:pos="5754"/>
        <w:tab w:val="left" w:pos="6713"/>
        <w:tab w:val="left" w:pos="7672"/>
        <w:tab w:val="left" w:pos="8631"/>
        <w:tab w:val="left" w:pos="9590"/>
      </w:tabs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character" w:customStyle="1" w:styleId="affa">
    <w:name w:val="Текст Знак"/>
    <w:link w:val="aff9"/>
    <w:rsid w:val="009070BD"/>
    <w:rPr>
      <w:rFonts w:ascii="Courier New" w:hAnsi="Courier New"/>
      <w:b/>
    </w:rPr>
  </w:style>
  <w:style w:type="character" w:customStyle="1" w:styleId="afd">
    <w:name w:val="Верхний колонтитул Знак"/>
    <w:link w:val="afc"/>
    <w:uiPriority w:val="99"/>
    <w:rsid w:val="009070BD"/>
    <w:rPr>
      <w:sz w:val="24"/>
      <w:szCs w:val="24"/>
      <w:lang w:eastAsia="zh-CN"/>
    </w:rPr>
  </w:style>
  <w:style w:type="paragraph" w:styleId="afff3">
    <w:name w:val="No Spacing"/>
    <w:uiPriority w:val="1"/>
    <w:qFormat/>
    <w:rsid w:val="009070BD"/>
    <w:rPr>
      <w:sz w:val="24"/>
      <w:szCs w:val="24"/>
    </w:rPr>
  </w:style>
  <w:style w:type="paragraph" w:styleId="afff4">
    <w:name w:val="TOC Heading"/>
    <w:basedOn w:val="1"/>
    <w:next w:val="a"/>
    <w:uiPriority w:val="39"/>
    <w:semiHidden/>
    <w:unhideWhenUsed/>
    <w:qFormat/>
    <w:rsid w:val="00F5247B"/>
    <w:pPr>
      <w:keepLines/>
      <w:numPr>
        <w:numId w:val="0"/>
      </w:numPr>
      <w:suppressAutoHyphens w:val="0"/>
      <w:spacing w:before="480" w:after="0" w:line="276" w:lineRule="auto"/>
      <w:outlineLvl w:val="9"/>
    </w:pPr>
    <w:rPr>
      <w:rFonts w:ascii="Cambria" w:hAnsi="Cambria"/>
      <w:color w:val="365F91"/>
      <w:kern w:val="0"/>
      <w:sz w:val="28"/>
      <w:szCs w:val="28"/>
      <w:lang w:val="ru-RU" w:eastAsia="ru-RU"/>
    </w:rPr>
  </w:style>
  <w:style w:type="character" w:customStyle="1" w:styleId="aff">
    <w:name w:val="Нижний колонтитул Знак"/>
    <w:link w:val="afe"/>
    <w:uiPriority w:val="99"/>
    <w:rsid w:val="00571EA0"/>
    <w:rPr>
      <w:sz w:val="24"/>
      <w:szCs w:val="24"/>
      <w:lang w:eastAsia="zh-CN"/>
    </w:rPr>
  </w:style>
  <w:style w:type="character" w:customStyle="1" w:styleId="afb">
    <w:name w:val="Текст сноски Знак"/>
    <w:link w:val="afa"/>
    <w:rsid w:val="000F425E"/>
    <w:rPr>
      <w:lang w:eastAsia="zh-CN"/>
    </w:rPr>
  </w:style>
  <w:style w:type="character" w:customStyle="1" w:styleId="20">
    <w:name w:val="Заголовок 2 Знак"/>
    <w:link w:val="2"/>
    <w:rsid w:val="002A3A49"/>
    <w:rPr>
      <w:rFonts w:ascii="Arial" w:hAnsi="Arial"/>
      <w:b/>
      <w:bCs/>
      <w:i/>
      <w:iCs/>
      <w:sz w:val="28"/>
      <w:szCs w:val="28"/>
      <w:lang w:val="x-none" w:eastAsia="zh-CN"/>
    </w:rPr>
  </w:style>
  <w:style w:type="character" w:customStyle="1" w:styleId="30">
    <w:name w:val="Заголовок 3 Знак"/>
    <w:link w:val="3"/>
    <w:rsid w:val="002A3A49"/>
    <w:rPr>
      <w:rFonts w:ascii="Arial" w:hAnsi="Arial"/>
      <w:b/>
      <w:bCs/>
      <w:sz w:val="26"/>
      <w:szCs w:val="26"/>
      <w:lang w:val="x-none" w:eastAsia="zh-CN"/>
    </w:rPr>
  </w:style>
  <w:style w:type="character" w:customStyle="1" w:styleId="af9">
    <w:name w:val="Текст выноски Знак"/>
    <w:link w:val="af8"/>
    <w:rsid w:val="002A3A49"/>
    <w:rPr>
      <w:rFonts w:ascii="Tahoma" w:hAnsi="Tahoma" w:cs="Tahoma"/>
      <w:sz w:val="16"/>
      <w:szCs w:val="16"/>
      <w:lang w:eastAsia="zh-CN"/>
    </w:rPr>
  </w:style>
  <w:style w:type="character" w:customStyle="1" w:styleId="aff4">
    <w:name w:val="Тема примечания Знак"/>
    <w:link w:val="aff3"/>
    <w:rsid w:val="002A3A49"/>
    <w:rPr>
      <w:b/>
      <w:bCs/>
      <w:lang w:eastAsia="zh-CN"/>
    </w:rPr>
  </w:style>
  <w:style w:type="paragraph" w:styleId="afff5">
    <w:name w:val="endnote text"/>
    <w:basedOn w:val="a"/>
    <w:link w:val="afff6"/>
    <w:uiPriority w:val="99"/>
    <w:semiHidden/>
    <w:unhideWhenUsed/>
    <w:rsid w:val="002A3A49"/>
    <w:rPr>
      <w:sz w:val="20"/>
      <w:szCs w:val="20"/>
      <w:lang w:val="x-none"/>
    </w:rPr>
  </w:style>
  <w:style w:type="character" w:customStyle="1" w:styleId="afff6">
    <w:name w:val="Текст концевой сноски Знак"/>
    <w:link w:val="afff5"/>
    <w:uiPriority w:val="99"/>
    <w:semiHidden/>
    <w:rsid w:val="002A3A49"/>
    <w:rPr>
      <w:lang w:val="x-none" w:eastAsia="zh-CN"/>
    </w:rPr>
  </w:style>
  <w:style w:type="paragraph" w:customStyle="1" w:styleId="afff7">
    <w:name w:val="готик текст"/>
    <w:rsid w:val="007C71EE"/>
    <w:pPr>
      <w:tabs>
        <w:tab w:val="right" w:leader="dot" w:pos="4762"/>
      </w:tabs>
      <w:autoSpaceDE w:val="0"/>
      <w:autoSpaceDN w:val="0"/>
      <w:adjustRightInd w:val="0"/>
      <w:spacing w:line="240" w:lineRule="atLeast"/>
      <w:ind w:firstLine="283"/>
      <w:jc w:val="both"/>
    </w:pPr>
    <w:rPr>
      <w:rFonts w:ascii="NewsGothic_A.Z_PS" w:hAnsi="NewsGothic_A.Z_PS" w:cs="NewsGothic_A.Z_PS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21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09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40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78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95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5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93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6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2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12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5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9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/" TargetMode="External"/><Relationship Id="rId13" Type="http://schemas.openxmlformats.org/officeDocument/2006/relationships/hyperlink" Target="mailto:torgi@rctmo.ru" TargetMode="External"/><Relationship Id="rId18" Type="http://schemas.openxmlformats.org/officeDocument/2006/relationships/image" Target="media/image4.jpeg"/><Relationship Id="rId26" Type="http://schemas.openxmlformats.org/officeDocument/2006/relationships/image" Target="media/image12.jpeg"/><Relationship Id="rId39" Type="http://schemas.openxmlformats.org/officeDocument/2006/relationships/image" Target="media/image25.jpeg"/><Relationship Id="rId3" Type="http://schemas.openxmlformats.org/officeDocument/2006/relationships/styles" Target="styles.xml"/><Relationship Id="rId21" Type="http://schemas.openxmlformats.org/officeDocument/2006/relationships/image" Target="media/image7.jpeg"/><Relationship Id="rId34" Type="http://schemas.openxmlformats.org/officeDocument/2006/relationships/image" Target="media/image20.jpeg"/><Relationship Id="rId42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://www.torgi.mosreg.ru" TargetMode="External"/><Relationship Id="rId17" Type="http://schemas.openxmlformats.org/officeDocument/2006/relationships/image" Target="media/image3.jpeg"/><Relationship Id="rId25" Type="http://schemas.openxmlformats.org/officeDocument/2006/relationships/image" Target="media/image11.jpeg"/><Relationship Id="rId33" Type="http://schemas.openxmlformats.org/officeDocument/2006/relationships/image" Target="media/image19.jpeg"/><Relationship Id="rId38" Type="http://schemas.openxmlformats.org/officeDocument/2006/relationships/image" Target="media/image24.jpeg"/><Relationship Id="rId2" Type="http://schemas.openxmlformats.org/officeDocument/2006/relationships/numbering" Target="numbering.xml"/><Relationship Id="rId16" Type="http://schemas.openxmlformats.org/officeDocument/2006/relationships/image" Target="media/image2.jpeg"/><Relationship Id="rId20" Type="http://schemas.openxmlformats.org/officeDocument/2006/relationships/image" Target="media/image6.jpeg"/><Relationship Id="rId29" Type="http://schemas.openxmlformats.org/officeDocument/2006/relationships/image" Target="media/image15.jpeg"/><Relationship Id="rId41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torgi.gov.ru" TargetMode="External"/><Relationship Id="rId24" Type="http://schemas.openxmlformats.org/officeDocument/2006/relationships/image" Target="media/image10.jpeg"/><Relationship Id="rId32" Type="http://schemas.openxmlformats.org/officeDocument/2006/relationships/image" Target="media/image18.jpeg"/><Relationship Id="rId37" Type="http://schemas.openxmlformats.org/officeDocument/2006/relationships/image" Target="media/image23.jpeg"/><Relationship Id="rId40" Type="http://schemas.openxmlformats.org/officeDocument/2006/relationships/image" Target="media/image26.jpeg"/><Relationship Id="rId5" Type="http://schemas.openxmlformats.org/officeDocument/2006/relationships/webSettings" Target="webSettings.xml"/><Relationship Id="rId15" Type="http://schemas.openxmlformats.org/officeDocument/2006/relationships/image" Target="media/image1.jpeg"/><Relationship Id="rId23" Type="http://schemas.openxmlformats.org/officeDocument/2006/relationships/image" Target="media/image9.jpeg"/><Relationship Id="rId28" Type="http://schemas.openxmlformats.org/officeDocument/2006/relationships/image" Target="media/image14.jpeg"/><Relationship Id="rId36" Type="http://schemas.openxmlformats.org/officeDocument/2006/relationships/image" Target="media/image22.jpeg"/><Relationship Id="rId10" Type="http://schemas.openxmlformats.org/officeDocument/2006/relationships/hyperlink" Target="mailto:adm@sergiev-reg.ru" TargetMode="External"/><Relationship Id="rId19" Type="http://schemas.openxmlformats.org/officeDocument/2006/relationships/image" Target="media/image5.jpeg"/><Relationship Id="rId31" Type="http://schemas.openxmlformats.org/officeDocument/2006/relationships/image" Target="media/image17.jpeg"/><Relationship Id="rId4" Type="http://schemas.openxmlformats.org/officeDocument/2006/relationships/settings" Target="settings.xml"/><Relationship Id="rId9" Type="http://schemas.openxmlformats.org/officeDocument/2006/relationships/hyperlink" Target="http://www.sergiev-reg.ru" TargetMode="External"/><Relationship Id="rId14" Type="http://schemas.openxmlformats.org/officeDocument/2006/relationships/hyperlink" Target="http://www.sergiev-reg.ru" TargetMode="External"/><Relationship Id="rId22" Type="http://schemas.openxmlformats.org/officeDocument/2006/relationships/image" Target="media/image8.jpeg"/><Relationship Id="rId27" Type="http://schemas.openxmlformats.org/officeDocument/2006/relationships/image" Target="media/image13.jpeg"/><Relationship Id="rId30" Type="http://schemas.openxmlformats.org/officeDocument/2006/relationships/image" Target="media/image16.jpeg"/><Relationship Id="rId35" Type="http://schemas.openxmlformats.org/officeDocument/2006/relationships/image" Target="media/image21.jpe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D36CC7-15A2-4C23-A226-C6C1178634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1135</TotalTime>
  <Pages>49</Pages>
  <Words>10363</Words>
  <Characters>59071</Characters>
  <Application>Microsoft Office Word</Application>
  <DocSecurity>8</DocSecurity>
  <Lines>492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2</vt:lpstr>
    </vt:vector>
  </TitlesOfParts>
  <Company>Organization</Company>
  <LinksUpToDate>false</LinksUpToDate>
  <CharactersWithSpaces>69296</CharactersWithSpaces>
  <SharedDoc>false</SharedDoc>
  <HLinks>
    <vt:vector size="54" baseType="variant">
      <vt:variant>
        <vt:i4>2031621</vt:i4>
      </vt:variant>
      <vt:variant>
        <vt:i4>24</vt:i4>
      </vt:variant>
      <vt:variant>
        <vt:i4>0</vt:i4>
      </vt:variant>
      <vt:variant>
        <vt:i4>5</vt:i4>
      </vt:variant>
      <vt:variant>
        <vt:lpwstr>http://www.rctmo.ru/</vt:lpwstr>
      </vt:variant>
      <vt:variant>
        <vt:lpwstr/>
      </vt:variant>
      <vt:variant>
        <vt:i4>6553726</vt:i4>
      </vt:variant>
      <vt:variant>
        <vt:i4>21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18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1441826</vt:i4>
      </vt:variant>
      <vt:variant>
        <vt:i4>15</vt:i4>
      </vt:variant>
      <vt:variant>
        <vt:i4>0</vt:i4>
      </vt:variant>
      <vt:variant>
        <vt:i4>5</vt:i4>
      </vt:variant>
      <vt:variant>
        <vt:lpwstr>mailto:torgi@rctmo.ru</vt:lpwstr>
      </vt:variant>
      <vt:variant>
        <vt:lpwstr/>
      </vt:variant>
      <vt:variant>
        <vt:i4>6553726</vt:i4>
      </vt:variant>
      <vt:variant>
        <vt:i4>12</vt:i4>
      </vt:variant>
      <vt:variant>
        <vt:i4>0</vt:i4>
      </vt:variant>
      <vt:variant>
        <vt:i4>5</vt:i4>
      </vt:variant>
      <vt:variant>
        <vt:lpwstr>http://www.torgi.mosreg.ru/</vt:lpwstr>
      </vt:variant>
      <vt:variant>
        <vt:lpwstr/>
      </vt:variant>
      <vt:variant>
        <vt:i4>524354</vt:i4>
      </vt:variant>
      <vt:variant>
        <vt:i4>9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  <vt:variant>
        <vt:i4>2883677</vt:i4>
      </vt:variant>
      <vt:variant>
        <vt:i4>6</vt:i4>
      </vt:variant>
      <vt:variant>
        <vt:i4>0</vt:i4>
      </vt:variant>
      <vt:variant>
        <vt:i4>5</vt:i4>
      </vt:variant>
      <vt:variant>
        <vt:lpwstr>mailto:zakaz-mo@mosreg.ru</vt:lpwstr>
      </vt:variant>
      <vt:variant>
        <vt:lpwstr/>
      </vt:variant>
      <vt:variant>
        <vt:i4>4325469</vt:i4>
      </vt:variant>
      <vt:variant>
        <vt:i4>3</vt:i4>
      </vt:variant>
      <vt:variant>
        <vt:i4>0</vt:i4>
      </vt:variant>
      <vt:variant>
        <vt:i4>5</vt:i4>
      </vt:variant>
      <vt:variant>
        <vt:lpwstr>mailto:zakaz-mo.mosreg.ru</vt:lpwstr>
      </vt:variant>
      <vt:variant>
        <vt:lpwstr/>
      </vt:variant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ООО "СГУП"</dc:creator>
  <cp:lastModifiedBy>Яна Валерьевна</cp:lastModifiedBy>
  <cp:revision>109</cp:revision>
  <cp:lastPrinted>2017-07-11T10:49:00Z</cp:lastPrinted>
  <dcterms:created xsi:type="dcterms:W3CDTF">2017-03-24T13:08:00Z</dcterms:created>
  <dcterms:modified xsi:type="dcterms:W3CDTF">2017-07-11T13:41:00Z</dcterms:modified>
</cp:coreProperties>
</file>