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FAB6A47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E190998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21920A53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82582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3DA2C8D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595D9E">
        <w:rPr>
          <w:b/>
          <w:noProof/>
          <w:color w:val="0000FF"/>
          <w:sz w:val="28"/>
          <w:szCs w:val="28"/>
        </w:rPr>
        <w:t>АЗ-СП/17-</w:t>
      </w:r>
      <w:r w:rsidR="00E93511">
        <w:rPr>
          <w:b/>
          <w:noProof/>
          <w:color w:val="0000FF"/>
          <w:sz w:val="28"/>
          <w:szCs w:val="28"/>
        </w:rPr>
        <w:t>856</w:t>
      </w:r>
    </w:p>
    <w:p w14:paraId="239EE80B" w14:textId="1AFF3523" w:rsidR="00595D9E" w:rsidRDefault="00595D9E" w:rsidP="00595D9E">
      <w:pPr>
        <w:jc w:val="center"/>
        <w:rPr>
          <w:noProof/>
          <w:color w:val="0000FF"/>
          <w:sz w:val="28"/>
          <w:szCs w:val="28"/>
        </w:rPr>
      </w:pPr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>государственная собственность на который не разграничена, расположенного на территории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 Московской области,</w:t>
      </w:r>
      <w:r>
        <w:rPr>
          <w:noProof/>
          <w:color w:val="0000FF"/>
          <w:sz w:val="28"/>
          <w:szCs w:val="28"/>
        </w:rPr>
        <w:br/>
        <w:t>вид разрешенного использования: для индивидуального жилищного строительства</w:t>
      </w:r>
    </w:p>
    <w:p w14:paraId="2238B568" w14:textId="77777777" w:rsidR="00595D9E" w:rsidRPr="0066427B" w:rsidRDefault="00595D9E" w:rsidP="00595D9E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198BBF6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6A5FDC" w:rsidRPr="006A5FDC">
        <w:rPr>
          <w:b/>
          <w:noProof/>
          <w:color w:val="0000FF"/>
          <w:sz w:val="28"/>
          <w:szCs w:val="28"/>
        </w:rPr>
        <w:t>020817/6987935/04</w:t>
      </w:r>
      <w:r w:rsidR="00E93511">
        <w:rPr>
          <w:b/>
          <w:noProof/>
          <w:color w:val="0000FF"/>
          <w:sz w:val="28"/>
          <w:szCs w:val="28"/>
        </w:rPr>
        <w:t xml:space="preserve">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282498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740A47" w:rsidRPr="00740A47">
        <w:rPr>
          <w:b/>
          <w:noProof/>
          <w:color w:val="0000FF"/>
          <w:sz w:val="28"/>
          <w:szCs w:val="28"/>
        </w:rPr>
        <w:t>00300060101212</w:t>
      </w:r>
      <w:r w:rsidR="00E93511">
        <w:rPr>
          <w:b/>
          <w:noProof/>
          <w:color w:val="0000FF"/>
          <w:sz w:val="28"/>
          <w:szCs w:val="28"/>
        </w:rPr>
        <w:t xml:space="preserve"> 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07D2487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595D9E">
        <w:rPr>
          <w:b/>
          <w:noProof/>
          <w:color w:val="0000FF"/>
          <w:sz w:val="28"/>
          <w:szCs w:val="28"/>
        </w:rPr>
        <w:t>03.0</w:t>
      </w:r>
      <w:r w:rsidR="00E93511">
        <w:rPr>
          <w:b/>
          <w:noProof/>
          <w:color w:val="0000FF"/>
          <w:sz w:val="28"/>
          <w:szCs w:val="28"/>
        </w:rPr>
        <w:t>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15711B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595D9E" w:rsidRPr="00595D9E">
        <w:rPr>
          <w:b/>
          <w:noProof/>
          <w:color w:val="0000FF"/>
          <w:sz w:val="28"/>
          <w:szCs w:val="28"/>
        </w:rPr>
        <w:t>0</w:t>
      </w:r>
      <w:r w:rsidR="00E93511">
        <w:rPr>
          <w:b/>
          <w:noProof/>
          <w:color w:val="0000FF"/>
          <w:sz w:val="28"/>
          <w:szCs w:val="28"/>
        </w:rPr>
        <w:t>8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13E1B1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E93511">
        <w:rPr>
          <w:b/>
          <w:noProof/>
          <w:color w:val="0000FF"/>
          <w:sz w:val="28"/>
          <w:szCs w:val="28"/>
        </w:rPr>
        <w:t>12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6AE69C52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2151FA29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BF75F5">
        <w:rPr>
          <w:color w:val="0000FF"/>
          <w:sz w:val="22"/>
          <w:szCs w:val="22"/>
        </w:rPr>
        <w:t xml:space="preserve">сковской области (протокол от </w:t>
      </w:r>
      <w:r w:rsidR="00F50154">
        <w:rPr>
          <w:color w:val="0000FF"/>
          <w:sz w:val="22"/>
          <w:szCs w:val="22"/>
        </w:rPr>
        <w:t>25.05</w:t>
      </w:r>
      <w:r w:rsidR="00BF75F5">
        <w:rPr>
          <w:color w:val="0000FF"/>
          <w:sz w:val="22"/>
          <w:szCs w:val="22"/>
        </w:rPr>
        <w:t xml:space="preserve">.2017 № </w:t>
      </w:r>
      <w:r w:rsidR="00F50154">
        <w:rPr>
          <w:color w:val="0000FF"/>
          <w:sz w:val="22"/>
          <w:szCs w:val="22"/>
        </w:rPr>
        <w:t>20</w:t>
      </w:r>
      <w:r w:rsidR="00BF75F5">
        <w:rPr>
          <w:color w:val="0000FF"/>
          <w:sz w:val="22"/>
          <w:szCs w:val="22"/>
        </w:rPr>
        <w:t xml:space="preserve"> п. </w:t>
      </w:r>
      <w:r w:rsidR="00F50154">
        <w:rPr>
          <w:color w:val="0000FF"/>
          <w:sz w:val="22"/>
          <w:szCs w:val="22"/>
        </w:rPr>
        <w:t>185</w:t>
      </w:r>
      <w:r w:rsidRPr="00D54621">
        <w:rPr>
          <w:color w:val="0000FF"/>
          <w:sz w:val="22"/>
          <w:szCs w:val="22"/>
        </w:rPr>
        <w:t>);</w:t>
      </w:r>
    </w:p>
    <w:p w14:paraId="14D2050B" w14:textId="1F94EBB0" w:rsidR="00960E6C" w:rsidRPr="00CA0A27" w:rsidRDefault="004705FC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 постановления Главы Сергиево-Посадского муниципального района Московской области Московской области от </w:t>
      </w:r>
      <w:r w:rsidR="00F50154">
        <w:rPr>
          <w:color w:val="0000FF"/>
          <w:sz w:val="22"/>
          <w:szCs w:val="22"/>
        </w:rPr>
        <w:t>26.07</w:t>
      </w:r>
      <w:r>
        <w:rPr>
          <w:color w:val="0000FF"/>
          <w:sz w:val="22"/>
          <w:szCs w:val="22"/>
        </w:rPr>
        <w:t xml:space="preserve">.2017 № </w:t>
      </w:r>
      <w:r w:rsidR="00F50154">
        <w:rPr>
          <w:color w:val="0000FF"/>
          <w:sz w:val="22"/>
          <w:szCs w:val="22"/>
        </w:rPr>
        <w:t>1351</w:t>
      </w:r>
      <w:r>
        <w:rPr>
          <w:color w:val="0000FF"/>
          <w:sz w:val="22"/>
          <w:szCs w:val="22"/>
        </w:rPr>
        <w:t>-ПГ</w:t>
      </w:r>
      <w:r w:rsidR="00960E6C" w:rsidRPr="00CA0A27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участка»</w:t>
      </w:r>
      <w:r w:rsidR="006042DB">
        <w:rPr>
          <w:color w:val="0000FF"/>
          <w:sz w:val="22"/>
          <w:szCs w:val="22"/>
        </w:rPr>
        <w:t xml:space="preserve"> (Приложение 1)</w:t>
      </w:r>
      <w:r w:rsidR="00960E6C" w:rsidRPr="00CA0A27">
        <w:rPr>
          <w:color w:val="0000FF"/>
          <w:sz w:val="22"/>
          <w:szCs w:val="22"/>
        </w:rPr>
        <w:t>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18EF61B8" w14:textId="77777777" w:rsidR="005C4A3F" w:rsidRPr="0066427B" w:rsidRDefault="00AA002F" w:rsidP="00146CF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5C4A3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32848D70" w14:textId="77777777" w:rsidR="005C4A3F" w:rsidRPr="0066427B" w:rsidRDefault="005C4A3F" w:rsidP="00146CF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2232C101" w14:textId="77777777" w:rsidR="005C4A3F" w:rsidRDefault="005C4A3F" w:rsidP="00146CF9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10230980" w14:textId="77777777" w:rsidR="005C4A3F" w:rsidRDefault="005C4A3F" w:rsidP="00146CF9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B302794" w14:textId="77777777" w:rsidR="005C4A3F" w:rsidRPr="0066427B" w:rsidRDefault="005C4A3F" w:rsidP="00146CF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16B1574" w14:textId="77777777" w:rsidR="005C4A3F" w:rsidRDefault="005C4A3F" w:rsidP="00146CF9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3423084A" w14:textId="77777777" w:rsidR="005C4A3F" w:rsidRDefault="005C4A3F" w:rsidP="00146CF9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3F01D02E" w14:textId="336C2A9F" w:rsidR="005C4A3F" w:rsidRPr="00906F6F" w:rsidRDefault="005C4A3F" w:rsidP="00146CF9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="00747AF4">
        <w:rPr>
          <w:color w:val="0000FF"/>
          <w:sz w:val="22"/>
          <w:szCs w:val="22"/>
        </w:rPr>
        <w:t>ОКТМО 46615105</w:t>
      </w:r>
      <w:r>
        <w:rPr>
          <w:color w:val="0000FF"/>
          <w:sz w:val="22"/>
          <w:szCs w:val="22"/>
        </w:rPr>
        <w:t>.</w:t>
      </w:r>
    </w:p>
    <w:p w14:paraId="02EEA698" w14:textId="56B810AF" w:rsidR="0066427B" w:rsidRPr="005C4A3F" w:rsidRDefault="005C4A3F" w:rsidP="005C4A3F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р/сч</w:t>
      </w:r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>, КБК 001 111 05013 13 0000 120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5C8EA61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877E67" w:rsidRPr="00877E67">
        <w:rPr>
          <w:color w:val="0000FF"/>
          <w:sz w:val="22"/>
          <w:szCs w:val="22"/>
        </w:rPr>
        <w:t>Сергиево-Посадского муниципального района</w:t>
      </w:r>
      <w:r w:rsidR="00960E6C">
        <w:rPr>
          <w:color w:val="0000FF"/>
          <w:sz w:val="22"/>
          <w:szCs w:val="22"/>
        </w:rPr>
        <w:t xml:space="preserve">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7901BB8B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C37AB1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C37AB1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0638CE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C37AB1">
        <w:rPr>
          <w:color w:val="0000FF"/>
          <w:sz w:val="22"/>
          <w:szCs w:val="22"/>
        </w:rPr>
        <w:t xml:space="preserve">р-н </w:t>
      </w:r>
      <w:r w:rsidR="0010654D">
        <w:rPr>
          <w:color w:val="0000FF"/>
          <w:sz w:val="22"/>
          <w:szCs w:val="22"/>
        </w:rPr>
        <w:t xml:space="preserve">Сергиево-Посадский, д. </w:t>
      </w:r>
      <w:r w:rsidR="00C37AB1">
        <w:rPr>
          <w:color w:val="0000FF"/>
          <w:sz w:val="22"/>
          <w:szCs w:val="22"/>
        </w:rPr>
        <w:t>Самойлово</w:t>
      </w:r>
      <w:r w:rsidR="0010654D">
        <w:rPr>
          <w:color w:val="0000FF"/>
          <w:sz w:val="22"/>
          <w:szCs w:val="22"/>
        </w:rPr>
        <w:t>.</w:t>
      </w:r>
    </w:p>
    <w:permEnd w:id="1201879608"/>
    <w:p w14:paraId="55E57AF4" w14:textId="0FE8C21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DF5A12">
        <w:rPr>
          <w:color w:val="0000FF"/>
          <w:sz w:val="22"/>
          <w:szCs w:val="22"/>
        </w:rPr>
        <w:t>970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61426EA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10654D">
        <w:rPr>
          <w:color w:val="0000FF"/>
          <w:sz w:val="22"/>
          <w:szCs w:val="22"/>
        </w:rPr>
        <w:t>05:</w:t>
      </w:r>
      <w:r w:rsidR="00146CF9">
        <w:rPr>
          <w:color w:val="0000FF"/>
          <w:sz w:val="22"/>
          <w:szCs w:val="22"/>
        </w:rPr>
        <w:t>0120137:230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10654D">
        <w:rPr>
          <w:color w:val="0000FF"/>
          <w:sz w:val="22"/>
          <w:szCs w:val="22"/>
        </w:rPr>
        <w:t>вах на объект недвижимости от 17.02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 xml:space="preserve">№ </w:t>
      </w:r>
      <w:r w:rsidR="0010654D">
        <w:rPr>
          <w:color w:val="0000FF"/>
          <w:sz w:val="22"/>
          <w:szCs w:val="22"/>
        </w:rPr>
        <w:t>50-0-1-329/4007/2017-20</w:t>
      </w:r>
      <w:r w:rsidR="005A521C">
        <w:rPr>
          <w:color w:val="0000FF"/>
          <w:sz w:val="22"/>
          <w:szCs w:val="22"/>
        </w:rPr>
        <w:t>21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628C5B8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="00C55F25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>вах на объект недвижимости</w:t>
      </w:r>
      <w:r w:rsidR="0010654D">
        <w:rPr>
          <w:color w:val="0000FF"/>
          <w:sz w:val="22"/>
          <w:szCs w:val="22"/>
        </w:rPr>
        <w:t xml:space="preserve"> от 17.02</w:t>
      </w:r>
      <w:r w:rsidR="0010654D" w:rsidRPr="00242F27">
        <w:rPr>
          <w:color w:val="0000FF"/>
          <w:sz w:val="22"/>
          <w:szCs w:val="22"/>
        </w:rPr>
        <w:t xml:space="preserve">.2017 </w:t>
      </w:r>
      <w:r w:rsidR="0010654D">
        <w:rPr>
          <w:color w:val="0000FF"/>
          <w:sz w:val="22"/>
          <w:szCs w:val="22"/>
        </w:rPr>
        <w:br/>
        <w:t>№ 50-0-1-329/4007/2017-20</w:t>
      </w:r>
      <w:r w:rsidR="005A521C">
        <w:rPr>
          <w:color w:val="0000FF"/>
          <w:sz w:val="22"/>
          <w:szCs w:val="22"/>
        </w:rPr>
        <w:t>21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65DFE6C7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5A521C">
        <w:rPr>
          <w:color w:val="0000FF"/>
          <w:sz w:val="22"/>
          <w:szCs w:val="22"/>
        </w:rPr>
        <w:t xml:space="preserve">указаны в </w:t>
      </w:r>
      <w:r w:rsidR="00BC24D5">
        <w:rPr>
          <w:color w:val="0000FF"/>
          <w:sz w:val="22"/>
          <w:szCs w:val="22"/>
        </w:rPr>
        <w:t>Заключени</w:t>
      </w:r>
      <w:r w:rsidR="005A521C">
        <w:rPr>
          <w:color w:val="0000FF"/>
          <w:sz w:val="22"/>
          <w:szCs w:val="22"/>
        </w:rPr>
        <w:t>и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945C18">
        <w:rPr>
          <w:color w:val="0000FF"/>
          <w:sz w:val="22"/>
          <w:szCs w:val="22"/>
        </w:rPr>
        <w:t xml:space="preserve">от </w:t>
      </w:r>
      <w:r w:rsidR="005A521C">
        <w:rPr>
          <w:color w:val="0000FF"/>
          <w:sz w:val="22"/>
          <w:szCs w:val="22"/>
        </w:rPr>
        <w:t>23.01</w:t>
      </w:r>
      <w:r w:rsidR="00945C18">
        <w:rPr>
          <w:color w:val="0000FF"/>
          <w:sz w:val="22"/>
          <w:szCs w:val="22"/>
        </w:rPr>
        <w:t>.2017 № 31Исх-</w:t>
      </w:r>
      <w:r w:rsidR="005A521C">
        <w:rPr>
          <w:color w:val="0000FF"/>
          <w:sz w:val="22"/>
          <w:szCs w:val="22"/>
        </w:rPr>
        <w:t>4289</w:t>
      </w:r>
      <w:r w:rsidR="00945C18">
        <w:rPr>
          <w:color w:val="0000FF"/>
          <w:sz w:val="22"/>
          <w:szCs w:val="22"/>
        </w:rPr>
        <w:t>/Т-16</w:t>
      </w:r>
      <w:r w:rsidR="00FC7284" w:rsidRPr="00FC7284">
        <w:rPr>
          <w:color w:val="0000FF"/>
          <w:sz w:val="22"/>
          <w:szCs w:val="22"/>
        </w:rPr>
        <w:t xml:space="preserve"> </w:t>
      </w:r>
      <w:r w:rsidR="005A521C">
        <w:rPr>
          <w:color w:val="0000FF"/>
          <w:sz w:val="22"/>
          <w:szCs w:val="22"/>
        </w:rPr>
        <w:t>– Приложение 4):</w:t>
      </w:r>
    </w:p>
    <w:p w14:paraId="59A556D4" w14:textId="48432E60" w:rsidR="005A521C" w:rsidRDefault="005A521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расположен в водоохранной зоне р. Кунья (протяженность – 46 км, водоохранная зона – 100 м)</w:t>
      </w:r>
    </w:p>
    <w:p w14:paraId="5456FDA7" w14:textId="16603A42" w:rsidR="00227BF7" w:rsidRPr="00760F53" w:rsidRDefault="006617C5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="0094271C">
        <w:rPr>
          <w:b/>
          <w:color w:val="0000FF"/>
          <w:sz w:val="22"/>
          <w:szCs w:val="22"/>
        </w:rPr>
        <w:t>ведения о земельном</w:t>
      </w:r>
      <w:r w:rsidR="00227BF7" w:rsidRPr="00227BF7">
        <w:rPr>
          <w:b/>
          <w:color w:val="0000FF"/>
          <w:sz w:val="22"/>
          <w:szCs w:val="22"/>
        </w:rPr>
        <w:t xml:space="preserve"> участ</w:t>
      </w:r>
      <w:r w:rsidR="0094271C">
        <w:rPr>
          <w:b/>
          <w:color w:val="0000FF"/>
          <w:sz w:val="22"/>
          <w:szCs w:val="22"/>
        </w:rPr>
        <w:t>ке</w:t>
      </w:r>
      <w:r w:rsidR="00227BF7" w:rsidRPr="00227BF7">
        <w:rPr>
          <w:b/>
          <w:color w:val="0000FF"/>
          <w:sz w:val="22"/>
          <w:szCs w:val="22"/>
        </w:rPr>
        <w:t xml:space="preserve">: </w:t>
      </w:r>
      <w:r w:rsidR="00760F53" w:rsidRPr="00760F53">
        <w:rPr>
          <w:color w:val="0000FF"/>
          <w:sz w:val="22"/>
          <w:szCs w:val="22"/>
        </w:rPr>
        <w:t>указаны в письме Мин</w:t>
      </w:r>
      <w:r w:rsidR="00760F53">
        <w:rPr>
          <w:color w:val="0000FF"/>
          <w:sz w:val="22"/>
          <w:szCs w:val="22"/>
        </w:rPr>
        <w:t>истерства транспорта и дорожной инфраструктуры Московсокй области от 10.07.</w:t>
      </w:r>
      <w:r w:rsidR="00533BA5">
        <w:rPr>
          <w:color w:val="0000FF"/>
          <w:sz w:val="22"/>
          <w:szCs w:val="22"/>
        </w:rPr>
        <w:t>2017 № Исх-5208/33-05-03 (Приложение 4).</w:t>
      </w:r>
      <w:r w:rsidR="00760F53" w:rsidRPr="00760F53">
        <w:rPr>
          <w:color w:val="0000FF"/>
          <w:sz w:val="22"/>
          <w:szCs w:val="22"/>
        </w:rPr>
        <w:t xml:space="preserve"> 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7E8CAC41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945C18">
        <w:rPr>
          <w:color w:val="0000FF"/>
          <w:sz w:val="22"/>
          <w:szCs w:val="22"/>
        </w:rPr>
        <w:t>Заключении</w:t>
      </w:r>
      <w:r w:rsidR="00945C18" w:rsidRPr="00242F27">
        <w:rPr>
          <w:color w:val="0000FF"/>
          <w:sz w:val="22"/>
          <w:szCs w:val="22"/>
        </w:rPr>
        <w:t xml:space="preserve"> </w:t>
      </w:r>
      <w:r w:rsidR="00945C18" w:rsidRPr="00BC24D5">
        <w:rPr>
          <w:color w:val="0000FF"/>
          <w:sz w:val="22"/>
          <w:szCs w:val="22"/>
        </w:rPr>
        <w:t xml:space="preserve">территориального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="00945C18"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="00945C18" w:rsidRPr="00BC24D5">
        <w:rPr>
          <w:color w:val="0000FF"/>
          <w:sz w:val="22"/>
          <w:szCs w:val="22"/>
        </w:rPr>
        <w:t>и градостр</w:t>
      </w:r>
      <w:r w:rsidR="00945C18">
        <w:rPr>
          <w:color w:val="0000FF"/>
          <w:sz w:val="22"/>
          <w:szCs w:val="22"/>
        </w:rPr>
        <w:t>оительства Московской области</w:t>
      </w:r>
      <w:r w:rsidR="00945C18">
        <w:rPr>
          <w:color w:val="FF0000"/>
          <w:sz w:val="22"/>
          <w:szCs w:val="22"/>
        </w:rPr>
        <w:t xml:space="preserve"> </w:t>
      </w:r>
      <w:r w:rsidR="00A54A4D">
        <w:rPr>
          <w:color w:val="0000FF"/>
          <w:sz w:val="22"/>
          <w:szCs w:val="22"/>
        </w:rPr>
        <w:t>от 23.01.2017 № 31Исх-4289/Т-16</w:t>
      </w:r>
      <w:r w:rsidR="00945C18" w:rsidRPr="00FC7284">
        <w:rPr>
          <w:color w:val="0000FF"/>
          <w:sz w:val="22"/>
          <w:szCs w:val="22"/>
        </w:rPr>
        <w:t xml:space="preserve"> </w:t>
      </w:r>
      <w:r w:rsidR="00365283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1C46CB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2933A7" w:rsidRPr="002933A7">
        <w:rPr>
          <w:color w:val="0000FF"/>
          <w:sz w:val="22"/>
          <w:szCs w:val="22"/>
        </w:rPr>
        <w:t>М</w:t>
      </w:r>
      <w:r w:rsidR="00792780">
        <w:rPr>
          <w:color w:val="0000FF"/>
          <w:sz w:val="22"/>
          <w:szCs w:val="22"/>
        </w:rPr>
        <w:t>УП</w:t>
      </w:r>
      <w:r w:rsidR="002933A7" w:rsidRPr="002933A7">
        <w:rPr>
          <w:color w:val="0000FF"/>
          <w:sz w:val="22"/>
          <w:szCs w:val="22"/>
        </w:rPr>
        <w:t xml:space="preserve"> «</w:t>
      </w:r>
      <w:r w:rsidR="00792780">
        <w:rPr>
          <w:color w:val="0000FF"/>
          <w:sz w:val="22"/>
          <w:szCs w:val="22"/>
        </w:rPr>
        <w:t>Коммунальные сети</w:t>
      </w:r>
      <w:r w:rsidR="002933A7" w:rsidRPr="002933A7">
        <w:rPr>
          <w:color w:val="0000FF"/>
          <w:sz w:val="22"/>
          <w:szCs w:val="22"/>
        </w:rPr>
        <w:t>»</w:t>
      </w:r>
      <w:r w:rsidRPr="002933A7">
        <w:rPr>
          <w:color w:val="0000FF"/>
          <w:sz w:val="22"/>
          <w:szCs w:val="22"/>
        </w:rPr>
        <w:t xml:space="preserve"> от</w:t>
      </w:r>
      <w:r w:rsidRPr="00960E6C">
        <w:rPr>
          <w:color w:val="FF0000"/>
          <w:sz w:val="22"/>
          <w:szCs w:val="22"/>
        </w:rPr>
        <w:t xml:space="preserve"> </w:t>
      </w:r>
      <w:r w:rsidR="000E7644">
        <w:rPr>
          <w:color w:val="0000FF"/>
          <w:sz w:val="22"/>
          <w:szCs w:val="22"/>
        </w:rPr>
        <w:t>07.02</w:t>
      </w:r>
      <w:r w:rsidR="002933A7">
        <w:rPr>
          <w:color w:val="0000FF"/>
          <w:sz w:val="22"/>
          <w:szCs w:val="22"/>
        </w:rPr>
        <w:t xml:space="preserve">.2017 </w:t>
      </w:r>
      <w:r w:rsidR="00792780">
        <w:rPr>
          <w:color w:val="0000FF"/>
          <w:sz w:val="22"/>
          <w:szCs w:val="22"/>
        </w:rPr>
        <w:br/>
      </w:r>
      <w:r w:rsidR="002933A7">
        <w:rPr>
          <w:color w:val="0000FF"/>
          <w:sz w:val="22"/>
          <w:szCs w:val="22"/>
        </w:rPr>
        <w:t xml:space="preserve">№ </w:t>
      </w:r>
      <w:r w:rsidR="000E7644">
        <w:rPr>
          <w:color w:val="0000FF"/>
          <w:sz w:val="22"/>
          <w:szCs w:val="22"/>
        </w:rPr>
        <w:t>34</w:t>
      </w:r>
      <w:r w:rsidR="00792780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37E671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7616C5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</w:t>
      </w:r>
      <w:r w:rsidR="00C42CFF">
        <w:rPr>
          <w:color w:val="0000FF"/>
          <w:sz w:val="22"/>
          <w:szCs w:val="22"/>
        </w:rPr>
        <w:t xml:space="preserve">в письме письме ФКП «НИЦ РКП» от </w:t>
      </w:r>
      <w:r w:rsidR="000E7644">
        <w:rPr>
          <w:color w:val="0000FF"/>
          <w:sz w:val="22"/>
          <w:szCs w:val="22"/>
        </w:rPr>
        <w:t>02.02.2017 № 1-36-488</w:t>
      </w:r>
      <w:r w:rsidR="00C42CFF">
        <w:rPr>
          <w:color w:val="0000FF"/>
          <w:sz w:val="22"/>
          <w:szCs w:val="22"/>
        </w:rPr>
        <w:t xml:space="preserve"> 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513BAB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F2099A">
        <w:rPr>
          <w:color w:val="0000FF"/>
          <w:sz w:val="22"/>
          <w:szCs w:val="22"/>
        </w:rPr>
        <w:t>письмах</w:t>
      </w:r>
      <w:r w:rsidRPr="00242F27">
        <w:rPr>
          <w:color w:val="0000FF"/>
          <w:sz w:val="22"/>
          <w:szCs w:val="22"/>
        </w:rPr>
        <w:t xml:space="preserve">  </w:t>
      </w:r>
      <w:r w:rsidR="00192847">
        <w:rPr>
          <w:color w:val="0000FF"/>
          <w:sz w:val="22"/>
          <w:szCs w:val="22"/>
        </w:rPr>
        <w:t>филиала «Мытищимежрайгаз</w:t>
      </w:r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192847">
        <w:rPr>
          <w:color w:val="0000FF"/>
          <w:sz w:val="22"/>
          <w:szCs w:val="22"/>
        </w:rPr>
        <w:t xml:space="preserve">МОСОБЛГАЗ» от </w:t>
      </w:r>
      <w:r w:rsidR="00D83892">
        <w:rPr>
          <w:color w:val="0000FF"/>
          <w:sz w:val="22"/>
          <w:szCs w:val="22"/>
        </w:rPr>
        <w:t>10.02</w:t>
      </w:r>
      <w:r w:rsidR="00F2099A" w:rsidRPr="00F2099A">
        <w:rPr>
          <w:color w:val="0000FF"/>
          <w:sz w:val="22"/>
          <w:szCs w:val="22"/>
        </w:rPr>
        <w:t>.</w:t>
      </w:r>
      <w:r w:rsidR="00192847">
        <w:rPr>
          <w:color w:val="0000FF"/>
          <w:sz w:val="22"/>
          <w:szCs w:val="22"/>
        </w:rPr>
        <w:t>2017</w:t>
      </w:r>
      <w:r w:rsidRPr="00F2099A">
        <w:rPr>
          <w:color w:val="0000FF"/>
          <w:sz w:val="22"/>
          <w:szCs w:val="22"/>
        </w:rPr>
        <w:t xml:space="preserve">  </w:t>
      </w:r>
      <w:r w:rsidR="00192847">
        <w:rPr>
          <w:color w:val="0000FF"/>
          <w:sz w:val="22"/>
          <w:szCs w:val="22"/>
        </w:rPr>
        <w:t>№ И-А-</w:t>
      </w:r>
      <w:r w:rsidR="00D83892">
        <w:rPr>
          <w:color w:val="0000FF"/>
          <w:sz w:val="22"/>
          <w:szCs w:val="22"/>
        </w:rPr>
        <w:t>12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2BC52153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4A1F27">
        <w:rPr>
          <w:color w:val="0000FF"/>
          <w:sz w:val="22"/>
          <w:szCs w:val="22"/>
          <w:lang w:val="en-US"/>
        </w:rPr>
        <w:t>C</w:t>
      </w:r>
      <w:r w:rsidR="004A1F27">
        <w:rPr>
          <w:color w:val="0000FF"/>
          <w:sz w:val="22"/>
          <w:szCs w:val="22"/>
        </w:rPr>
        <w:t xml:space="preserve">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4A1F27">
        <w:rPr>
          <w:color w:val="0000FF"/>
          <w:sz w:val="22"/>
          <w:szCs w:val="22"/>
        </w:rPr>
        <w:t>08.02</w:t>
      </w:r>
      <w:r w:rsidRPr="00D75B1E">
        <w:rPr>
          <w:color w:val="0000FF"/>
          <w:sz w:val="22"/>
          <w:szCs w:val="22"/>
        </w:rPr>
        <w:t>.2</w:t>
      </w:r>
      <w:r w:rsidR="00F77D14">
        <w:rPr>
          <w:color w:val="0000FF"/>
          <w:sz w:val="22"/>
          <w:szCs w:val="22"/>
        </w:rPr>
        <w:t>01</w:t>
      </w:r>
      <w:r w:rsidR="004A1F27">
        <w:rPr>
          <w:color w:val="0000FF"/>
          <w:sz w:val="22"/>
          <w:szCs w:val="22"/>
        </w:rPr>
        <w:t>7 № 274</w:t>
      </w:r>
      <w:r w:rsidR="00C42CFF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7AB437E0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472E57">
        <w:rPr>
          <w:color w:val="0000FF"/>
          <w:sz w:val="22"/>
          <w:szCs w:val="22"/>
        </w:rPr>
        <w:t xml:space="preserve"> опубликовано:</w:t>
      </w:r>
    </w:p>
    <w:p w14:paraId="7017487B" w14:textId="766D64D3" w:rsidR="00280E51" w:rsidRPr="00921FEE" w:rsidRDefault="00280E51" w:rsidP="00280E51">
      <w:pPr>
        <w:jc w:val="both"/>
        <w:rPr>
          <w:color w:val="0000FF"/>
          <w:sz w:val="22"/>
          <w:szCs w:val="22"/>
        </w:rPr>
      </w:pPr>
      <w:r w:rsidRPr="00921FEE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921FEE">
          <w:rPr>
            <w:color w:val="0000FF"/>
            <w:sz w:val="22"/>
            <w:szCs w:val="22"/>
          </w:rPr>
          <w:t>www.torgi.gov.ru</w:t>
        </w:r>
      </w:hyperlink>
      <w:r w:rsidR="00472E57">
        <w:rPr>
          <w:color w:val="0000FF"/>
          <w:sz w:val="22"/>
          <w:szCs w:val="22"/>
        </w:rPr>
        <w:t>: № 2109</w:t>
      </w:r>
      <w:r w:rsidR="00F13C25" w:rsidRPr="00921FEE">
        <w:rPr>
          <w:color w:val="0000FF"/>
          <w:sz w:val="22"/>
          <w:szCs w:val="22"/>
        </w:rPr>
        <w:t>16/11061362/</w:t>
      </w:r>
      <w:r w:rsidR="00472E57">
        <w:rPr>
          <w:color w:val="0000FF"/>
          <w:sz w:val="22"/>
          <w:szCs w:val="22"/>
        </w:rPr>
        <w:t>01</w:t>
      </w:r>
      <w:r w:rsidR="00F13C25" w:rsidRPr="00921FEE">
        <w:rPr>
          <w:color w:val="0000FF"/>
          <w:sz w:val="22"/>
          <w:szCs w:val="22"/>
        </w:rPr>
        <w:t xml:space="preserve">, лот № 1, дата публикации </w:t>
      </w:r>
      <w:r w:rsidR="00472E57">
        <w:rPr>
          <w:color w:val="0000FF"/>
          <w:sz w:val="22"/>
          <w:szCs w:val="22"/>
        </w:rPr>
        <w:t>21.09</w:t>
      </w:r>
      <w:r w:rsidRPr="00921FEE">
        <w:rPr>
          <w:color w:val="0000FF"/>
          <w:sz w:val="22"/>
          <w:szCs w:val="22"/>
        </w:rPr>
        <w:t>.2016;</w:t>
      </w:r>
    </w:p>
    <w:p w14:paraId="484498E9" w14:textId="25354D68" w:rsidR="00280E51" w:rsidRPr="0007535A" w:rsidRDefault="00280E51" w:rsidP="00280E51">
      <w:pPr>
        <w:jc w:val="both"/>
        <w:rPr>
          <w:color w:val="0000FF"/>
          <w:sz w:val="22"/>
          <w:szCs w:val="22"/>
        </w:rPr>
      </w:pPr>
      <w:r w:rsidRPr="0007535A">
        <w:rPr>
          <w:color w:val="0000FF"/>
          <w:sz w:val="22"/>
          <w:szCs w:val="22"/>
        </w:rPr>
        <w:t>- в газете «</w:t>
      </w:r>
      <w:r w:rsidR="0007535A" w:rsidRPr="0007535A">
        <w:rPr>
          <w:color w:val="0000FF"/>
          <w:sz w:val="22"/>
          <w:szCs w:val="22"/>
        </w:rPr>
        <w:t xml:space="preserve">Вперед» от </w:t>
      </w:r>
      <w:r w:rsidR="00472E57">
        <w:rPr>
          <w:color w:val="0000FF"/>
          <w:sz w:val="22"/>
          <w:szCs w:val="22"/>
        </w:rPr>
        <w:t>23</w:t>
      </w:r>
      <w:r w:rsidRPr="0007535A">
        <w:rPr>
          <w:color w:val="0000FF"/>
          <w:sz w:val="22"/>
          <w:szCs w:val="22"/>
        </w:rPr>
        <w:t>.</w:t>
      </w:r>
      <w:r w:rsidR="00472E57">
        <w:rPr>
          <w:color w:val="0000FF"/>
          <w:sz w:val="22"/>
          <w:szCs w:val="22"/>
        </w:rPr>
        <w:t>09</w:t>
      </w:r>
      <w:r w:rsidRPr="0007535A">
        <w:rPr>
          <w:color w:val="0000FF"/>
          <w:sz w:val="22"/>
          <w:szCs w:val="22"/>
        </w:rPr>
        <w:t>.2016</w:t>
      </w:r>
      <w:r w:rsidR="00472E57">
        <w:rPr>
          <w:color w:val="0000FF"/>
          <w:sz w:val="22"/>
          <w:szCs w:val="22"/>
        </w:rPr>
        <w:t xml:space="preserve"> № 72</w:t>
      </w:r>
      <w:r w:rsidR="0007535A" w:rsidRPr="0007535A">
        <w:rPr>
          <w:color w:val="0000FF"/>
          <w:sz w:val="22"/>
          <w:szCs w:val="22"/>
        </w:rPr>
        <w:t xml:space="preserve"> (</w:t>
      </w:r>
      <w:r w:rsidR="00472E57">
        <w:rPr>
          <w:color w:val="0000FF"/>
          <w:sz w:val="22"/>
          <w:szCs w:val="22"/>
        </w:rPr>
        <w:t>15500</w:t>
      </w:r>
      <w:r w:rsidR="0007535A" w:rsidRPr="0007535A">
        <w:rPr>
          <w:color w:val="0000FF"/>
          <w:sz w:val="22"/>
          <w:szCs w:val="22"/>
        </w:rPr>
        <w:t>)</w:t>
      </w:r>
      <w:r w:rsidRPr="0007535A">
        <w:rPr>
          <w:color w:val="0000FF"/>
          <w:sz w:val="22"/>
          <w:szCs w:val="22"/>
        </w:rPr>
        <w:t>;</w:t>
      </w:r>
    </w:p>
    <w:p w14:paraId="5A3C9C33" w14:textId="3F6AF247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8A34E5">
        <w:rPr>
          <w:color w:val="0000FF"/>
          <w:sz w:val="22"/>
          <w:szCs w:val="22"/>
        </w:rPr>
        <w:t xml:space="preserve">- на официальном сайте Администрации </w:t>
      </w:r>
      <w:r w:rsidR="008A34E5" w:rsidRPr="008A34E5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Pr="008A34E5">
        <w:rPr>
          <w:color w:val="0000FF"/>
          <w:sz w:val="22"/>
          <w:szCs w:val="22"/>
        </w:rPr>
        <w:t xml:space="preserve">Московской области </w:t>
      </w:r>
      <w:hyperlink r:id="rId15" w:history="1">
        <w:r w:rsidR="008A34E5" w:rsidRPr="008A34E5">
          <w:rPr>
            <w:color w:val="0000FF"/>
            <w:sz w:val="22"/>
            <w:szCs w:val="22"/>
          </w:rPr>
          <w:t>www.sergiev-reg.ru</w:t>
        </w:r>
      </w:hyperlink>
      <w:r w:rsidR="008A34E5" w:rsidRPr="008A34E5">
        <w:rPr>
          <w:color w:val="0000FF"/>
          <w:sz w:val="22"/>
          <w:szCs w:val="22"/>
        </w:rPr>
        <w:t xml:space="preserve"> </w:t>
      </w:r>
      <w:r w:rsidRPr="008A34E5">
        <w:rPr>
          <w:color w:val="0000FF"/>
          <w:sz w:val="22"/>
          <w:szCs w:val="22"/>
        </w:rPr>
        <w:t>от</w:t>
      </w:r>
      <w:r w:rsidR="00541C8A" w:rsidRPr="008A34E5">
        <w:rPr>
          <w:color w:val="0000FF"/>
          <w:sz w:val="22"/>
          <w:szCs w:val="22"/>
        </w:rPr>
        <w:t xml:space="preserve"> </w:t>
      </w:r>
      <w:r w:rsidR="00472E57">
        <w:rPr>
          <w:color w:val="0000FF"/>
          <w:sz w:val="22"/>
          <w:szCs w:val="22"/>
        </w:rPr>
        <w:t>21</w:t>
      </w:r>
      <w:r w:rsidR="008A34E5" w:rsidRPr="008A34E5">
        <w:rPr>
          <w:color w:val="0000FF"/>
          <w:sz w:val="22"/>
          <w:szCs w:val="22"/>
        </w:rPr>
        <w:t>.09</w:t>
      </w:r>
      <w:r w:rsidRPr="008A34E5">
        <w:rPr>
          <w:color w:val="0000FF"/>
          <w:sz w:val="22"/>
          <w:szCs w:val="22"/>
        </w:rPr>
        <w:t>.2016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7B2213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37140C">
        <w:rPr>
          <w:b/>
          <w:color w:val="0000FF"/>
          <w:sz w:val="22"/>
          <w:szCs w:val="22"/>
        </w:rPr>
        <w:t>49 228</w:t>
      </w:r>
      <w:r w:rsidR="00945C18">
        <w:rPr>
          <w:b/>
          <w:color w:val="0000FF"/>
          <w:sz w:val="22"/>
          <w:szCs w:val="22"/>
        </w:rPr>
        <w:t>,</w:t>
      </w:r>
      <w:r w:rsidR="0037140C">
        <w:rPr>
          <w:b/>
          <w:color w:val="0000FF"/>
          <w:sz w:val="22"/>
          <w:szCs w:val="22"/>
        </w:rPr>
        <w:t>96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</w:t>
      </w:r>
      <w:r w:rsidR="000921D6">
        <w:rPr>
          <w:color w:val="0000FF"/>
          <w:sz w:val="22"/>
          <w:szCs w:val="22"/>
        </w:rPr>
        <w:t>(</w:t>
      </w:r>
      <w:bookmarkStart w:id="45" w:name="_GoBack"/>
      <w:bookmarkEnd w:id="45"/>
      <w:r w:rsidR="0037140C">
        <w:rPr>
          <w:color w:val="0000FF"/>
          <w:sz w:val="22"/>
          <w:szCs w:val="22"/>
        </w:rPr>
        <w:t>Сорок девять тысяч двести двадцать восемь</w:t>
      </w:r>
      <w:r w:rsidR="00945C18">
        <w:rPr>
          <w:color w:val="0000FF"/>
          <w:sz w:val="22"/>
          <w:szCs w:val="22"/>
        </w:rPr>
        <w:t xml:space="preserve"> руб. </w:t>
      </w:r>
      <w:r w:rsidR="00945C18">
        <w:rPr>
          <w:color w:val="0000FF"/>
          <w:sz w:val="22"/>
          <w:szCs w:val="22"/>
        </w:rPr>
        <w:br/>
      </w:r>
      <w:r w:rsidR="0037140C">
        <w:rPr>
          <w:color w:val="0000FF"/>
          <w:sz w:val="22"/>
          <w:szCs w:val="22"/>
        </w:rPr>
        <w:t>96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05C5906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37140C">
        <w:rPr>
          <w:b/>
          <w:color w:val="0000FF"/>
          <w:sz w:val="22"/>
          <w:szCs w:val="22"/>
        </w:rPr>
        <w:t>1 476,86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945C18">
        <w:rPr>
          <w:color w:val="0000FF"/>
          <w:sz w:val="22"/>
          <w:szCs w:val="22"/>
        </w:rPr>
        <w:t xml:space="preserve">Одна тысяча </w:t>
      </w:r>
      <w:r w:rsidR="0037140C">
        <w:rPr>
          <w:color w:val="0000FF"/>
          <w:sz w:val="22"/>
          <w:szCs w:val="22"/>
        </w:rPr>
        <w:t>четыреста семьдесят шесть</w:t>
      </w:r>
      <w:r w:rsidR="00945C18">
        <w:rPr>
          <w:color w:val="0000FF"/>
          <w:sz w:val="22"/>
          <w:szCs w:val="22"/>
        </w:rPr>
        <w:t xml:space="preserve"> руб. </w:t>
      </w:r>
      <w:r w:rsidR="0037140C">
        <w:rPr>
          <w:color w:val="0000FF"/>
          <w:sz w:val="22"/>
          <w:szCs w:val="22"/>
        </w:rPr>
        <w:t>86</w:t>
      </w:r>
      <w:r w:rsidR="00945C18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0C37723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37140C">
        <w:rPr>
          <w:b/>
          <w:color w:val="0000FF"/>
          <w:sz w:val="22"/>
          <w:szCs w:val="22"/>
        </w:rPr>
        <w:t>39 383,17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37140C">
        <w:rPr>
          <w:color w:val="0000FF"/>
          <w:sz w:val="22"/>
          <w:szCs w:val="22"/>
        </w:rPr>
        <w:t>Тридцать девять тысяч триста восемьдесят три</w:t>
      </w:r>
      <w:r w:rsidR="004C0941">
        <w:rPr>
          <w:color w:val="FF0000"/>
          <w:sz w:val="22"/>
          <w:szCs w:val="22"/>
        </w:rPr>
        <w:t xml:space="preserve"> </w:t>
      </w:r>
      <w:r w:rsidR="00945C18">
        <w:rPr>
          <w:color w:val="0000FF"/>
          <w:sz w:val="22"/>
          <w:szCs w:val="22"/>
        </w:rPr>
        <w:t xml:space="preserve">руб. </w:t>
      </w:r>
      <w:r w:rsidR="0037140C">
        <w:rPr>
          <w:color w:val="0000FF"/>
          <w:sz w:val="22"/>
          <w:szCs w:val="22"/>
        </w:rPr>
        <w:t>17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768808E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7211A6">
        <w:rPr>
          <w:b/>
          <w:color w:val="0000FF"/>
          <w:sz w:val="22"/>
          <w:szCs w:val="22"/>
        </w:rPr>
        <w:t>03</w:t>
      </w:r>
      <w:r w:rsidR="00FA27BE" w:rsidRPr="00FA27BE">
        <w:rPr>
          <w:b/>
          <w:color w:val="0000FF"/>
          <w:sz w:val="22"/>
          <w:szCs w:val="22"/>
        </w:rPr>
        <w:t>.</w:t>
      </w:r>
      <w:r w:rsidR="007211A6">
        <w:rPr>
          <w:b/>
          <w:color w:val="0000FF"/>
          <w:sz w:val="22"/>
          <w:szCs w:val="22"/>
        </w:rPr>
        <w:t>0</w:t>
      </w:r>
      <w:r w:rsidR="00F247B2">
        <w:rPr>
          <w:b/>
          <w:color w:val="0000FF"/>
          <w:sz w:val="22"/>
          <w:szCs w:val="22"/>
        </w:rPr>
        <w:t>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0E9AA22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F30B0BF" w14:textId="68876395" w:rsidR="006261CB" w:rsidRPr="00F247B2" w:rsidRDefault="00F247B2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F247B2">
        <w:rPr>
          <w:b/>
          <w:color w:val="0000FF"/>
          <w:sz w:val="22"/>
          <w:szCs w:val="22"/>
        </w:rPr>
        <w:t>08</w:t>
      </w:r>
      <w:r w:rsidR="006261CB" w:rsidRPr="00F247B2">
        <w:rPr>
          <w:b/>
          <w:color w:val="0000FF"/>
          <w:sz w:val="22"/>
          <w:szCs w:val="22"/>
        </w:rPr>
        <w:t>.09.2017 с 09 час. 00 мин. до 1</w:t>
      </w:r>
      <w:r w:rsidRPr="00F247B2">
        <w:rPr>
          <w:b/>
          <w:color w:val="0000FF"/>
          <w:sz w:val="22"/>
          <w:szCs w:val="22"/>
        </w:rPr>
        <w:t>6</w:t>
      </w:r>
      <w:r w:rsidR="006261CB" w:rsidRPr="00F247B2">
        <w:rPr>
          <w:b/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1BD726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F247B2">
        <w:rPr>
          <w:b/>
          <w:color w:val="0000FF"/>
          <w:sz w:val="22"/>
          <w:szCs w:val="22"/>
        </w:rPr>
        <w:t>08</w:t>
      </w:r>
      <w:r w:rsidR="00FA27BE" w:rsidRPr="006261CB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>.2017</w:t>
      </w:r>
      <w:r w:rsidR="006261CB" w:rsidRPr="006261CB">
        <w:rPr>
          <w:b/>
          <w:color w:val="0000FF"/>
          <w:sz w:val="22"/>
          <w:szCs w:val="22"/>
        </w:rPr>
        <w:t xml:space="preserve"> в 1</w:t>
      </w:r>
      <w:r w:rsidR="00F247B2">
        <w:rPr>
          <w:b/>
          <w:color w:val="0000FF"/>
          <w:sz w:val="22"/>
          <w:szCs w:val="22"/>
        </w:rPr>
        <w:t>6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1642824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71D66">
        <w:rPr>
          <w:b/>
          <w:color w:val="0000FF"/>
          <w:sz w:val="22"/>
          <w:szCs w:val="22"/>
        </w:rPr>
        <w:t>12</w:t>
      </w:r>
      <w:r w:rsidR="006261CB">
        <w:rPr>
          <w:b/>
          <w:color w:val="0000FF"/>
          <w:sz w:val="22"/>
          <w:szCs w:val="22"/>
        </w:rPr>
        <w:t xml:space="preserve">.09.2017 в </w:t>
      </w:r>
      <w:r w:rsidR="00E71D66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E71D66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34DFF7DB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E71D66">
        <w:rPr>
          <w:b/>
          <w:color w:val="0000FF"/>
          <w:sz w:val="22"/>
          <w:szCs w:val="22"/>
        </w:rPr>
        <w:t>12</w:t>
      </w:r>
      <w:r w:rsidR="00FA27BE"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 xml:space="preserve">.2017 </w:t>
      </w:r>
      <w:r w:rsidR="006261CB" w:rsidRPr="006261CB">
        <w:rPr>
          <w:b/>
          <w:color w:val="0000FF"/>
          <w:sz w:val="22"/>
          <w:szCs w:val="22"/>
        </w:rPr>
        <w:t xml:space="preserve">с </w:t>
      </w:r>
      <w:r w:rsidR="00E71D66">
        <w:rPr>
          <w:b/>
          <w:color w:val="0000FF"/>
          <w:sz w:val="22"/>
          <w:szCs w:val="22"/>
        </w:rPr>
        <w:t>11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 xml:space="preserve">. </w:t>
      </w:r>
      <w:r w:rsidR="00E71D66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92A7F91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E71D66">
        <w:rPr>
          <w:b/>
          <w:color w:val="0000FF"/>
          <w:sz w:val="22"/>
          <w:szCs w:val="22"/>
        </w:rPr>
        <w:t>12</w:t>
      </w:r>
      <w:r w:rsidR="006261CB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2017 в 1</w:t>
      </w:r>
      <w:r w:rsidR="00E71D66">
        <w:rPr>
          <w:b/>
          <w:color w:val="0000FF"/>
          <w:sz w:val="22"/>
          <w:szCs w:val="22"/>
        </w:rPr>
        <w:t>2</w:t>
      </w:r>
      <w:r w:rsidRPr="006261CB">
        <w:rPr>
          <w:b/>
          <w:color w:val="0000FF"/>
          <w:sz w:val="22"/>
          <w:szCs w:val="22"/>
        </w:rPr>
        <w:t xml:space="preserve"> час. 00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8E2E70D" w14:textId="77777777" w:rsidR="00773F6F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lastRenderedPageBreak/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63C6DA07" w14:textId="77777777" w:rsidR="00773F6F" w:rsidRPr="006A5CD5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</w:t>
      </w:r>
      <w:r w:rsidRPr="008E61DB">
        <w:rPr>
          <w:sz w:val="22"/>
          <w:szCs w:val="22"/>
        </w:rPr>
        <w:lastRenderedPageBreak/>
        <w:t xml:space="preserve">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34816B37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513F92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63FAFC83" w14:textId="2CC86232" w:rsidR="00513F92" w:rsidRDefault="00513F92" w:rsidP="00513F92"/>
    <w:p w14:paraId="1E6BE711" w14:textId="15C501D1" w:rsidR="00B23419" w:rsidRDefault="00B23419" w:rsidP="00513F92">
      <w:r>
        <w:rPr>
          <w:noProof/>
          <w:lang w:eastAsia="ru-RU"/>
        </w:rPr>
        <w:drawing>
          <wp:inline distT="0" distB="0" distL="0" distR="0" wp14:anchorId="53F29451" wp14:editId="7E6A26DC">
            <wp:extent cx="5545529" cy="9143624"/>
            <wp:effectExtent l="0" t="0" r="0" b="635"/>
            <wp:docPr id="28" name="Рисунок 28" descr="Z:\__УРЗП\04. Конкурентные процедуры\АУКЦИОНЫ\2017 год\Сергиево-Посадский м.р\Земля\Аренда\АЗ-СП_17-856\Пост.от 26.07.2017 №1351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856\Пост.от 26.07.2017 №1351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13" cy="91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5A9C" w14:textId="281858A8" w:rsidR="00B23419" w:rsidRDefault="00B23419" w:rsidP="00513F92">
      <w:r>
        <w:rPr>
          <w:noProof/>
          <w:lang w:eastAsia="ru-RU"/>
        </w:rPr>
        <w:lastRenderedPageBreak/>
        <w:drawing>
          <wp:inline distT="0" distB="0" distL="0" distR="0" wp14:anchorId="1C813D7C" wp14:editId="201B7456">
            <wp:extent cx="5810148" cy="9579935"/>
            <wp:effectExtent l="0" t="0" r="635" b="2540"/>
            <wp:docPr id="29" name="Рисунок 29" descr="Z:\__УРЗП\04. Конкурентные процедуры\АУКЦИОНЫ\2017 год\Сергиево-Посадский м.р\Земля\Аренда\АЗ-СП_17-856\Пост.от 26.07.2017 №1351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856\Пост.от 26.07.2017 №1351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75" cy="95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38124BA4" w:rsidR="00077EEA" w:rsidRDefault="00077EEA" w:rsidP="003B3264">
      <w:pPr>
        <w:jc w:val="center"/>
        <w:rPr>
          <w:color w:val="0000FF"/>
        </w:rPr>
      </w:pPr>
      <w:permStart w:id="1994196257" w:edGrp="everyone"/>
    </w:p>
    <w:p w14:paraId="4FED81C2" w14:textId="431D3C82" w:rsidR="00B23419" w:rsidRDefault="00B23419" w:rsidP="006233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1A19B4B" wp14:editId="5BE0A026">
            <wp:extent cx="5487720" cy="9048307"/>
            <wp:effectExtent l="0" t="0" r="0" b="635"/>
            <wp:docPr id="30" name="Рисунок 30" descr="Z:\__УРЗП\04. Конкурентные процедуры\АУКЦИОНЫ\2017 год\Сергиево-Посадский м.р\Земля\Аренда\АЗ-СП_17-856\Документы по 230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856\Документы по 230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28" cy="90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1AC5" w14:textId="2FA9D598" w:rsidR="00B23419" w:rsidRPr="00623333" w:rsidRDefault="00B23419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96D54D7" wp14:editId="3984D1AF">
            <wp:extent cx="5797251" cy="9558670"/>
            <wp:effectExtent l="0" t="0" r="0" b="4445"/>
            <wp:docPr id="31" name="Рисунок 31" descr="Z:\__УРЗП\04. Конкурентные процедуры\АУКЦИОНЫ\2017 год\Сергиево-Посадский м.р\Земля\Аренда\АЗ-СП_17-856\Документы по 230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856\Документы по 230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99" cy="95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6B72384E" w14:textId="37CBF4CB" w:rsidR="00B4410F" w:rsidRDefault="00B23419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82367BF" wp14:editId="7ED2BFE2">
            <wp:extent cx="6570980" cy="3561715"/>
            <wp:effectExtent l="0" t="0" r="1270" b="635"/>
            <wp:docPr id="32" name="Рисунок 32" descr="Z:\__УРЗП\04. Конкурентные процедуры\АУКЦИОНЫ\2017 год\Сергиево-Посадский м.р\Земля\Аренда\АЗ-СП_17-856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856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EC36" w14:textId="60E9F814" w:rsidR="00B23419" w:rsidRDefault="00B23419" w:rsidP="00077EEA">
      <w:pPr>
        <w:jc w:val="center"/>
        <w:rPr>
          <w:b/>
          <w:noProof/>
          <w:lang w:eastAsia="ru-RU"/>
        </w:rPr>
      </w:pPr>
    </w:p>
    <w:p w14:paraId="0ADEF202" w14:textId="7F90DDD3" w:rsidR="00B23419" w:rsidRPr="003B3264" w:rsidRDefault="00B23419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835C7B2" wp14:editId="1450EC95">
            <wp:extent cx="6570980" cy="3763645"/>
            <wp:effectExtent l="0" t="0" r="1270" b="8255"/>
            <wp:docPr id="33" name="Рисунок 33" descr="Z:\__УРЗП\04. Конкурентные процедуры\АУКЦИОНЫ\2017 год\Сергиево-Посадский м.р\Земля\Аренда\АЗ-СП_17-856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856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1DEA6EE9" w14:textId="76986F3F" w:rsidR="006A3788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B708954" wp14:editId="6652767D">
            <wp:extent cx="5480279" cy="9036038"/>
            <wp:effectExtent l="0" t="0" r="6350" b="0"/>
            <wp:docPr id="36" name="Рисунок 36" descr="Z:\__УРЗП\04. Конкурентные процедуры\АУКЦИОНЫ\2017 год\Сергиево-Посадский м.р\Земля\Аренда\АЗ-СП_17-856\Документы по 230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856\Документы по 230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79" cy="904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BAA6" w14:textId="22955273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DF88A67" wp14:editId="07AC75DD">
            <wp:extent cx="5932805" cy="9782175"/>
            <wp:effectExtent l="0" t="0" r="0" b="9525"/>
            <wp:docPr id="37" name="Рисунок 37" descr="Z:\__УРЗП\04. Конкурентные процедуры\АУКЦИОНЫ\2017 год\Сергиево-Посадский м.р\Земля\Аренда\АЗ-СП_17-856\Документы по 230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856\Документы по 230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B85A" w14:textId="36A1B3A8" w:rsidR="00A3675E" w:rsidRDefault="00A3675E" w:rsidP="00513F92">
      <w:pPr>
        <w:jc w:val="center"/>
        <w:rPr>
          <w:b/>
        </w:rPr>
      </w:pPr>
    </w:p>
    <w:p w14:paraId="7475F5AA" w14:textId="684E6904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A0CB03" wp14:editId="4C4DF65B">
            <wp:extent cx="5784488" cy="9537626"/>
            <wp:effectExtent l="0" t="0" r="6985" b="6985"/>
            <wp:docPr id="38" name="Рисунок 38" descr="Z:\__УРЗП\04. Конкурентные процедуры\АУКЦИОНЫ\2017 год\Сергиево-Посадский м.р\Земля\Аренда\АЗ-СП_17-856\Документы по 230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856\Документы по 230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6" cy="953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B691" w14:textId="05291AD8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982157" wp14:editId="4D605E28">
            <wp:extent cx="5932805" cy="9782175"/>
            <wp:effectExtent l="0" t="0" r="0" b="9525"/>
            <wp:docPr id="39" name="Рисунок 39" descr="Z:\__УРЗП\04. Конкурентные процедуры\АУКЦИОНЫ\2017 год\Сергиево-Посадский м.р\Земля\Аренда\АЗ-СП_17-856\Документы по 230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856\Документы по 230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82AC" w14:textId="1CD06E5D" w:rsidR="00A3675E" w:rsidRDefault="00A3675E" w:rsidP="00513F92">
      <w:pPr>
        <w:jc w:val="center"/>
        <w:rPr>
          <w:b/>
        </w:rPr>
      </w:pPr>
    </w:p>
    <w:p w14:paraId="0326AF4B" w14:textId="7260D0BB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4F92D57" wp14:editId="3AF8F9C4">
            <wp:extent cx="5784488" cy="9537626"/>
            <wp:effectExtent l="0" t="0" r="6985" b="6985"/>
            <wp:docPr id="40" name="Рисунок 40" descr="Z:\__УРЗП\04. Конкурентные процедуры\АУКЦИОНЫ\2017 год\Сергиево-Посадский м.р\Земля\Аренда\АЗ-СП_17-856\Документы по 230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856\Документы по 230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60" cy="95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8FD9" w14:textId="5FE921DB" w:rsidR="00A3675E" w:rsidRDefault="00A3675E" w:rsidP="00513F92">
      <w:pPr>
        <w:jc w:val="center"/>
        <w:rPr>
          <w:b/>
        </w:rPr>
      </w:pPr>
    </w:p>
    <w:p w14:paraId="0DC4A5A1" w14:textId="75A5E1B2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D8A1FCB" wp14:editId="7A37CD41">
            <wp:extent cx="5726451" cy="9441933"/>
            <wp:effectExtent l="0" t="0" r="7620" b="6985"/>
            <wp:docPr id="41" name="Рисунок 41" descr="Z:\__УРЗП\04. Конкурентные процедуры\АУКЦИОНЫ\2017 год\Сергиево-Посадский м.р\Земля\Аренда\АЗ-СП_17-856\Документы по 230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856\Документы по 230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96" cy="944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5D93" w14:textId="5978FACC" w:rsidR="00A3675E" w:rsidRDefault="00A3675E" w:rsidP="00513F92">
      <w:pPr>
        <w:jc w:val="center"/>
        <w:rPr>
          <w:b/>
        </w:rPr>
      </w:pPr>
    </w:p>
    <w:p w14:paraId="113A50FC" w14:textId="2E232940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BC5CAB7" wp14:editId="45379B08">
            <wp:extent cx="5823179" cy="9601421"/>
            <wp:effectExtent l="0" t="0" r="6350" b="0"/>
            <wp:docPr id="42" name="Рисунок 42" descr="Z:\__УРЗП\04. Конкурентные процедуры\АУКЦИОНЫ\2017 год\Сергиево-Посадский м.р\Земля\Аренда\АЗ-СП_17-856\Документы по 230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856\Документы по 230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28" cy="960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4A8E" w14:textId="0DB8D845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132AC8B" wp14:editId="00DEF659">
            <wp:extent cx="5932805" cy="9782175"/>
            <wp:effectExtent l="0" t="0" r="0" b="9525"/>
            <wp:docPr id="43" name="Рисунок 43" descr="Z:\__УРЗП\04. Конкурентные процедуры\АУКЦИОНЫ\2017 год\Сергиево-Посадский м.р\Земля\Аренда\АЗ-СП_17-856\Документы по 230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856\Документы по 230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81A6" w14:textId="3156B437" w:rsidR="00A3675E" w:rsidRDefault="00A3675E" w:rsidP="00513F92">
      <w:pPr>
        <w:jc w:val="center"/>
        <w:rPr>
          <w:b/>
        </w:rPr>
      </w:pPr>
    </w:p>
    <w:p w14:paraId="664C71B4" w14:textId="3B69EDBA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5165D0B" wp14:editId="33963276">
            <wp:extent cx="5810282" cy="9580156"/>
            <wp:effectExtent l="0" t="0" r="0" b="2540"/>
            <wp:docPr id="44" name="Рисунок 44" descr="Z:\__УРЗП\04. Конкурентные процедуры\АУКЦИОНЫ\2017 год\Сергиево-Посадский м.р\Земля\Аренда\АЗ-СП_17-856\Документы по 230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856\Документы по 230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86" cy="95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C0F3" w14:textId="4410C17D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D0DE071" wp14:editId="4580C417">
            <wp:extent cx="5932805" cy="9782175"/>
            <wp:effectExtent l="0" t="0" r="0" b="9525"/>
            <wp:docPr id="45" name="Рисунок 45" descr="Z:\__УРЗП\04. Конкурентные процедуры\АУКЦИОНЫ\2017 год\Сергиево-Посадский м.р\Земля\Аренда\АЗ-СП_17-856\Документы по 230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856\Документы по 230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B7A5" w14:textId="6EE11511" w:rsidR="00A3675E" w:rsidRDefault="00A3675E" w:rsidP="00513F92">
      <w:pPr>
        <w:jc w:val="center"/>
        <w:rPr>
          <w:b/>
        </w:rPr>
      </w:pPr>
    </w:p>
    <w:p w14:paraId="4BF217A6" w14:textId="304FEE04" w:rsidR="00A3675E" w:rsidRDefault="00A3675E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2446CA" wp14:editId="20D1EBCD">
            <wp:extent cx="6570980" cy="9037955"/>
            <wp:effectExtent l="0" t="0" r="1270" b="0"/>
            <wp:docPr id="46" name="Рисунок 46" descr="Z:\__УРЗП\04. Конкурентные процедуры\АУКЦИОНЫ\2017 год\Сергиево-Посадский м.р\Земля\Аренда\АЗ-СП_17-856\Письмо Министерства транспорта и дор.хоз-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856\Письмо Министерства транспорта и дор.хоз-в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1BA9348B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13EC5C8C" w14:textId="6EA7D9A0" w:rsidR="00967347" w:rsidRDefault="00F6218A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637EF30" wp14:editId="74517917">
            <wp:extent cx="5532491" cy="9122127"/>
            <wp:effectExtent l="0" t="0" r="0" b="3175"/>
            <wp:docPr id="47" name="Рисунок 47" descr="Z:\__УРЗП\04. Конкурентные процедуры\АУКЦИОНЫ\2017 год\Сергиево-Посадский м.р\Земля\Аренда\АЗ-СП_17-856\Документы по 230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856\Документы по 230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34" cy="912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C656" w14:textId="257F3722" w:rsidR="00F6218A" w:rsidRDefault="00F6218A" w:rsidP="00513F92">
      <w:pPr>
        <w:jc w:val="center"/>
        <w:rPr>
          <w:b/>
        </w:rPr>
      </w:pPr>
    </w:p>
    <w:p w14:paraId="1C72C748" w14:textId="3C61C11C" w:rsidR="00F6218A" w:rsidRDefault="00F6218A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FEBEF10" wp14:editId="44A589D8">
            <wp:extent cx="5778039" cy="9526993"/>
            <wp:effectExtent l="0" t="0" r="0" b="0"/>
            <wp:docPr id="48" name="Рисунок 48" descr="Z:\__УРЗП\04. Конкурентные процедуры\АУКЦИОНЫ\2017 год\Сергиево-Посадский м.р\Земля\Аренда\АЗ-СП_17-856\Документы по 230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856\Документы по 230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95" cy="95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35D4" w14:textId="68C8D13B" w:rsidR="00F6218A" w:rsidRDefault="00F6218A" w:rsidP="00513F92">
      <w:pPr>
        <w:jc w:val="center"/>
        <w:rPr>
          <w:b/>
        </w:rPr>
      </w:pPr>
    </w:p>
    <w:p w14:paraId="7B0FC083" w14:textId="7ACC1479" w:rsidR="00F6218A" w:rsidRDefault="00F6218A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86FA9E3" wp14:editId="39BDC51F">
            <wp:extent cx="5726451" cy="9441933"/>
            <wp:effectExtent l="0" t="0" r="7620" b="6985"/>
            <wp:docPr id="49" name="Рисунок 49" descr="Z:\__УРЗП\04. Конкурентные процедуры\АУКЦИОНЫ\2017 год\Сергиево-Посадский м.р\Земля\Аренда\АЗ-СП_17-856\Документы по 230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Сергиево-Посадский м.р\Земля\Аренда\АЗ-СП_17-856\Документы по 230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22" cy="94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55D4" w14:textId="0DB57C6A" w:rsidR="00F6218A" w:rsidRDefault="00F6218A" w:rsidP="00513F92">
      <w:pPr>
        <w:jc w:val="center"/>
        <w:rPr>
          <w:b/>
        </w:rPr>
      </w:pPr>
    </w:p>
    <w:p w14:paraId="0672A5F5" w14:textId="65014240" w:rsidR="00F6218A" w:rsidRDefault="00F6218A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BA03D11" wp14:editId="6BF78F4E">
            <wp:extent cx="5654893" cy="9323946"/>
            <wp:effectExtent l="0" t="0" r="3175" b="0"/>
            <wp:docPr id="50" name="Рисунок 50" descr="Z:\__УРЗП\04. Конкурентные процедуры\АУКЦИОНЫ\2017 год\Сергиево-Посадский м.р\Земля\Аренда\АЗ-СП_17-856\Документы по 230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Сергиево-Посадский м.р\Земля\Аренда\АЗ-СП_17-856\Документы по 230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22" cy="93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889B" w14:textId="44784392" w:rsidR="00F6218A" w:rsidRDefault="00F6218A" w:rsidP="00513F92">
      <w:pPr>
        <w:jc w:val="center"/>
        <w:rPr>
          <w:b/>
        </w:rPr>
      </w:pPr>
    </w:p>
    <w:p w14:paraId="54C51E04" w14:textId="79FBCE16" w:rsidR="00F6218A" w:rsidRDefault="00F6218A" w:rsidP="00513F92">
      <w:pPr>
        <w:jc w:val="center"/>
        <w:rPr>
          <w:b/>
        </w:rPr>
      </w:pPr>
    </w:p>
    <w:p w14:paraId="4C1E10BC" w14:textId="13BD4A59" w:rsidR="00F6218A" w:rsidRDefault="00F6218A" w:rsidP="00513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FA6CFEA" wp14:editId="5FFD3FF0">
            <wp:extent cx="5745796" cy="9473830"/>
            <wp:effectExtent l="0" t="0" r="7620" b="0"/>
            <wp:docPr id="51" name="Рисунок 51" descr="Z:\__УРЗП\04. Конкурентные процедуры\АУКЦИОНЫ\2017 год\Сергиево-Посадский м.р\Земля\Аренда\АЗ-СП_17-856\Документы по 230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Сергиево-Посадский м.р\Земля\Аренда\АЗ-СП_17-856\Документы по 230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90" cy="94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04AF" w14:textId="682D1DCF" w:rsidR="00F6218A" w:rsidRPr="00AF62E4" w:rsidRDefault="00F6218A" w:rsidP="00513F9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FF059AF" wp14:editId="7C77FD92">
            <wp:extent cx="5700523" cy="9399182"/>
            <wp:effectExtent l="0" t="0" r="0" b="0"/>
            <wp:docPr id="52" name="Рисунок 52" descr="Z:\__УРЗП\04. Конкурентные процедуры\АУКЦИОНЫ\2017 год\Сергиево-Посадский м.р\Земля\Аренда\АЗ-СП_17-856\Документы по 230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Сергиево-Посадский м.р\Земля\Аренда\АЗ-СП_17-856\Документы по 230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58" cy="94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702E018E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51FC6D85" w14:textId="77777777" w:rsidR="002A7DC2" w:rsidRPr="002A7DC2" w:rsidRDefault="002A7DC2" w:rsidP="002A7DC2">
      <w:pPr>
        <w:ind w:left="8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ДОГОВОР АРЕНДЫ ЗЕМЕЛЬНОГО УЧАСТКА(аукцион)</w:t>
      </w:r>
    </w:p>
    <w:p w14:paraId="5C02753C" w14:textId="77777777" w:rsidR="002A7DC2" w:rsidRPr="002A7DC2" w:rsidRDefault="002A7DC2" w:rsidP="002A7DC2">
      <w:pPr>
        <w:ind w:left="8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№ ДЗ-____</w:t>
      </w:r>
    </w:p>
    <w:p w14:paraId="65586A8B" w14:textId="77777777" w:rsidR="002A7DC2" w:rsidRPr="002A7DC2" w:rsidRDefault="002A7DC2" w:rsidP="002A7DC2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2A7DC2" w:rsidRPr="002A7DC2" w14:paraId="472751F6" w14:textId="77777777" w:rsidTr="002A7DC2">
        <w:trPr>
          <w:trHeight w:val="321"/>
        </w:trPr>
        <w:tc>
          <w:tcPr>
            <w:tcW w:w="4871" w:type="dxa"/>
            <w:hideMark/>
          </w:tcPr>
          <w:p w14:paraId="0BFC37FB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  <w:r w:rsidRPr="002A7DC2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65FC57B9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  <w:r w:rsidRPr="002A7DC2">
              <w:rPr>
                <w:sz w:val="22"/>
                <w:szCs w:val="22"/>
              </w:rPr>
              <w:t xml:space="preserve">           «__»_______20__г.</w:t>
            </w:r>
          </w:p>
          <w:p w14:paraId="1CBE2F3F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2A7DC2" w:rsidRPr="002A7DC2" w14:paraId="6DAC3065" w14:textId="77777777" w:rsidTr="002A7DC2">
        <w:trPr>
          <w:trHeight w:val="321"/>
        </w:trPr>
        <w:tc>
          <w:tcPr>
            <w:tcW w:w="4871" w:type="dxa"/>
          </w:tcPr>
          <w:p w14:paraId="4A802E8C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32868514" w14:textId="77777777" w:rsidR="002A7DC2" w:rsidRPr="002A7DC2" w:rsidRDefault="002A7DC2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01C9949F" w14:textId="77777777" w:rsidR="002A7DC2" w:rsidRPr="002A7DC2" w:rsidRDefault="002A7DC2" w:rsidP="002A7DC2">
      <w:pPr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АРЕНДОДАТЕЛЬ Администрация </w:t>
      </w:r>
      <w:r w:rsidRPr="002A7DC2">
        <w:rPr>
          <w:noProof/>
          <w:sz w:val="22"/>
          <w:szCs w:val="22"/>
        </w:rPr>
        <w:t>Сергиево-Посадского муниципального района</w:t>
      </w:r>
      <w:r w:rsidRPr="002A7DC2">
        <w:rPr>
          <w:sz w:val="22"/>
          <w:szCs w:val="22"/>
        </w:rPr>
        <w:t xml:space="preserve"> (</w:t>
      </w:r>
      <w:r w:rsidRPr="002A7DC2">
        <w:rPr>
          <w:snapToGrid w:val="0"/>
          <w:sz w:val="22"/>
          <w:szCs w:val="22"/>
        </w:rPr>
        <w:t xml:space="preserve">ИНН </w:t>
      </w:r>
      <w:r w:rsidRPr="002A7DC2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2A7DC2">
        <w:rPr>
          <w:spacing w:val="-3"/>
          <w:sz w:val="22"/>
          <w:szCs w:val="22"/>
        </w:rPr>
        <w:t xml:space="preserve"> </w:t>
      </w:r>
      <w:r w:rsidRPr="002A7DC2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2A7DC2">
        <w:rPr>
          <w:sz w:val="22"/>
          <w:szCs w:val="22"/>
          <w:lang w:eastAsia="ar-SA"/>
        </w:rPr>
        <w:t>от 05.12.2016 №52-РГ,</w:t>
      </w:r>
    </w:p>
    <w:p w14:paraId="2D574A0A" w14:textId="77777777" w:rsidR="002A7DC2" w:rsidRPr="002A7DC2" w:rsidRDefault="002A7DC2" w:rsidP="002A7DC2">
      <w:pPr>
        <w:jc w:val="both"/>
        <w:rPr>
          <w:iCs/>
          <w:sz w:val="22"/>
          <w:szCs w:val="22"/>
        </w:rPr>
      </w:pPr>
      <w:r w:rsidRPr="002A7DC2">
        <w:rPr>
          <w:iCs/>
          <w:sz w:val="22"/>
          <w:szCs w:val="22"/>
        </w:rPr>
        <w:t>АРЕНДАТОР</w:t>
      </w:r>
      <w:r w:rsidRPr="002A7DC2">
        <w:rPr>
          <w:b/>
          <w:iCs/>
          <w:sz w:val="22"/>
          <w:szCs w:val="22"/>
        </w:rPr>
        <w:t xml:space="preserve"> _____________</w:t>
      </w:r>
      <w:r w:rsidRPr="002A7DC2">
        <w:rPr>
          <w:sz w:val="22"/>
          <w:szCs w:val="22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2A7DC2">
        <w:rPr>
          <w:noProof/>
          <w:sz w:val="22"/>
          <w:szCs w:val="22"/>
        </w:rPr>
        <w:t>, (ИНН ___, СНИЛС ____)</w:t>
      </w:r>
      <w:r w:rsidRPr="002A7DC2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08C036E8" w14:textId="77777777" w:rsidR="002A7DC2" w:rsidRPr="002A7DC2" w:rsidRDefault="002A7DC2" w:rsidP="002A7DC2">
      <w:pPr>
        <w:ind w:firstLine="284"/>
        <w:jc w:val="both"/>
        <w:rPr>
          <w:iCs/>
          <w:sz w:val="22"/>
          <w:szCs w:val="22"/>
        </w:rPr>
      </w:pPr>
    </w:p>
    <w:p w14:paraId="51072185" w14:textId="77777777" w:rsidR="002A7DC2" w:rsidRPr="002A7DC2" w:rsidRDefault="002A7DC2" w:rsidP="002A7DC2">
      <w:pPr>
        <w:ind w:firstLine="284"/>
        <w:jc w:val="both"/>
        <w:rPr>
          <w:iCs/>
          <w:sz w:val="22"/>
          <w:szCs w:val="22"/>
        </w:rPr>
      </w:pPr>
    </w:p>
    <w:p w14:paraId="199DD0D9" w14:textId="77777777" w:rsidR="002A7DC2" w:rsidRPr="002A7DC2" w:rsidRDefault="002A7DC2" w:rsidP="002A7DC2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 xml:space="preserve">Предмет Договора </w:t>
      </w:r>
    </w:p>
    <w:p w14:paraId="5661CD07" w14:textId="77777777" w:rsidR="002A7DC2" w:rsidRPr="002A7DC2" w:rsidRDefault="002A7DC2" w:rsidP="002A7DC2">
      <w:pPr>
        <w:numPr>
          <w:ilvl w:val="1"/>
          <w:numId w:val="26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_____кв.м.(далее – Участок). </w:t>
      </w:r>
    </w:p>
    <w:p w14:paraId="0103683A" w14:textId="01B2AF81" w:rsidR="002A7DC2" w:rsidRPr="002A7DC2" w:rsidRDefault="002A7DC2" w:rsidP="002A7DC2">
      <w:pPr>
        <w:numPr>
          <w:ilvl w:val="1"/>
          <w:numId w:val="26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2A7DC2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2A7DC2">
        <w:rPr>
          <w:b/>
          <w:sz w:val="22"/>
          <w:szCs w:val="22"/>
        </w:rPr>
        <w:t xml:space="preserve"> </w:t>
      </w:r>
      <w:r w:rsidRPr="002A7DC2">
        <w:rPr>
          <w:sz w:val="22"/>
          <w:szCs w:val="22"/>
        </w:rPr>
        <w:t>для индивидуального жилищного строительства.</w:t>
      </w:r>
    </w:p>
    <w:p w14:paraId="7AC23502" w14:textId="77777777" w:rsidR="002A7DC2" w:rsidRPr="002A7DC2" w:rsidRDefault="002A7DC2" w:rsidP="002A7DC2">
      <w:pPr>
        <w:numPr>
          <w:ilvl w:val="1"/>
          <w:numId w:val="26"/>
        </w:numPr>
        <w:tabs>
          <w:tab w:val="left" w:pos="0"/>
        </w:tabs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Участок свободен от строений.</w:t>
      </w:r>
    </w:p>
    <w:p w14:paraId="077899EC" w14:textId="521BE306" w:rsidR="002A7DC2" w:rsidRPr="002A7DC2" w:rsidRDefault="002A7DC2" w:rsidP="002A7DC2">
      <w:pPr>
        <w:tabs>
          <w:tab w:val="left" w:pos="0"/>
        </w:tabs>
        <w:spacing w:after="240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</w:t>
      </w:r>
      <w:r w:rsidRPr="002A7DC2">
        <w:rPr>
          <w:sz w:val="22"/>
          <w:szCs w:val="22"/>
        </w:rPr>
        <w:t>1.4.</w:t>
      </w:r>
      <w:r>
        <w:rPr>
          <w:sz w:val="22"/>
          <w:szCs w:val="22"/>
        </w:rPr>
        <w:t xml:space="preserve"> </w:t>
      </w:r>
      <w:r w:rsidR="00682D04" w:rsidRPr="00682D04">
        <w:rPr>
          <w:sz w:val="22"/>
          <w:szCs w:val="22"/>
        </w:rPr>
        <w:t>Земельный участок расположен в водоохранной зоне р. Кунья (протяженность – 46 км, водоохранная зона – 100 м)</w:t>
      </w:r>
      <w:r w:rsidR="00682D04">
        <w:rPr>
          <w:sz w:val="22"/>
          <w:szCs w:val="22"/>
        </w:rPr>
        <w:t>.</w:t>
      </w:r>
    </w:p>
    <w:p w14:paraId="38B5AC0E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Срок Договора</w:t>
      </w:r>
    </w:p>
    <w:p w14:paraId="2C966D34" w14:textId="77777777" w:rsidR="002A7DC2" w:rsidRPr="002A7DC2" w:rsidRDefault="002A7DC2" w:rsidP="002A7DC2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Договор аренды Участка устанавливается на _____</w:t>
      </w:r>
      <w:r w:rsidRPr="002A7DC2">
        <w:rPr>
          <w:b/>
          <w:sz w:val="22"/>
          <w:szCs w:val="22"/>
        </w:rPr>
        <w:t xml:space="preserve"> лет</w:t>
      </w:r>
      <w:r w:rsidRPr="002A7DC2">
        <w:rPr>
          <w:sz w:val="22"/>
          <w:szCs w:val="22"/>
        </w:rPr>
        <w:t>, с даты передачи Участка по акту приема-передачи.</w:t>
      </w:r>
    </w:p>
    <w:p w14:paraId="21E82EBF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63561A78" w14:textId="77777777" w:rsidR="002A7DC2" w:rsidRPr="002A7DC2" w:rsidRDefault="002A7DC2" w:rsidP="002A7DC2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79425990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172DFB4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Бремя регистрации данного Договора возлагается на Арендатора.</w:t>
      </w:r>
    </w:p>
    <w:p w14:paraId="2EFCAF91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</w:p>
    <w:p w14:paraId="2EE829D7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</w:p>
    <w:p w14:paraId="1B99EC1F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Размер и условия внесения арендной платы</w:t>
      </w:r>
    </w:p>
    <w:p w14:paraId="7B041645" w14:textId="22E6B14D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2A7DC2">
        <w:rPr>
          <w:sz w:val="22"/>
          <w:szCs w:val="22"/>
        </w:rPr>
        <w:t xml:space="preserve">На </w:t>
      </w:r>
      <w:r w:rsidRPr="002A7DC2">
        <w:rPr>
          <w:iCs/>
          <w:sz w:val="22"/>
          <w:szCs w:val="22"/>
        </w:rPr>
        <w:t xml:space="preserve">основании Протокола </w:t>
      </w:r>
      <w:r>
        <w:rPr>
          <w:iCs/>
          <w:sz w:val="22"/>
          <w:szCs w:val="22"/>
        </w:rPr>
        <w:t xml:space="preserve"> _____________</w:t>
      </w:r>
      <w:r w:rsidRPr="002A7DC2">
        <w:rPr>
          <w:iCs/>
          <w:sz w:val="22"/>
          <w:szCs w:val="22"/>
        </w:rPr>
        <w:t xml:space="preserve">/ Протокола </w:t>
      </w:r>
      <w:r>
        <w:rPr>
          <w:iCs/>
          <w:sz w:val="22"/>
          <w:szCs w:val="22"/>
        </w:rPr>
        <w:t xml:space="preserve">______________ </w:t>
      </w:r>
      <w:r w:rsidRPr="002A7DC2">
        <w:rPr>
          <w:iCs/>
          <w:sz w:val="22"/>
          <w:szCs w:val="22"/>
        </w:rPr>
        <w:t xml:space="preserve">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2A7DC2">
        <w:rPr>
          <w:sz w:val="22"/>
          <w:szCs w:val="22"/>
        </w:rPr>
        <w:t>арендная плата составляет ___________ руб. (____).</w:t>
      </w:r>
    </w:p>
    <w:p w14:paraId="66D755AE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DFED92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64DD0741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2A7DC2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0E6C260D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2A7DC2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65FC879A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2A7DC2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46615106, КБК: 92911105013130000120, статус плательщика 08.</w:t>
      </w:r>
    </w:p>
    <w:p w14:paraId="23EB18B5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0D1F919A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0F217D1E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12C995E8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A88ACFD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861393B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4DD65A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C925E23" w14:textId="77777777" w:rsidR="002A7DC2" w:rsidRPr="002A7DC2" w:rsidRDefault="002A7DC2" w:rsidP="002A7DC2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63238B6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6FB66958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Права и обязанности Сторон</w:t>
      </w:r>
    </w:p>
    <w:p w14:paraId="43F43CE5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4.1. Арендодатель имеет право:</w:t>
      </w:r>
    </w:p>
    <w:p w14:paraId="0BD0F4A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A45C3B7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1722DA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644E4844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2A37486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25E22A6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7081A315" w14:textId="77777777" w:rsidR="002A7DC2" w:rsidRPr="002A7DC2" w:rsidRDefault="002A7DC2" w:rsidP="002A7DC2">
      <w:pPr>
        <w:autoSpaceDE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а) однократного невнесения Арендатором в полном объеме арендной платы в порядке, установленном </w:t>
      </w:r>
      <w:hyperlink r:id="rId40" w:anchor="Par72" w:history="1">
        <w:r w:rsidRPr="002A7DC2">
          <w:rPr>
            <w:rStyle w:val="a3"/>
            <w:sz w:val="22"/>
            <w:szCs w:val="22"/>
          </w:rPr>
          <w:t>пунктами 3.2</w:t>
        </w:r>
      </w:hyperlink>
      <w:r w:rsidRPr="002A7DC2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385A4B8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б) однократного внесения арендной платы не в полном объеме;</w:t>
      </w:r>
    </w:p>
    <w:p w14:paraId="7B1026E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35B2245F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г) использования Участка способами, приводящими к его порче;</w:t>
      </w:r>
    </w:p>
    <w:p w14:paraId="0E2A151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7F77351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lastRenderedPageBreak/>
        <w:t>е)неустранения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B3CC69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ж) неосвоения Участка в течение 3 (трех) лет с даты передачи участка Арендатору по акту приема-передачи;</w:t>
      </w:r>
    </w:p>
    <w:p w14:paraId="059B65DA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з) изъятия Участка для государственных или муниципальных нужд;</w:t>
      </w:r>
    </w:p>
    <w:p w14:paraId="359F0B40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и) по иным основаниям, предусмотренным законодательством.</w:t>
      </w:r>
    </w:p>
    <w:p w14:paraId="317F72CA" w14:textId="77777777" w:rsidR="002A7DC2" w:rsidRPr="002A7DC2" w:rsidRDefault="002A7DC2" w:rsidP="002A7DC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01636F60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4.2. Арендодатель обязан:</w:t>
      </w:r>
    </w:p>
    <w:p w14:paraId="5EB46DFF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4.2.1. Выполнять в полном объеме все условия Договора.</w:t>
      </w:r>
    </w:p>
    <w:p w14:paraId="4AECAB5A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7476673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7D62D324" w14:textId="77777777" w:rsidR="002A7DC2" w:rsidRPr="002A7DC2" w:rsidRDefault="002A7DC2" w:rsidP="002A7DC2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4AF966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4.3. Арендатор имеет право:</w:t>
      </w:r>
    </w:p>
    <w:p w14:paraId="7E4E987D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4.3.1. Использовать Участок на условиях, установленных Договором.</w:t>
      </w:r>
    </w:p>
    <w:p w14:paraId="283CFCD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4.3.2. Сдавать Участок в субаренду при условии  письменного уведомления Арендодателя.</w:t>
      </w:r>
    </w:p>
    <w:p w14:paraId="46BC2FF3" w14:textId="77777777" w:rsidR="002A7DC2" w:rsidRPr="002A7DC2" w:rsidRDefault="002A7DC2" w:rsidP="002A7DC2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3C885C70" w14:textId="77777777" w:rsidR="002A7DC2" w:rsidRPr="002A7DC2" w:rsidRDefault="002A7DC2" w:rsidP="002A7DC2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4.4. Арендатор обязан:</w:t>
      </w:r>
    </w:p>
    <w:p w14:paraId="564F026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4.4.1. Выполнять в полном объеме все условия настоящего Договора.</w:t>
      </w:r>
    </w:p>
    <w:p w14:paraId="301B77AB" w14:textId="6B77C455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4.4.2. Использовать Участок в соответствии с видом разрешенного использования.</w:t>
      </w:r>
    </w:p>
    <w:p w14:paraId="28CA9D9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000C3B6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04F3222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4.4.5. Принять Участок по акту приема-передачи.</w:t>
      </w:r>
    </w:p>
    <w:p w14:paraId="2943352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125A9832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388D8224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27C67FF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0527D4E4" w14:textId="77777777" w:rsidR="002A7DC2" w:rsidRPr="002A7DC2" w:rsidRDefault="002A7DC2" w:rsidP="002A7DC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41EDE1B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0F3BA341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7DF2A83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612D0BC4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4.4.13.Соблюдать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63FD2C4" w14:textId="77777777" w:rsidR="00486BCF" w:rsidRDefault="002A7DC2" w:rsidP="002A7DC2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4.4.14. Своевременно письменно уведомить Арендодателя об изменении своих почтовых и банковских</w:t>
      </w:r>
    </w:p>
    <w:p w14:paraId="791CCFE1" w14:textId="77777777" w:rsidR="00486BCF" w:rsidRDefault="00486BCF" w:rsidP="00486BC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82955B7" w14:textId="5A143A0A" w:rsidR="002A7DC2" w:rsidRPr="002A7DC2" w:rsidRDefault="002A7DC2" w:rsidP="00486BC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2A7DC2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4CA1C75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8B27936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1E0FC1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3F34A2CD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1566A2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B32AE7C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725CA8DB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rFonts w:eastAsia="Andale Sans UI"/>
          <w:kern w:val="3"/>
          <w:sz w:val="22"/>
          <w:szCs w:val="22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2A7DC2">
        <w:rPr>
          <w:sz w:val="22"/>
          <w:szCs w:val="22"/>
        </w:rPr>
        <w:t>проведения работ по ремонту и обслуживанию, а также</w:t>
      </w:r>
      <w:r w:rsidRPr="002A7DC2">
        <w:rPr>
          <w:rFonts w:eastAsia="Andale Sans UI"/>
          <w:kern w:val="3"/>
          <w:sz w:val="22"/>
          <w:szCs w:val="22"/>
          <w:lang w:eastAsia="en-US" w:bidi="en-US"/>
        </w:rPr>
        <w:t xml:space="preserve"> обеспечения его безопасности.</w:t>
      </w:r>
    </w:p>
    <w:p w14:paraId="67C6C348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4F3E8662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4.4.22.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2CB646A7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2A7DC2">
        <w:rPr>
          <w:sz w:val="22"/>
          <w:szCs w:val="22"/>
        </w:rPr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67C14178" w14:textId="0E1A1723" w:rsid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4.4.24.Исполнять иные обязанности, предусмотренные действующим законодательством, настоящим Договором.</w:t>
      </w:r>
    </w:p>
    <w:p w14:paraId="19F660D3" w14:textId="1EA70188" w:rsidR="001E2D95" w:rsidRPr="002A7DC2" w:rsidRDefault="001E2D95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4.4.25. Использовать Участок в соответствии с Водным кодексом Российской Федерации.</w:t>
      </w:r>
    </w:p>
    <w:p w14:paraId="2CB331F8" w14:textId="6233AFCA" w:rsidR="002A7DC2" w:rsidRPr="002A7DC2" w:rsidRDefault="002A7DC2" w:rsidP="002A7DC2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7190D0EE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Ответственность Сторон</w:t>
      </w:r>
    </w:p>
    <w:p w14:paraId="5BAC327F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781A0BAC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A3EC803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58BDEBF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1ED466B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6B32241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</w:p>
    <w:p w14:paraId="3135F7F9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</w:p>
    <w:p w14:paraId="7E76D58F" w14:textId="77777777" w:rsidR="002A7DC2" w:rsidRPr="002A7DC2" w:rsidRDefault="002A7DC2" w:rsidP="002A7DC2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lastRenderedPageBreak/>
        <w:t>Изменение, расторжение и прекращение Договора</w:t>
      </w:r>
    </w:p>
    <w:p w14:paraId="2FEBC171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0268D483" w14:textId="77777777" w:rsidR="002A7DC2" w:rsidRPr="002A7DC2" w:rsidRDefault="002A7DC2" w:rsidP="002A7DC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0AAD4B8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35366A4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397410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CA5A88D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</w:p>
    <w:p w14:paraId="5A4021F8" w14:textId="77777777" w:rsidR="002A7DC2" w:rsidRPr="002A7DC2" w:rsidRDefault="002A7DC2" w:rsidP="002A7DC2">
      <w:pPr>
        <w:ind w:firstLine="567"/>
        <w:jc w:val="both"/>
        <w:rPr>
          <w:color w:val="0000FF"/>
          <w:sz w:val="22"/>
          <w:szCs w:val="22"/>
        </w:rPr>
      </w:pPr>
    </w:p>
    <w:p w14:paraId="69640919" w14:textId="77777777" w:rsidR="002A7DC2" w:rsidRPr="002A7DC2" w:rsidRDefault="002A7DC2" w:rsidP="002A7DC2">
      <w:p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7. Рассмотрение и урегулирование споров</w:t>
      </w:r>
    </w:p>
    <w:p w14:paraId="3DBDF466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3B55D19C" w14:textId="77777777" w:rsidR="002A7DC2" w:rsidRPr="002A7DC2" w:rsidRDefault="002A7DC2" w:rsidP="002A7DC2">
      <w:pPr>
        <w:spacing w:after="240"/>
        <w:ind w:firstLine="567"/>
        <w:jc w:val="both"/>
        <w:rPr>
          <w:sz w:val="22"/>
          <w:szCs w:val="22"/>
        </w:rPr>
      </w:pPr>
    </w:p>
    <w:p w14:paraId="66571E5E" w14:textId="77777777" w:rsidR="002A7DC2" w:rsidRPr="002A7DC2" w:rsidRDefault="002A7DC2" w:rsidP="002A7DC2">
      <w:pPr>
        <w:numPr>
          <w:ilvl w:val="0"/>
          <w:numId w:val="29"/>
        </w:numPr>
        <w:spacing w:after="120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Особые условия Договора</w:t>
      </w:r>
    </w:p>
    <w:p w14:paraId="3734EE0A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49CD313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F5A206D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0F9AA2A2" w14:textId="77777777" w:rsidR="002A7DC2" w:rsidRPr="002A7DC2" w:rsidRDefault="002A7DC2" w:rsidP="002A7DC2">
      <w:pPr>
        <w:ind w:firstLine="567"/>
        <w:jc w:val="both"/>
        <w:rPr>
          <w:color w:val="0000FF"/>
          <w:sz w:val="22"/>
          <w:szCs w:val="22"/>
        </w:rPr>
      </w:pPr>
      <w:r w:rsidRPr="002A7DC2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3A5DDAB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3D9BC132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1B4F6F89" w14:textId="77777777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5176A27A" w14:textId="12B7585F" w:rsidR="002A7DC2" w:rsidRPr="002A7DC2" w:rsidRDefault="002A7DC2" w:rsidP="002A7DC2">
      <w:pPr>
        <w:ind w:firstLine="567"/>
        <w:jc w:val="both"/>
        <w:rPr>
          <w:sz w:val="22"/>
          <w:szCs w:val="22"/>
        </w:rPr>
      </w:pPr>
      <w:r w:rsidRPr="002A7DC2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</w:t>
      </w:r>
      <w:r>
        <w:rPr>
          <w:sz w:val="22"/>
          <w:szCs w:val="22"/>
        </w:rPr>
        <w:t>екса Российской Федерации, Д</w:t>
      </w:r>
      <w:r w:rsidRPr="002A7DC2">
        <w:rPr>
          <w:sz w:val="22"/>
          <w:szCs w:val="22"/>
        </w:rPr>
        <w:t>оговор аренды земельного участка в части изменения вида разрешенного использования такого земельного участка не допускается.</w:t>
      </w:r>
    </w:p>
    <w:p w14:paraId="4F43F5A4" w14:textId="77777777" w:rsidR="002A7DC2" w:rsidRPr="002A7DC2" w:rsidRDefault="002A7DC2" w:rsidP="002A7DC2">
      <w:pPr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2A7DC2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D336DD0" w14:textId="77777777" w:rsidR="002A7DC2" w:rsidRPr="002A7DC2" w:rsidRDefault="002A7DC2" w:rsidP="002A7DC2">
      <w:pPr>
        <w:tabs>
          <w:tab w:val="num" w:pos="1134"/>
        </w:tabs>
        <w:ind w:firstLine="360"/>
        <w:jc w:val="both"/>
        <w:rPr>
          <w:bCs/>
          <w:color w:val="0000FF"/>
          <w:sz w:val="22"/>
          <w:szCs w:val="22"/>
        </w:rPr>
      </w:pPr>
    </w:p>
    <w:p w14:paraId="3908D194" w14:textId="77777777" w:rsidR="002A7DC2" w:rsidRPr="002A7DC2" w:rsidRDefault="002A7DC2" w:rsidP="002A7DC2">
      <w:pPr>
        <w:ind w:right="284"/>
        <w:rPr>
          <w:b/>
          <w:sz w:val="22"/>
          <w:szCs w:val="22"/>
        </w:rPr>
      </w:pPr>
    </w:p>
    <w:p w14:paraId="225CEEEA" w14:textId="77777777" w:rsidR="002A7DC2" w:rsidRPr="002A7DC2" w:rsidRDefault="002A7DC2" w:rsidP="002A7DC2">
      <w:pPr>
        <w:ind w:left="360" w:right="284"/>
        <w:rPr>
          <w:sz w:val="22"/>
          <w:szCs w:val="22"/>
        </w:rPr>
      </w:pPr>
      <w:r w:rsidRPr="002A7DC2">
        <w:rPr>
          <w:sz w:val="22"/>
          <w:szCs w:val="22"/>
        </w:rPr>
        <w:t>К договору прилагается и является его неотъемлемой частью:</w:t>
      </w:r>
    </w:p>
    <w:p w14:paraId="624639CF" w14:textId="77777777" w:rsidR="002A7DC2" w:rsidRPr="002A7DC2" w:rsidRDefault="002A7DC2" w:rsidP="002A7DC2">
      <w:pPr>
        <w:ind w:left="360" w:right="284"/>
        <w:rPr>
          <w:sz w:val="22"/>
          <w:szCs w:val="22"/>
        </w:rPr>
      </w:pPr>
    </w:p>
    <w:p w14:paraId="3B2499E2" w14:textId="77777777" w:rsidR="002A7DC2" w:rsidRPr="002A7DC2" w:rsidRDefault="002A7DC2" w:rsidP="002A7DC2">
      <w:pPr>
        <w:numPr>
          <w:ilvl w:val="0"/>
          <w:numId w:val="30"/>
        </w:numPr>
        <w:ind w:left="720" w:right="93" w:hanging="360"/>
        <w:rPr>
          <w:sz w:val="22"/>
          <w:szCs w:val="22"/>
        </w:rPr>
      </w:pPr>
      <w:r w:rsidRPr="002A7DC2">
        <w:rPr>
          <w:sz w:val="22"/>
          <w:szCs w:val="22"/>
        </w:rPr>
        <w:t>Кадастровый паспорт Участка.</w:t>
      </w:r>
    </w:p>
    <w:p w14:paraId="06304B39" w14:textId="77777777" w:rsidR="002A7DC2" w:rsidRPr="002A7DC2" w:rsidRDefault="002A7DC2" w:rsidP="002A7DC2">
      <w:pPr>
        <w:numPr>
          <w:ilvl w:val="0"/>
          <w:numId w:val="30"/>
        </w:numPr>
        <w:ind w:left="720" w:right="93" w:hanging="360"/>
        <w:rPr>
          <w:sz w:val="22"/>
          <w:szCs w:val="22"/>
        </w:rPr>
      </w:pPr>
      <w:r w:rsidRPr="002A7DC2">
        <w:rPr>
          <w:sz w:val="22"/>
          <w:szCs w:val="22"/>
        </w:rPr>
        <w:t>Акт приема-передачи.</w:t>
      </w:r>
    </w:p>
    <w:p w14:paraId="05C26E33" w14:textId="4FF2BE27" w:rsidR="002A7DC2" w:rsidRDefault="002A7DC2" w:rsidP="002A7DC2">
      <w:pPr>
        <w:ind w:left="720" w:right="93"/>
        <w:rPr>
          <w:sz w:val="22"/>
          <w:szCs w:val="22"/>
        </w:rPr>
      </w:pPr>
    </w:p>
    <w:p w14:paraId="2E75C499" w14:textId="77777777" w:rsidR="002A7DC2" w:rsidRPr="002A7DC2" w:rsidRDefault="002A7DC2" w:rsidP="002A7DC2">
      <w:pPr>
        <w:ind w:left="720" w:right="93"/>
        <w:rPr>
          <w:sz w:val="22"/>
          <w:szCs w:val="22"/>
        </w:rPr>
      </w:pPr>
    </w:p>
    <w:p w14:paraId="0F0A5F9D" w14:textId="77777777" w:rsidR="002A7DC2" w:rsidRPr="002A7DC2" w:rsidRDefault="002A7DC2" w:rsidP="002A7DC2">
      <w:pPr>
        <w:ind w:left="720" w:right="284"/>
        <w:jc w:val="center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>9.Реквизиты и подписи сторон</w:t>
      </w:r>
    </w:p>
    <w:p w14:paraId="1C02CFA5" w14:textId="77777777" w:rsidR="002A7DC2" w:rsidRPr="002A7DC2" w:rsidRDefault="002A7DC2" w:rsidP="002A7DC2">
      <w:pPr>
        <w:ind w:left="360" w:right="284"/>
        <w:rPr>
          <w:b/>
          <w:sz w:val="22"/>
          <w:szCs w:val="22"/>
        </w:rPr>
      </w:pPr>
    </w:p>
    <w:p w14:paraId="32E4BCF7" w14:textId="77777777" w:rsidR="002A7DC2" w:rsidRPr="002A7DC2" w:rsidRDefault="002A7DC2" w:rsidP="002A7DC2">
      <w:pPr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2A7DC2">
        <w:rPr>
          <w:b/>
          <w:sz w:val="22"/>
          <w:szCs w:val="22"/>
        </w:rPr>
        <w:t xml:space="preserve">Арендодатель: </w:t>
      </w:r>
    </w:p>
    <w:p w14:paraId="0C322946" w14:textId="77777777" w:rsidR="002A7DC2" w:rsidRPr="002A7DC2" w:rsidRDefault="002A7DC2" w:rsidP="002A7DC2">
      <w:pPr>
        <w:autoSpaceDE w:val="0"/>
        <w:autoSpaceDN w:val="0"/>
        <w:ind w:right="601"/>
        <w:rPr>
          <w:b/>
          <w:sz w:val="22"/>
          <w:szCs w:val="22"/>
        </w:rPr>
      </w:pPr>
      <w:r w:rsidRPr="002A7DC2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7B66183A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t>Адрес (место нахождения): 141300, Московская область, г. Сергиев Посад, проспект Красной Армии, д. 169.</w:t>
      </w:r>
    </w:p>
    <w:p w14:paraId="16BC52F2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lastRenderedPageBreak/>
        <w:t>Л/с 03000000010 в Администрации Сергиево-Посадского  муниципального района</w:t>
      </w:r>
    </w:p>
    <w:p w14:paraId="51C6DAB7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t xml:space="preserve">Р/с 40204810100000002229 Отделение 1 Московского ГТУ Банка России г. Москва 705, </w:t>
      </w:r>
    </w:p>
    <w:p w14:paraId="54C17F49" w14:textId="77777777" w:rsidR="002A7DC2" w:rsidRPr="002A7DC2" w:rsidRDefault="002A7DC2" w:rsidP="002A7DC2">
      <w:pPr>
        <w:autoSpaceDE w:val="0"/>
        <w:autoSpaceDN w:val="0"/>
        <w:ind w:right="601"/>
        <w:rPr>
          <w:sz w:val="22"/>
          <w:szCs w:val="22"/>
        </w:rPr>
      </w:pPr>
      <w:r w:rsidRPr="002A7DC2">
        <w:rPr>
          <w:sz w:val="22"/>
          <w:szCs w:val="22"/>
        </w:rPr>
        <w:t>БИК 044583001, ИНН 5042022397, КПП 504201001.</w:t>
      </w:r>
    </w:p>
    <w:p w14:paraId="1E3D0770" w14:textId="77777777" w:rsidR="002A7DC2" w:rsidRPr="002A7DC2" w:rsidRDefault="002A7DC2" w:rsidP="002A7DC2">
      <w:pPr>
        <w:ind w:left="360" w:right="284"/>
        <w:rPr>
          <w:b/>
          <w:sz w:val="22"/>
          <w:szCs w:val="22"/>
        </w:rPr>
      </w:pPr>
    </w:p>
    <w:p w14:paraId="26530717" w14:textId="77777777" w:rsidR="002A7DC2" w:rsidRPr="002A7DC2" w:rsidRDefault="002A7DC2" w:rsidP="002A7DC2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2A7DC2">
        <w:rPr>
          <w:b/>
          <w:sz w:val="22"/>
          <w:szCs w:val="22"/>
        </w:rPr>
        <w:t>Арендатор:</w:t>
      </w:r>
      <w:r w:rsidRPr="002A7DC2">
        <w:rPr>
          <w:b/>
          <w:iCs/>
          <w:sz w:val="22"/>
          <w:szCs w:val="22"/>
        </w:rPr>
        <w:t xml:space="preserve"> </w:t>
      </w:r>
      <w:r w:rsidRPr="002A7DC2">
        <w:rPr>
          <w:b/>
          <w:sz w:val="22"/>
          <w:szCs w:val="22"/>
        </w:rPr>
        <w:t>___________________</w:t>
      </w:r>
      <w:r w:rsidRPr="002A7DC2">
        <w:rPr>
          <w:sz w:val="22"/>
          <w:szCs w:val="22"/>
        </w:rPr>
        <w:t xml:space="preserve"> </w:t>
      </w:r>
    </w:p>
    <w:p w14:paraId="5A43C80F" w14:textId="77777777" w:rsidR="002A7DC2" w:rsidRPr="002A7DC2" w:rsidRDefault="002A7DC2" w:rsidP="002A7DC2">
      <w:pPr>
        <w:ind w:right="284"/>
        <w:rPr>
          <w:noProof/>
          <w:sz w:val="22"/>
          <w:szCs w:val="22"/>
        </w:rPr>
      </w:pPr>
      <w:r w:rsidRPr="002A7DC2">
        <w:rPr>
          <w:sz w:val="22"/>
          <w:szCs w:val="22"/>
        </w:rPr>
        <w:t>паспорт ___________ выдан _____, код подразделения _____, зарегистрирован по адресу: _________</w:t>
      </w:r>
      <w:r w:rsidRPr="002A7DC2">
        <w:rPr>
          <w:noProof/>
          <w:sz w:val="22"/>
          <w:szCs w:val="22"/>
        </w:rPr>
        <w:t>, ИНН ________, СНИЛС__.</w:t>
      </w:r>
    </w:p>
    <w:p w14:paraId="755EC4F5" w14:textId="77777777" w:rsidR="002A7DC2" w:rsidRPr="002A7DC2" w:rsidRDefault="002A7DC2" w:rsidP="002A7DC2">
      <w:pPr>
        <w:ind w:right="284"/>
        <w:rPr>
          <w:noProof/>
          <w:sz w:val="22"/>
          <w:szCs w:val="22"/>
        </w:rPr>
      </w:pPr>
    </w:p>
    <w:p w14:paraId="4FB6DF38" w14:textId="77777777" w:rsidR="002A7DC2" w:rsidRPr="002A7DC2" w:rsidRDefault="002A7DC2" w:rsidP="002A7DC2">
      <w:pPr>
        <w:ind w:left="720" w:right="284"/>
        <w:jc w:val="center"/>
        <w:rPr>
          <w:b/>
          <w:bCs/>
          <w:sz w:val="22"/>
          <w:szCs w:val="22"/>
        </w:rPr>
      </w:pPr>
    </w:p>
    <w:p w14:paraId="359E36B2" w14:textId="77777777" w:rsidR="002A7DC2" w:rsidRPr="002A7DC2" w:rsidRDefault="002A7DC2" w:rsidP="002A7DC2">
      <w:pPr>
        <w:ind w:left="720" w:right="284"/>
        <w:jc w:val="center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10.Подписи сторон</w:t>
      </w:r>
    </w:p>
    <w:p w14:paraId="11A50BDB" w14:textId="77777777" w:rsidR="002A7DC2" w:rsidRPr="002A7DC2" w:rsidRDefault="002A7DC2" w:rsidP="002A7DC2">
      <w:pPr>
        <w:ind w:right="284"/>
        <w:jc w:val="center"/>
        <w:rPr>
          <w:b/>
          <w:bCs/>
          <w:sz w:val="22"/>
          <w:szCs w:val="22"/>
        </w:rPr>
      </w:pPr>
    </w:p>
    <w:p w14:paraId="03C48516" w14:textId="77777777" w:rsidR="002A7DC2" w:rsidRPr="002A7DC2" w:rsidRDefault="002A7DC2" w:rsidP="002A7DC2">
      <w:pPr>
        <w:ind w:right="284"/>
        <w:jc w:val="center"/>
        <w:rPr>
          <w:b/>
          <w:bCs/>
          <w:sz w:val="22"/>
          <w:szCs w:val="22"/>
        </w:rPr>
      </w:pPr>
    </w:p>
    <w:p w14:paraId="25325D22" w14:textId="77777777" w:rsidR="002A7DC2" w:rsidRPr="002A7DC2" w:rsidRDefault="002A7DC2" w:rsidP="002A7DC2">
      <w:pPr>
        <w:ind w:right="284"/>
        <w:rPr>
          <w:b/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Арендодатель:</w:t>
      </w:r>
    </w:p>
    <w:p w14:paraId="182BA76A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  <w:r w:rsidRPr="002A7DC2">
        <w:rPr>
          <w:bCs/>
          <w:sz w:val="22"/>
          <w:szCs w:val="22"/>
        </w:rPr>
        <w:t>Заместитель Главы администрации</w:t>
      </w:r>
    </w:p>
    <w:p w14:paraId="5DC23A9D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  <w:r w:rsidRPr="002A7DC2">
        <w:rPr>
          <w:bCs/>
          <w:sz w:val="22"/>
          <w:szCs w:val="22"/>
        </w:rPr>
        <w:t>муниципального района</w:t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ab/>
        <w:t xml:space="preserve"> М.В. Горбачёв</w:t>
      </w:r>
    </w:p>
    <w:p w14:paraId="7F4F8035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27F67607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351ABF4A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5E293E11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6F3EF740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  <w:r w:rsidRPr="002A7DC2">
        <w:rPr>
          <w:b/>
          <w:bCs/>
          <w:sz w:val="22"/>
          <w:szCs w:val="22"/>
        </w:rPr>
        <w:t>Арендатор:</w:t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/>
          <w:bCs/>
          <w:sz w:val="22"/>
          <w:szCs w:val="22"/>
        </w:rPr>
        <w:tab/>
      </w:r>
      <w:r w:rsidRPr="002A7DC2">
        <w:rPr>
          <w:bCs/>
          <w:sz w:val="22"/>
          <w:szCs w:val="22"/>
        </w:rPr>
        <w:t xml:space="preserve"> _____________</w:t>
      </w:r>
    </w:p>
    <w:p w14:paraId="5DA053B9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6AB8DB9D" w14:textId="77777777" w:rsidR="002A7DC2" w:rsidRPr="002A7DC2" w:rsidRDefault="002A7DC2" w:rsidP="002A7DC2">
      <w:pPr>
        <w:ind w:right="284"/>
        <w:rPr>
          <w:bCs/>
          <w:sz w:val="22"/>
          <w:szCs w:val="22"/>
        </w:rPr>
      </w:pPr>
    </w:p>
    <w:p w14:paraId="7A7FB0FA" w14:textId="77777777" w:rsidR="00A53A4E" w:rsidRPr="002A7DC2" w:rsidRDefault="00A53A4E" w:rsidP="00A53A4E">
      <w:pPr>
        <w:suppressAutoHyphens w:val="0"/>
        <w:ind w:right="-5"/>
        <w:jc w:val="both"/>
        <w:rPr>
          <w:sz w:val="22"/>
          <w:szCs w:val="22"/>
          <w:lang w:eastAsia="ru-RU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146CF9" w:rsidRDefault="00146CF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146CF9" w:rsidRDefault="00146CF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99EEFF6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95D9E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E93511">
        <w:rPr>
          <w:b/>
          <w:noProof/>
          <w:color w:val="0000FF"/>
        </w:rPr>
        <w:t>856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146CF9" w:rsidRDefault="00146CF9">
      <w:r>
        <w:separator/>
      </w:r>
    </w:p>
  </w:endnote>
  <w:endnote w:type="continuationSeparator" w:id="0">
    <w:p w14:paraId="422B5A57" w14:textId="77777777" w:rsidR="00146CF9" w:rsidRDefault="0014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4C088E26" w:rsidR="00146CF9" w:rsidRDefault="00146CF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1D6" w:rsidRPr="000921D6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75085373" w:rsidR="00146CF9" w:rsidRPr="00EF6519" w:rsidRDefault="00146CF9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146CF9" w:rsidRDefault="00146CF9">
      <w:r>
        <w:separator/>
      </w:r>
    </w:p>
  </w:footnote>
  <w:footnote w:type="continuationSeparator" w:id="0">
    <w:p w14:paraId="3A160776" w14:textId="77777777" w:rsidR="00146CF9" w:rsidRDefault="00146CF9">
      <w:r>
        <w:continuationSeparator/>
      </w:r>
    </w:p>
  </w:footnote>
  <w:footnote w:id="1">
    <w:p w14:paraId="3FE4BEB6" w14:textId="77777777" w:rsidR="00146CF9" w:rsidRDefault="00146CF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146CF9" w:rsidRPr="0031347A" w:rsidRDefault="00146CF9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146CF9" w:rsidRPr="0031347A" w:rsidRDefault="00146CF9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987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35A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1D6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E7644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54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CF9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847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D95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27BF7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1BA5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A0D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7722"/>
    <w:rsid w:val="002A7DC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283"/>
    <w:rsid w:val="00365E88"/>
    <w:rsid w:val="0036622F"/>
    <w:rsid w:val="00366E10"/>
    <w:rsid w:val="00367CDE"/>
    <w:rsid w:val="00367EC2"/>
    <w:rsid w:val="00371160"/>
    <w:rsid w:val="0037138D"/>
    <w:rsid w:val="0037140C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54D9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5FC"/>
    <w:rsid w:val="00471456"/>
    <w:rsid w:val="00472841"/>
    <w:rsid w:val="00472E57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BCF"/>
    <w:rsid w:val="00491CC4"/>
    <w:rsid w:val="004922FB"/>
    <w:rsid w:val="00493802"/>
    <w:rsid w:val="00494265"/>
    <w:rsid w:val="00497132"/>
    <w:rsid w:val="004A0F4F"/>
    <w:rsid w:val="004A1277"/>
    <w:rsid w:val="004A1F2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F92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BA5"/>
    <w:rsid w:val="00533CB6"/>
    <w:rsid w:val="00534B0C"/>
    <w:rsid w:val="005354D0"/>
    <w:rsid w:val="00535D87"/>
    <w:rsid w:val="0053639D"/>
    <w:rsid w:val="00537891"/>
    <w:rsid w:val="00537F31"/>
    <w:rsid w:val="0054050B"/>
    <w:rsid w:val="00541C8A"/>
    <w:rsid w:val="005421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0F03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D9E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21C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4A3F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2DB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1CB"/>
    <w:rsid w:val="006267BE"/>
    <w:rsid w:val="00626AF2"/>
    <w:rsid w:val="0062752B"/>
    <w:rsid w:val="00627A32"/>
    <w:rsid w:val="00630251"/>
    <w:rsid w:val="00632175"/>
    <w:rsid w:val="0063314B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7C5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2D04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5FDC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1A6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0A47"/>
    <w:rsid w:val="0074101A"/>
    <w:rsid w:val="00743844"/>
    <w:rsid w:val="00747AF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0F53"/>
    <w:rsid w:val="0076145C"/>
    <w:rsid w:val="007616C5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3F6F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80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5E28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77E67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34E5"/>
    <w:rsid w:val="008A492B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5F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1FE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71C"/>
    <w:rsid w:val="00942913"/>
    <w:rsid w:val="0094294E"/>
    <w:rsid w:val="009429C3"/>
    <w:rsid w:val="009430A4"/>
    <w:rsid w:val="00943583"/>
    <w:rsid w:val="00945358"/>
    <w:rsid w:val="00945C1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0FC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7FA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75E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A4D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419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945"/>
    <w:rsid w:val="00BF55A8"/>
    <w:rsid w:val="00BF625A"/>
    <w:rsid w:val="00BF6B1A"/>
    <w:rsid w:val="00BF6F31"/>
    <w:rsid w:val="00BF75F5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AB1"/>
    <w:rsid w:val="00C37DD0"/>
    <w:rsid w:val="00C403DE"/>
    <w:rsid w:val="00C40A2F"/>
    <w:rsid w:val="00C413DD"/>
    <w:rsid w:val="00C41996"/>
    <w:rsid w:val="00C41CE8"/>
    <w:rsid w:val="00C427E7"/>
    <w:rsid w:val="00C42CF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3892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A12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1D66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511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3C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B2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154"/>
    <w:rsid w:val="00F50574"/>
    <w:rsid w:val="00F507C7"/>
    <w:rsid w:val="00F5098C"/>
    <w:rsid w:val="00F523C6"/>
    <w:rsid w:val="00F5247B"/>
    <w:rsid w:val="00F52F42"/>
    <w:rsid w:val="00F54062"/>
    <w:rsid w:val="00F544F4"/>
    <w:rsid w:val="00F56F0C"/>
    <w:rsid w:val="00F5714C"/>
    <w:rsid w:val="00F60624"/>
    <w:rsid w:val="00F61FDA"/>
    <w:rsid w:val="00F6204E"/>
    <w:rsid w:val="00F6218A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file:///C:\Users\ksm\Downloads\&#1044;&#1086;&#1075;&#1086;&#1074;&#1086;&#1088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A0F4BF-750E-446B-932F-B57EDF87B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46</Pages>
  <Words>9619</Words>
  <Characters>54829</Characters>
  <Application>Microsoft Office Word</Application>
  <DocSecurity>8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64320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91</cp:revision>
  <cp:lastPrinted>2017-08-02T10:46:00Z</cp:lastPrinted>
  <dcterms:created xsi:type="dcterms:W3CDTF">2017-05-02T12:09:00Z</dcterms:created>
  <dcterms:modified xsi:type="dcterms:W3CDTF">2017-08-02T14:57:00Z</dcterms:modified>
  <cp:contentStatus/>
</cp:coreProperties>
</file>