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0FE2ACB" w14:textId="77777777" w:rsidR="00F74826" w:rsidRPr="001D7117" w:rsidRDefault="00F74826" w:rsidP="00F7482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1D7117">
              <w:rPr>
                <w:bCs/>
                <w:color w:val="0000FF"/>
              </w:rPr>
              <w:t>Администрация Сергиево-Посадского</w:t>
            </w:r>
          </w:p>
          <w:p w14:paraId="71BC96CB" w14:textId="77777777" w:rsidR="00F74826" w:rsidRPr="001D7117" w:rsidRDefault="00F74826" w:rsidP="00F7482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муниципального района</w:t>
            </w:r>
          </w:p>
          <w:p w14:paraId="6AF1DCE9" w14:textId="77777777" w:rsidR="00F74826" w:rsidRPr="001D7117" w:rsidRDefault="00F74826" w:rsidP="00F7482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12FA9402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F74826">
              <w:rPr>
                <w:bCs/>
                <w:color w:val="0000FF"/>
                <w:sz w:val="22"/>
                <w:szCs w:val="22"/>
              </w:rPr>
              <w:t>___________________ С.Н. Журавлева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6B5DDD8F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F74826" w:rsidRPr="00F74826">
        <w:rPr>
          <w:b/>
          <w:noProof/>
          <w:color w:val="0000FF"/>
          <w:sz w:val="28"/>
          <w:szCs w:val="28"/>
        </w:rPr>
        <w:t>АЗ-СП/17-</w:t>
      </w:r>
      <w:r w:rsidR="000333BD">
        <w:rPr>
          <w:b/>
          <w:noProof/>
          <w:color w:val="0000FF"/>
          <w:sz w:val="28"/>
          <w:szCs w:val="28"/>
        </w:rPr>
        <w:t>913</w:t>
      </w:r>
      <w:permEnd w:id="1699494554"/>
    </w:p>
    <w:p w14:paraId="6CAD7423" w14:textId="276F2586" w:rsidR="00F74826" w:rsidRDefault="00F74826" w:rsidP="00F74826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</w:t>
      </w:r>
      <w:r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 аренды земельн</w:t>
      </w:r>
      <w:r>
        <w:rPr>
          <w:noProof/>
          <w:color w:val="0000FF"/>
          <w:sz w:val="28"/>
          <w:szCs w:val="28"/>
        </w:rPr>
        <w:t>ого</w:t>
      </w:r>
      <w:r w:rsidRPr="0066427B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, </w:t>
      </w:r>
      <w:r>
        <w:rPr>
          <w:noProof/>
          <w:color w:val="0000FF"/>
          <w:sz w:val="28"/>
          <w:szCs w:val="28"/>
        </w:rPr>
        <w:t xml:space="preserve">государственная собственность на который не разграничена, расположенного на территории </w:t>
      </w:r>
      <w:r>
        <w:rPr>
          <w:noProof/>
          <w:color w:val="0000FF"/>
          <w:sz w:val="28"/>
          <w:szCs w:val="28"/>
        </w:rPr>
        <w:br/>
        <w:t xml:space="preserve">Сергиево-Посадского муниципального района Московской области, </w:t>
      </w:r>
      <w:r>
        <w:rPr>
          <w:noProof/>
          <w:color w:val="0000FF"/>
          <w:sz w:val="28"/>
          <w:szCs w:val="28"/>
        </w:rPr>
        <w:br/>
        <w:t xml:space="preserve">вид разрешенного использования: приусадебный участок </w:t>
      </w:r>
      <w:r>
        <w:rPr>
          <w:noProof/>
          <w:color w:val="0000FF"/>
          <w:sz w:val="28"/>
          <w:szCs w:val="28"/>
        </w:rPr>
        <w:br/>
        <w:t>личного подсобного хозяйства</w:t>
      </w:r>
    </w:p>
    <w:p w14:paraId="554D6085" w14:textId="77777777" w:rsidR="00F74826" w:rsidRPr="0066427B" w:rsidRDefault="00F74826" w:rsidP="00F74826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2B5624C3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5A1380" w:rsidRPr="005A1380">
        <w:rPr>
          <w:b/>
          <w:noProof/>
          <w:color w:val="0000FF"/>
          <w:sz w:val="28"/>
          <w:szCs w:val="28"/>
        </w:rPr>
        <w:t>100817/6987935/03</w:t>
      </w:r>
      <w:r w:rsidR="000A1667">
        <w:rPr>
          <w:noProof/>
          <w:sz w:val="22"/>
          <w:szCs w:val="22"/>
        </w:rPr>
        <w:t xml:space="preserve">     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39283D89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bookmarkStart w:id="0" w:name="_GoBack"/>
      <w:bookmarkEnd w:id="0"/>
      <w:permStart w:id="1891390158" w:edGrp="everyone"/>
      <w:r w:rsidR="00B626F6" w:rsidRPr="00B626F6">
        <w:rPr>
          <w:b/>
          <w:noProof/>
          <w:color w:val="0000FF"/>
          <w:sz w:val="28"/>
          <w:szCs w:val="28"/>
        </w:rPr>
        <w:t>00300060101240</w:t>
      </w:r>
      <w:r w:rsidR="000A1667">
        <w:rPr>
          <w:bCs/>
          <w:sz w:val="26"/>
          <w:szCs w:val="26"/>
        </w:rPr>
        <w:t xml:space="preserve">   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7B3B63EB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0A1667" w:rsidRPr="000A1667">
        <w:rPr>
          <w:b/>
          <w:noProof/>
          <w:color w:val="0000FF"/>
          <w:sz w:val="28"/>
          <w:szCs w:val="28"/>
        </w:rPr>
        <w:t>11.08.2017</w:t>
      </w:r>
      <w:r w:rsidR="000A1667">
        <w:rPr>
          <w:noProof/>
          <w:sz w:val="22"/>
          <w:szCs w:val="22"/>
        </w:rPr>
        <w:t xml:space="preserve">   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4B6113AC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0A1667" w:rsidRPr="000A1667">
        <w:rPr>
          <w:b/>
          <w:noProof/>
          <w:color w:val="0000FF"/>
          <w:sz w:val="28"/>
          <w:szCs w:val="28"/>
        </w:rPr>
        <w:t>26.09.2017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35B5D8E5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0A1667" w:rsidRPr="000A1667">
        <w:rPr>
          <w:b/>
          <w:noProof/>
          <w:color w:val="0000FF"/>
          <w:sz w:val="28"/>
          <w:szCs w:val="28"/>
        </w:rPr>
        <w:t>29.09.2017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CF5CBC9" w14:textId="6BE9DE49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F74826">
        <w:rPr>
          <w:color w:val="0000FF"/>
          <w:sz w:val="22"/>
          <w:szCs w:val="22"/>
        </w:rPr>
        <w:t>06.07.2017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F74826">
        <w:rPr>
          <w:color w:val="0000FF"/>
          <w:sz w:val="22"/>
          <w:szCs w:val="22"/>
        </w:rPr>
        <w:t>26</w:t>
      </w:r>
      <w:r w:rsidR="00B7634D">
        <w:rPr>
          <w:color w:val="0000FF"/>
          <w:sz w:val="22"/>
          <w:szCs w:val="22"/>
        </w:rPr>
        <w:t xml:space="preserve"> п. </w:t>
      </w:r>
      <w:r w:rsidR="00F74826">
        <w:rPr>
          <w:color w:val="0000FF"/>
          <w:sz w:val="22"/>
          <w:szCs w:val="22"/>
        </w:rPr>
        <w:t>37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15FB8916" w:rsidR="004F5A3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F74826">
        <w:rPr>
          <w:color w:val="0000FF"/>
          <w:sz w:val="22"/>
          <w:szCs w:val="22"/>
        </w:rPr>
        <w:t xml:space="preserve">постановления Главы Сергиево-Посадского муниципального района Московской области от 03.08.2017 </w:t>
      </w:r>
      <w:r w:rsidR="00F74826">
        <w:rPr>
          <w:color w:val="0000FF"/>
          <w:sz w:val="22"/>
          <w:szCs w:val="22"/>
        </w:rPr>
        <w:br/>
        <w:t xml:space="preserve">№ 1393-ПГ «О проведении аукциона на право заключения договора аренды земельного участка» </w:t>
      </w:r>
      <w:r w:rsidR="00F74826">
        <w:rPr>
          <w:color w:val="0000FF"/>
          <w:sz w:val="22"/>
          <w:szCs w:val="22"/>
        </w:rPr>
        <w:br/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 w14:paraId="6DC6BEC5" w14:textId="59BEA96B" w:rsidR="00A066B1" w:rsidRPr="0066427B" w:rsidRDefault="00A066B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постановления Главы Сергиево-Посадского муниципального района Московской области от 09.08.2017 </w:t>
      </w:r>
      <w:r>
        <w:rPr>
          <w:color w:val="0000FF"/>
          <w:sz w:val="22"/>
          <w:szCs w:val="22"/>
        </w:rPr>
        <w:br/>
        <w:t xml:space="preserve">№ 1423-ПГ «О внесении изменений в постановление Главы Сергиево-Посадского муниципального района Московской области от 03.08.2017 № 1393-ПГ» </w:t>
      </w:r>
      <w:r w:rsidRPr="0066427B">
        <w:rPr>
          <w:color w:val="0000FF"/>
          <w:sz w:val="22"/>
          <w:szCs w:val="22"/>
        </w:rPr>
        <w:t>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5505CEEE" w14:textId="77777777" w:rsidR="00F74826" w:rsidRPr="0066427B" w:rsidRDefault="00AA002F" w:rsidP="00F7482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F74826">
        <w:rPr>
          <w:rFonts w:ascii="TimesNewRomanPS-BoldMT" w:hAnsi="TimesNewRomanPS-BoldMT" w:cs="TimesNewRomanPS-BoldMT"/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5AE059A0" w14:textId="77777777" w:rsidR="00F74826" w:rsidRPr="0066427B" w:rsidRDefault="00F74826" w:rsidP="00F7482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364660">
        <w:rPr>
          <w:color w:val="0000FF"/>
          <w:sz w:val="22"/>
          <w:szCs w:val="22"/>
        </w:rPr>
        <w:t>141300, Московская область, г. Сергиев</w:t>
      </w:r>
      <w:r>
        <w:rPr>
          <w:color w:val="0000FF"/>
          <w:sz w:val="22"/>
          <w:szCs w:val="22"/>
        </w:rPr>
        <w:t xml:space="preserve"> Посад, проспект Красной Армии, </w:t>
      </w:r>
      <w:r w:rsidRPr="00364660">
        <w:rPr>
          <w:color w:val="0000FF"/>
          <w:sz w:val="22"/>
          <w:szCs w:val="22"/>
        </w:rPr>
        <w:t>д. 169.</w:t>
      </w:r>
    </w:p>
    <w:p w14:paraId="6BDB3A45" w14:textId="77777777" w:rsidR="00F74826" w:rsidRDefault="00F74826" w:rsidP="00F74826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www.sergiev-reg.ru</w:t>
        </w:r>
      </w:hyperlink>
    </w:p>
    <w:p w14:paraId="54575F87" w14:textId="77777777" w:rsidR="00F74826" w:rsidRDefault="00F74826" w:rsidP="00F74826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10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adm@sergiev-reg.ru</w:t>
        </w:r>
      </w:hyperlink>
    </w:p>
    <w:p w14:paraId="36F89EA0" w14:textId="77777777" w:rsidR="00F74826" w:rsidRPr="0066427B" w:rsidRDefault="00F74826" w:rsidP="00F7482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 (496) 551-5100</w:t>
      </w:r>
      <w:r w:rsidRPr="0066427B">
        <w:rPr>
          <w:color w:val="0000FF"/>
          <w:sz w:val="22"/>
          <w:szCs w:val="22"/>
        </w:rPr>
        <w:t xml:space="preserve"> факс: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+7(496) 551-5193</w:t>
      </w:r>
    </w:p>
    <w:p w14:paraId="7AEA3F21" w14:textId="77777777" w:rsidR="00F74826" w:rsidRDefault="00F74826" w:rsidP="00F74826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Реквизиты: Управление Федерального казначейства по Московской области</w:t>
      </w:r>
    </w:p>
    <w:p w14:paraId="0784E17C" w14:textId="77777777" w:rsidR="00F74826" w:rsidRDefault="00F74826" w:rsidP="00F74826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0FCAF557" w14:textId="2A5F9A9C" w:rsidR="00F74826" w:rsidRPr="00906F6F" w:rsidRDefault="00F74826" w:rsidP="00F74826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ИНН </w:t>
      </w:r>
      <w:r w:rsidRPr="00C074E8"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5042022397, КПП 504201001,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 </w:t>
      </w:r>
      <w:r w:rsidRPr="00313333">
        <w:rPr>
          <w:color w:val="0000FF"/>
          <w:sz w:val="22"/>
          <w:szCs w:val="22"/>
        </w:rPr>
        <w:t xml:space="preserve">ОКТМО </w:t>
      </w:r>
      <w:r w:rsidRPr="00F74826">
        <w:rPr>
          <w:color w:val="0000FF"/>
          <w:sz w:val="22"/>
          <w:szCs w:val="22"/>
        </w:rPr>
        <w:t>46615105</w:t>
      </w:r>
      <w:r>
        <w:rPr>
          <w:color w:val="0000FF"/>
          <w:sz w:val="22"/>
          <w:szCs w:val="22"/>
        </w:rPr>
        <w:t>.</w:t>
      </w:r>
    </w:p>
    <w:p w14:paraId="02EEA698" w14:textId="5CFE2562" w:rsidR="0066427B" w:rsidRDefault="00F74826" w:rsidP="00F74826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ГУ Банк России по ЦФО, БИК 044525000, р/сч</w:t>
      </w:r>
      <w:r>
        <w:rPr>
          <w:color w:val="0000FF"/>
          <w:sz w:val="22"/>
          <w:szCs w:val="22"/>
        </w:rPr>
        <w:t>.</w:t>
      </w:r>
      <w:r w:rsidRPr="0066427B">
        <w:rPr>
          <w:color w:val="0000FF"/>
          <w:sz w:val="22"/>
          <w:szCs w:val="22"/>
        </w:rPr>
        <w:t xml:space="preserve"> 4010 181 084 525 001 0102</w:t>
      </w:r>
      <w:r>
        <w:rPr>
          <w:color w:val="0000FF"/>
          <w:sz w:val="22"/>
          <w:szCs w:val="22"/>
        </w:rPr>
        <w:t xml:space="preserve">, </w:t>
      </w:r>
      <w:r w:rsidRPr="0066427B">
        <w:rPr>
          <w:color w:val="0000FF"/>
          <w:sz w:val="22"/>
          <w:szCs w:val="22"/>
        </w:rPr>
        <w:t xml:space="preserve">КБК </w:t>
      </w:r>
      <w:r w:rsidR="00B43FB4">
        <w:rPr>
          <w:color w:val="0000FF"/>
          <w:sz w:val="22"/>
          <w:szCs w:val="22"/>
        </w:rPr>
        <w:t>929 1 11 05013 13 0000 120</w:t>
      </w:r>
      <w:r w:rsidRPr="0066427B">
        <w:rPr>
          <w:color w:val="0000FF"/>
          <w:sz w:val="22"/>
          <w:szCs w:val="22"/>
        </w:rPr>
        <w:t>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199C10EB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B43FB4">
        <w:rPr>
          <w:color w:val="0000FF"/>
          <w:sz w:val="22"/>
          <w:szCs w:val="22"/>
        </w:rPr>
        <w:t>Сергиево-Посадского муниципального</w:t>
      </w:r>
      <w:r w:rsidR="00670216">
        <w:rPr>
          <w:color w:val="0000FF"/>
          <w:sz w:val="22"/>
          <w:szCs w:val="22"/>
        </w:rPr>
        <w:t xml:space="preserve"> района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67F4E550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B43FB4">
        <w:rPr>
          <w:color w:val="0000FF"/>
          <w:sz w:val="22"/>
          <w:szCs w:val="22"/>
        </w:rPr>
        <w:t>Московская область, Сергиево-Посадский муниципальный район, городское поселение Пересвет, д. Самойлово.</w:t>
      </w:r>
    </w:p>
    <w:permEnd w:id="8865509"/>
    <w:p w14:paraId="55E57AF4" w14:textId="70F4303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B43FB4">
        <w:rPr>
          <w:color w:val="0000FF"/>
          <w:sz w:val="22"/>
          <w:szCs w:val="22"/>
        </w:rPr>
        <w:t>1 500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62E35DC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Pr="00242F27">
        <w:rPr>
          <w:color w:val="0000FF"/>
          <w:sz w:val="22"/>
          <w:szCs w:val="22"/>
        </w:rPr>
        <w:t>50:</w:t>
      </w:r>
      <w:r w:rsidR="00B43FB4">
        <w:rPr>
          <w:color w:val="0000FF"/>
          <w:sz w:val="22"/>
          <w:szCs w:val="22"/>
        </w:rPr>
        <w:t>05:0120137:215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</w:t>
      </w:r>
      <w:r w:rsidR="00B43FB4">
        <w:rPr>
          <w:color w:val="0000FF"/>
          <w:sz w:val="22"/>
          <w:szCs w:val="22"/>
        </w:rPr>
        <w:t xml:space="preserve"> </w:t>
      </w:r>
      <w:r w:rsidR="00B43FB4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B43FB4">
        <w:rPr>
          <w:color w:val="0000FF"/>
          <w:sz w:val="22"/>
          <w:szCs w:val="22"/>
        </w:rPr>
        <w:t>вах на объект недвижимости от 08.06</w:t>
      </w:r>
      <w:r w:rsidRPr="00242F27">
        <w:rPr>
          <w:color w:val="0000FF"/>
          <w:sz w:val="22"/>
          <w:szCs w:val="22"/>
        </w:rPr>
        <w:t>.2017</w:t>
      </w:r>
      <w:r w:rsidR="00B43FB4">
        <w:rPr>
          <w:color w:val="0000FF"/>
          <w:sz w:val="22"/>
          <w:szCs w:val="22"/>
        </w:rPr>
        <w:t xml:space="preserve"> </w:t>
      </w:r>
      <w:r w:rsidR="00B43FB4">
        <w:rPr>
          <w:color w:val="0000FF"/>
          <w:sz w:val="22"/>
          <w:szCs w:val="22"/>
        </w:rPr>
        <w:br/>
        <w:t xml:space="preserve">№ 99/2017/19750511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09DF25D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B43FB4" w:rsidRPr="00B43FB4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 xml:space="preserve">собственность </w:t>
      </w:r>
      <w:r w:rsidR="00B43FB4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B43FB4" w:rsidRPr="00242F27">
        <w:rPr>
          <w:color w:val="0000FF"/>
          <w:sz w:val="22"/>
          <w:szCs w:val="22"/>
        </w:rPr>
        <w:t>выписка</w:t>
      </w:r>
      <w:r w:rsidR="00B43FB4">
        <w:rPr>
          <w:color w:val="0000FF"/>
          <w:sz w:val="22"/>
          <w:szCs w:val="22"/>
        </w:rPr>
        <w:t xml:space="preserve"> </w:t>
      </w:r>
      <w:r w:rsidR="00B43FB4">
        <w:rPr>
          <w:color w:val="0000FF"/>
          <w:sz w:val="22"/>
          <w:szCs w:val="22"/>
        </w:rPr>
        <w:br/>
      </w:r>
      <w:r w:rsidR="00B43FB4" w:rsidRPr="00242F27">
        <w:rPr>
          <w:color w:val="0000FF"/>
          <w:sz w:val="22"/>
          <w:szCs w:val="22"/>
        </w:rPr>
        <w:t>из Единого государственного реестра недвижимости</w:t>
      </w:r>
      <w:r w:rsidR="00B43FB4">
        <w:rPr>
          <w:color w:val="0000FF"/>
          <w:sz w:val="22"/>
          <w:szCs w:val="22"/>
        </w:rPr>
        <w:t xml:space="preserve"> </w:t>
      </w:r>
      <w:r w:rsidR="00B43FB4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B43FB4">
        <w:rPr>
          <w:color w:val="0000FF"/>
          <w:sz w:val="22"/>
          <w:szCs w:val="22"/>
        </w:rPr>
        <w:t>вах на объект недвижимости от 08.06</w:t>
      </w:r>
      <w:r w:rsidR="00B43FB4" w:rsidRPr="00242F27">
        <w:rPr>
          <w:color w:val="0000FF"/>
          <w:sz w:val="22"/>
          <w:szCs w:val="22"/>
        </w:rPr>
        <w:t>.2017</w:t>
      </w:r>
      <w:r w:rsidR="00B43FB4">
        <w:rPr>
          <w:color w:val="0000FF"/>
          <w:sz w:val="22"/>
          <w:szCs w:val="22"/>
        </w:rPr>
        <w:t xml:space="preserve"> № 99/2017/19750511 –</w:t>
      </w:r>
      <w:r w:rsidR="00B43FB4" w:rsidRPr="00242F27">
        <w:rPr>
          <w:color w:val="0000FF"/>
          <w:sz w:val="22"/>
          <w:szCs w:val="22"/>
        </w:rPr>
        <w:t xml:space="preserve"> Приложение</w:t>
      </w:r>
      <w:r w:rsidR="00B43FB4">
        <w:rPr>
          <w:color w:val="0000FF"/>
          <w:sz w:val="22"/>
          <w:szCs w:val="22"/>
        </w:rPr>
        <w:t> </w:t>
      </w:r>
      <w:r w:rsidR="00B43FB4" w:rsidRPr="00242F27">
        <w:rPr>
          <w:color w:val="0000FF"/>
          <w:sz w:val="22"/>
          <w:szCs w:val="22"/>
        </w:rPr>
        <w:t>2</w:t>
      </w:r>
      <w:r w:rsidRPr="00242F27">
        <w:rPr>
          <w:color w:val="0000FF"/>
          <w:sz w:val="22"/>
          <w:szCs w:val="22"/>
        </w:rPr>
        <w:t>).</w:t>
      </w:r>
    </w:p>
    <w:permEnd w:id="584676360"/>
    <w:p w14:paraId="62A61EA2" w14:textId="0074CFA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B43FB4">
        <w:rPr>
          <w:color w:val="0000FF"/>
          <w:sz w:val="22"/>
          <w:szCs w:val="22"/>
        </w:rPr>
        <w:t>отсутствуют</w:t>
      </w:r>
      <w:r w:rsidRPr="00242F27">
        <w:rPr>
          <w:color w:val="0000FF"/>
          <w:sz w:val="22"/>
          <w:szCs w:val="22"/>
        </w:rPr>
        <w:t xml:space="preserve"> </w:t>
      </w:r>
      <w:r w:rsidR="00B43FB4">
        <w:rPr>
          <w:color w:val="0000FF"/>
          <w:sz w:val="22"/>
          <w:szCs w:val="22"/>
        </w:rPr>
        <w:t>(</w:t>
      </w:r>
      <w:r w:rsidRPr="00242F27">
        <w:rPr>
          <w:color w:val="0000FF"/>
          <w:sz w:val="22"/>
          <w:szCs w:val="22"/>
        </w:rPr>
        <w:t>Заключени</w:t>
      </w:r>
      <w:r w:rsidR="00B43FB4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</w:t>
      </w:r>
      <w:r w:rsidR="00B43FB4">
        <w:rPr>
          <w:color w:val="0000FF"/>
          <w:sz w:val="22"/>
          <w:szCs w:val="22"/>
        </w:rPr>
        <w:t>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B43FB4">
        <w:rPr>
          <w:color w:val="0000FF"/>
          <w:sz w:val="22"/>
          <w:szCs w:val="22"/>
        </w:rPr>
        <w:t>Сергиево-Посадского</w:t>
      </w:r>
      <w:r w:rsidRPr="00242F27">
        <w:rPr>
          <w:color w:val="0000FF"/>
          <w:sz w:val="22"/>
          <w:szCs w:val="22"/>
        </w:rPr>
        <w:t xml:space="preserve"> муниципального района Главного управления архитектуры и градостроительства Московской области</w:t>
      </w:r>
      <w:r w:rsidR="00B43FB4">
        <w:rPr>
          <w:color w:val="0000FF"/>
          <w:sz w:val="22"/>
          <w:szCs w:val="22"/>
        </w:rPr>
        <w:t xml:space="preserve"> от 24.05.2017 № 31Исх-44396/Т-16 – Приложение 4).</w:t>
      </w:r>
      <w:permEnd w:id="1042372915"/>
    </w:p>
    <w:p w14:paraId="19F20A37" w14:textId="274A190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B43FB4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6EF11C0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B43FB4">
        <w:rPr>
          <w:color w:val="0000FF"/>
          <w:sz w:val="22"/>
          <w:szCs w:val="22"/>
        </w:rPr>
        <w:t>приусадебный участок личного подсобного хозяйства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01CF97B2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B43FB4" w:rsidRPr="00242F27">
        <w:rPr>
          <w:color w:val="0000FF"/>
          <w:sz w:val="22"/>
          <w:szCs w:val="22"/>
        </w:rPr>
        <w:t>Заключени</w:t>
      </w:r>
      <w:r w:rsidR="00B43FB4">
        <w:rPr>
          <w:color w:val="0000FF"/>
          <w:sz w:val="22"/>
          <w:szCs w:val="22"/>
        </w:rPr>
        <w:t>и</w:t>
      </w:r>
      <w:r w:rsidR="00B43FB4" w:rsidRPr="00242F27">
        <w:rPr>
          <w:color w:val="0000FF"/>
          <w:sz w:val="22"/>
          <w:szCs w:val="22"/>
        </w:rPr>
        <w:t xml:space="preserve"> </w:t>
      </w:r>
      <w:r w:rsidR="00B43FB4">
        <w:rPr>
          <w:color w:val="0000FF"/>
          <w:sz w:val="22"/>
          <w:szCs w:val="22"/>
        </w:rPr>
        <w:t>т</w:t>
      </w:r>
      <w:r w:rsidR="00B43FB4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B43FB4">
        <w:rPr>
          <w:color w:val="0000FF"/>
          <w:sz w:val="22"/>
          <w:szCs w:val="22"/>
        </w:rPr>
        <w:t>Сергиево-Посадского</w:t>
      </w:r>
      <w:r w:rsidR="00B43FB4" w:rsidRPr="00242F27">
        <w:rPr>
          <w:color w:val="0000FF"/>
          <w:sz w:val="22"/>
          <w:szCs w:val="22"/>
        </w:rPr>
        <w:t xml:space="preserve"> муниципального района Главного управления архитектуры и градостроительства Московской области</w:t>
      </w:r>
      <w:r w:rsidR="00B43FB4">
        <w:rPr>
          <w:color w:val="0000FF"/>
          <w:sz w:val="22"/>
          <w:szCs w:val="22"/>
        </w:rPr>
        <w:t xml:space="preserve"> от 24.05.2017 № 31Исх-44396/Т-16</w:t>
      </w:r>
      <w:r w:rsidR="00242F27" w:rsidRPr="00242F27">
        <w:rPr>
          <w:color w:val="0000FF"/>
          <w:sz w:val="22"/>
          <w:szCs w:val="22"/>
        </w:rPr>
        <w:t xml:space="preserve"> 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01DCCCE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B43FB4">
        <w:rPr>
          <w:color w:val="0000FF"/>
          <w:sz w:val="22"/>
          <w:szCs w:val="22"/>
        </w:rPr>
        <w:t>МУП</w:t>
      </w:r>
      <w:r w:rsidRPr="00242F27">
        <w:rPr>
          <w:color w:val="0000FF"/>
          <w:sz w:val="22"/>
          <w:szCs w:val="22"/>
        </w:rPr>
        <w:t xml:space="preserve"> «</w:t>
      </w:r>
      <w:r w:rsidR="00B43FB4">
        <w:rPr>
          <w:color w:val="0000FF"/>
          <w:sz w:val="22"/>
          <w:szCs w:val="22"/>
        </w:rPr>
        <w:t>Коммунальные сети» от 12.05</w:t>
      </w:r>
      <w:r w:rsidRPr="00242F27">
        <w:rPr>
          <w:color w:val="0000FF"/>
          <w:sz w:val="22"/>
          <w:szCs w:val="22"/>
        </w:rPr>
        <w:t xml:space="preserve">.2017 № </w:t>
      </w:r>
      <w:r w:rsidR="00B43FB4">
        <w:rPr>
          <w:color w:val="0000FF"/>
          <w:sz w:val="22"/>
          <w:szCs w:val="22"/>
        </w:rPr>
        <w:t>135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54CFD64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B43FB4">
        <w:rPr>
          <w:color w:val="0000FF"/>
          <w:sz w:val="22"/>
          <w:szCs w:val="22"/>
        </w:rPr>
        <w:t>ФКП</w:t>
      </w:r>
      <w:r w:rsidRPr="00242F27">
        <w:rPr>
          <w:color w:val="0000FF"/>
          <w:sz w:val="22"/>
          <w:szCs w:val="22"/>
        </w:rPr>
        <w:t xml:space="preserve"> «</w:t>
      </w:r>
      <w:r w:rsidR="00B43FB4">
        <w:rPr>
          <w:color w:val="0000FF"/>
          <w:sz w:val="22"/>
          <w:szCs w:val="22"/>
        </w:rPr>
        <w:t>НИЦ РКП</w:t>
      </w:r>
      <w:r w:rsidRPr="00242F27">
        <w:rPr>
          <w:color w:val="0000FF"/>
          <w:sz w:val="22"/>
          <w:szCs w:val="22"/>
        </w:rPr>
        <w:t>»</w:t>
      </w:r>
      <w:r w:rsidR="00B43FB4">
        <w:rPr>
          <w:color w:val="0000FF"/>
          <w:sz w:val="22"/>
          <w:szCs w:val="22"/>
        </w:rPr>
        <w:t xml:space="preserve"> от 31.05</w:t>
      </w:r>
      <w:r w:rsidRPr="00242F27">
        <w:rPr>
          <w:color w:val="0000FF"/>
          <w:sz w:val="22"/>
          <w:szCs w:val="22"/>
        </w:rPr>
        <w:t xml:space="preserve">.2017 № </w:t>
      </w:r>
      <w:r w:rsidR="00B43FB4">
        <w:rPr>
          <w:color w:val="0000FF"/>
          <w:sz w:val="22"/>
          <w:szCs w:val="22"/>
        </w:rPr>
        <w:t>161-58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220A8DE1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B43FB4">
        <w:rPr>
          <w:color w:val="0000FF"/>
          <w:sz w:val="22"/>
          <w:szCs w:val="22"/>
        </w:rPr>
        <w:t xml:space="preserve">письме филиала «Мытищимежрайгаз» </w:t>
      </w:r>
      <w:r w:rsidRPr="00242F27">
        <w:rPr>
          <w:color w:val="0000FF"/>
          <w:sz w:val="22"/>
          <w:szCs w:val="22"/>
        </w:rPr>
        <w:t>ГУП</w:t>
      </w:r>
      <w:r w:rsidR="00B70D0F">
        <w:rPr>
          <w:color w:val="0000FF"/>
          <w:sz w:val="22"/>
          <w:szCs w:val="22"/>
        </w:rPr>
        <w:t xml:space="preserve"> МО «МОСОБЛГАЗ» от 16.05.2017 </w:t>
      </w:r>
      <w:r w:rsidRPr="00242F27">
        <w:rPr>
          <w:color w:val="0000FF"/>
          <w:sz w:val="22"/>
          <w:szCs w:val="22"/>
        </w:rPr>
        <w:t xml:space="preserve">№ </w:t>
      </w:r>
      <w:r w:rsidR="00B70D0F">
        <w:rPr>
          <w:color w:val="0000FF"/>
          <w:sz w:val="22"/>
          <w:szCs w:val="22"/>
        </w:rPr>
        <w:t>И-А-77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B70D0F">
        <w:rPr>
          <w:color w:val="0000FF"/>
          <w:sz w:val="22"/>
          <w:szCs w:val="22"/>
        </w:rPr>
        <w:t>;</w:t>
      </w:r>
    </w:p>
    <w:p w14:paraId="0E63B45A" w14:textId="77777777" w:rsidR="00242F27" w:rsidRPr="00B70D0F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12"/>
        </w:rPr>
      </w:pPr>
    </w:p>
    <w:p w14:paraId="3B4E4FA0" w14:textId="60B3D909" w:rsidR="00242F27" w:rsidRPr="00242F27" w:rsidRDefault="00B70D0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- э</w:t>
      </w:r>
      <w:r w:rsidRPr="00D75B1E">
        <w:rPr>
          <w:b/>
          <w:color w:val="0000FF"/>
          <w:sz w:val="22"/>
          <w:szCs w:val="22"/>
        </w:rPr>
        <w:t>лектроснабжения</w:t>
      </w:r>
      <w:r>
        <w:rPr>
          <w:b/>
          <w:color w:val="0000FF"/>
          <w:sz w:val="22"/>
          <w:szCs w:val="22"/>
        </w:rPr>
        <w:t xml:space="preserve"> </w:t>
      </w:r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</w:t>
      </w:r>
      <w:r>
        <w:rPr>
          <w:color w:val="0000FF"/>
          <w:sz w:val="22"/>
          <w:szCs w:val="22"/>
        </w:rPr>
        <w:t xml:space="preserve">филиала ПАО «МОЭСК» - Северные электрические сети от 16.05.2017 № 234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238B31FC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B70D0F">
        <w:rPr>
          <w:b/>
          <w:color w:val="0000FF"/>
          <w:sz w:val="22"/>
          <w:szCs w:val="22"/>
        </w:rPr>
        <w:t>76 127,25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B70D0F">
        <w:rPr>
          <w:color w:val="0000FF"/>
          <w:sz w:val="22"/>
          <w:szCs w:val="22"/>
        </w:rPr>
        <w:t>С</w:t>
      </w:r>
      <w:r w:rsidR="00B70D0F" w:rsidRPr="00B70D0F">
        <w:rPr>
          <w:color w:val="0000FF"/>
          <w:sz w:val="22"/>
          <w:szCs w:val="22"/>
        </w:rPr>
        <w:t>емьдесят шесть тысяч ст</w:t>
      </w:r>
      <w:r w:rsidR="00B70D0F">
        <w:rPr>
          <w:color w:val="0000FF"/>
          <w:sz w:val="22"/>
          <w:szCs w:val="22"/>
        </w:rPr>
        <w:t>о двадцать семь руб. 25 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724E41D6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B70D0F">
        <w:rPr>
          <w:b/>
          <w:color w:val="0000FF"/>
          <w:sz w:val="22"/>
          <w:szCs w:val="22"/>
        </w:rPr>
        <w:t>2 283,81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B70D0F">
        <w:rPr>
          <w:color w:val="0000FF"/>
          <w:sz w:val="22"/>
          <w:szCs w:val="22"/>
        </w:rPr>
        <w:t>Д</w:t>
      </w:r>
      <w:r w:rsidR="00B70D0F" w:rsidRPr="00B70D0F">
        <w:rPr>
          <w:color w:val="0000FF"/>
          <w:sz w:val="22"/>
          <w:szCs w:val="22"/>
        </w:rPr>
        <w:t xml:space="preserve">ве тысячи двести </w:t>
      </w:r>
      <w:r w:rsidR="00B70D0F">
        <w:rPr>
          <w:color w:val="0000FF"/>
          <w:sz w:val="22"/>
          <w:szCs w:val="22"/>
        </w:rPr>
        <w:t>восемьдесят три руб. 81 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4F7512B2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B70D0F">
        <w:rPr>
          <w:b/>
          <w:color w:val="0000FF"/>
          <w:sz w:val="22"/>
          <w:szCs w:val="22"/>
        </w:rPr>
        <w:t>60 901,80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B23ACF">
        <w:rPr>
          <w:color w:val="0000FF"/>
          <w:sz w:val="22"/>
          <w:szCs w:val="22"/>
        </w:rPr>
        <w:t>Ш</w:t>
      </w:r>
      <w:r w:rsidR="00B70D0F" w:rsidRPr="00B70D0F">
        <w:rPr>
          <w:color w:val="0000FF"/>
          <w:sz w:val="22"/>
          <w:szCs w:val="22"/>
        </w:rPr>
        <w:t>естьдесят тыся</w:t>
      </w:r>
      <w:r w:rsidR="00B70D0F">
        <w:rPr>
          <w:color w:val="0000FF"/>
          <w:sz w:val="22"/>
          <w:szCs w:val="22"/>
        </w:rPr>
        <w:t>ч девятьсот один руб. 80 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5FEF22B7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2B69C9" w:rsidRPr="002B69C9">
        <w:rPr>
          <w:b/>
          <w:color w:val="0000FF"/>
          <w:sz w:val="22"/>
          <w:szCs w:val="22"/>
        </w:rPr>
        <w:t>11.08</w:t>
      </w:r>
      <w:r w:rsidR="00FA27BE" w:rsidRPr="002B69C9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19ECF0D9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31E08442" w14:textId="588372EF" w:rsidR="002B69C9" w:rsidRPr="002B69C9" w:rsidRDefault="002B69C9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2B69C9">
        <w:rPr>
          <w:b/>
          <w:color w:val="0000FF"/>
          <w:sz w:val="22"/>
          <w:szCs w:val="22"/>
        </w:rPr>
        <w:t>26.09.2017 с 09 час. 00 мин. до 17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35B3463E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2B69C9">
        <w:rPr>
          <w:b/>
          <w:bCs/>
          <w:color w:val="0000FF"/>
          <w:sz w:val="22"/>
          <w:szCs w:val="22"/>
        </w:rPr>
        <w:t>26.09</w:t>
      </w:r>
      <w:r w:rsidR="002B69C9" w:rsidRPr="002B69C9">
        <w:rPr>
          <w:b/>
          <w:bCs/>
          <w:color w:val="0000FF"/>
          <w:sz w:val="22"/>
          <w:szCs w:val="22"/>
        </w:rPr>
        <w:t>.</w:t>
      </w:r>
      <w:r w:rsidR="00FA27BE" w:rsidRPr="002B69C9">
        <w:rPr>
          <w:b/>
          <w:bCs/>
          <w:color w:val="0000FF"/>
          <w:sz w:val="22"/>
          <w:szCs w:val="22"/>
        </w:rPr>
        <w:t>2017 в 1</w:t>
      </w:r>
      <w:r w:rsidR="002B69C9">
        <w:rPr>
          <w:b/>
          <w:bCs/>
          <w:color w:val="0000FF"/>
          <w:sz w:val="22"/>
          <w:szCs w:val="22"/>
        </w:rPr>
        <w:t xml:space="preserve">7 </w:t>
      </w:r>
      <w:r w:rsidR="00FA27BE" w:rsidRPr="002B69C9">
        <w:rPr>
          <w:b/>
          <w:bCs/>
          <w:color w:val="0000FF"/>
          <w:sz w:val="22"/>
          <w:szCs w:val="22"/>
        </w:rPr>
        <w:t>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7A488146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BB74E2">
        <w:rPr>
          <w:b/>
          <w:color w:val="0000FF"/>
          <w:sz w:val="22"/>
          <w:szCs w:val="22"/>
        </w:rPr>
        <w:t xml:space="preserve">29.09.2017 в </w:t>
      </w:r>
      <w:r w:rsidR="00FA27BE" w:rsidRPr="00FA27BE">
        <w:rPr>
          <w:b/>
          <w:color w:val="0000FF"/>
          <w:sz w:val="22"/>
          <w:szCs w:val="22"/>
        </w:rPr>
        <w:t>1</w:t>
      </w:r>
      <w:r w:rsidR="004F774D">
        <w:rPr>
          <w:b/>
          <w:color w:val="0000FF"/>
          <w:sz w:val="22"/>
          <w:szCs w:val="22"/>
        </w:rPr>
        <w:t>0</w:t>
      </w:r>
      <w:r w:rsidR="00FA27BE" w:rsidRPr="00FA27BE">
        <w:rPr>
          <w:b/>
          <w:color w:val="0000FF"/>
          <w:sz w:val="22"/>
          <w:szCs w:val="22"/>
        </w:rPr>
        <w:t xml:space="preserve"> час. </w:t>
      </w:r>
      <w:r w:rsidR="004F774D">
        <w:rPr>
          <w:b/>
          <w:color w:val="0000FF"/>
          <w:sz w:val="22"/>
          <w:szCs w:val="22"/>
        </w:rPr>
        <w:t>0</w:t>
      </w:r>
      <w:r w:rsidR="00FA27BE" w:rsidRPr="00FA27BE">
        <w:rPr>
          <w:b/>
          <w:color w:val="0000FF"/>
          <w:sz w:val="22"/>
          <w:szCs w:val="22"/>
        </w:rPr>
        <w:t>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6E95C5E6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FA27BE" w:rsidRPr="00FA27BE">
        <w:rPr>
          <w:b/>
          <w:color w:val="0000FF"/>
          <w:sz w:val="22"/>
          <w:szCs w:val="22"/>
        </w:rPr>
        <w:t>29.0</w:t>
      </w:r>
      <w:r w:rsidR="00BB74E2">
        <w:rPr>
          <w:b/>
          <w:color w:val="0000FF"/>
          <w:sz w:val="22"/>
          <w:szCs w:val="22"/>
        </w:rPr>
        <w:t>9</w:t>
      </w:r>
      <w:r w:rsidR="00FA27BE" w:rsidRPr="00FA27BE">
        <w:rPr>
          <w:b/>
          <w:color w:val="0000FF"/>
          <w:sz w:val="22"/>
          <w:szCs w:val="22"/>
        </w:rPr>
        <w:t xml:space="preserve">.2017 </w:t>
      </w:r>
      <w:r w:rsidR="00FA27BE" w:rsidRPr="00FA27BE">
        <w:rPr>
          <w:b/>
          <w:bCs/>
          <w:color w:val="0000FF"/>
          <w:sz w:val="22"/>
          <w:szCs w:val="22"/>
        </w:rPr>
        <w:t xml:space="preserve">с </w:t>
      </w:r>
      <w:r w:rsidR="004F774D">
        <w:rPr>
          <w:b/>
          <w:bCs/>
          <w:color w:val="0000FF"/>
          <w:sz w:val="22"/>
          <w:szCs w:val="22"/>
        </w:rPr>
        <w:t>10</w:t>
      </w:r>
      <w:r w:rsidR="00FA27BE" w:rsidRPr="00FA27BE">
        <w:rPr>
          <w:b/>
          <w:bCs/>
          <w:color w:val="0000FF"/>
          <w:sz w:val="22"/>
          <w:szCs w:val="22"/>
        </w:rPr>
        <w:t xml:space="preserve"> час. </w:t>
      </w:r>
      <w:r w:rsidR="004F774D">
        <w:rPr>
          <w:b/>
          <w:bCs/>
          <w:color w:val="0000FF"/>
          <w:sz w:val="22"/>
          <w:szCs w:val="22"/>
        </w:rPr>
        <w:t>0</w:t>
      </w:r>
      <w:r w:rsidR="00FA27BE" w:rsidRPr="00FA27BE">
        <w:rPr>
          <w:b/>
          <w:bCs/>
          <w:color w:val="0000FF"/>
          <w:sz w:val="22"/>
          <w:szCs w:val="22"/>
        </w:rPr>
        <w:t>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668442D3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Pr="00FA27BE">
        <w:rPr>
          <w:b/>
          <w:color w:val="0000FF"/>
          <w:sz w:val="22"/>
          <w:szCs w:val="22"/>
        </w:rPr>
        <w:t>29.0</w:t>
      </w:r>
      <w:r w:rsidR="00BB74E2">
        <w:rPr>
          <w:b/>
          <w:color w:val="0000FF"/>
          <w:sz w:val="22"/>
          <w:szCs w:val="22"/>
        </w:rPr>
        <w:t>9</w:t>
      </w:r>
      <w:r w:rsidRPr="00FA27BE">
        <w:rPr>
          <w:b/>
          <w:color w:val="0000FF"/>
          <w:sz w:val="22"/>
          <w:szCs w:val="22"/>
        </w:rPr>
        <w:t>.</w:t>
      </w:r>
      <w:r w:rsidRPr="00BB74E2">
        <w:rPr>
          <w:b/>
          <w:color w:val="0000FF"/>
          <w:sz w:val="22"/>
          <w:szCs w:val="22"/>
        </w:rPr>
        <w:t xml:space="preserve">2017 в </w:t>
      </w:r>
      <w:r w:rsidR="004F774D">
        <w:rPr>
          <w:b/>
          <w:color w:val="0000FF"/>
          <w:sz w:val="22"/>
          <w:szCs w:val="22"/>
        </w:rPr>
        <w:t>10</w:t>
      </w:r>
      <w:r w:rsidR="005228AE">
        <w:rPr>
          <w:b/>
          <w:color w:val="0000FF"/>
          <w:sz w:val="22"/>
          <w:szCs w:val="22"/>
        </w:rPr>
        <w:t xml:space="preserve"> </w:t>
      </w:r>
      <w:r w:rsidRPr="00BB74E2">
        <w:rPr>
          <w:b/>
          <w:color w:val="0000FF"/>
          <w:sz w:val="22"/>
          <w:szCs w:val="22"/>
        </w:rPr>
        <w:t xml:space="preserve">час. </w:t>
      </w:r>
      <w:r w:rsidR="004F774D">
        <w:rPr>
          <w:b/>
          <w:color w:val="0000FF"/>
          <w:sz w:val="22"/>
          <w:szCs w:val="22"/>
        </w:rPr>
        <w:t>4</w:t>
      </w:r>
      <w:r w:rsidRPr="00FA27BE">
        <w:rPr>
          <w:b/>
          <w:color w:val="0000FF"/>
          <w:sz w:val="22"/>
          <w:szCs w:val="22"/>
        </w:rPr>
        <w:t>0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31D3A3DC" w14:textId="77777777" w:rsidR="00B70D0F" w:rsidRDefault="00F462E6" w:rsidP="00B70D0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="00B70D0F"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 w:rsidR="00B70D0F"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="00B70D0F"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4" w:history="1">
        <w:r w:rsidR="00B70D0F"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="00B70D0F" w:rsidRPr="00D045F7">
        <w:rPr>
          <w:color w:val="0000FF"/>
          <w:sz w:val="22"/>
          <w:szCs w:val="22"/>
        </w:rPr>
        <w:t>;</w:t>
      </w:r>
    </w:p>
    <w:p w14:paraId="47C6ABEC" w14:textId="1F41FB6D" w:rsidR="00470131" w:rsidRPr="00FF0617" w:rsidRDefault="00B70D0F" w:rsidP="00B70D0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 w:rsidRPr="00D045F7">
        <w:rPr>
          <w:color w:val="0000FF"/>
          <w:sz w:val="22"/>
          <w:szCs w:val="22"/>
        </w:rPr>
        <w:t xml:space="preserve">в периодическом печатном издании – в газете «Вперед» </w:t>
      </w:r>
      <w:r>
        <w:rPr>
          <w:color w:val="0000FF"/>
          <w:sz w:val="22"/>
          <w:szCs w:val="22"/>
        </w:rPr>
        <w:t>Сергиево-Посадского района.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77777777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lastRenderedPageBreak/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59F1D627" w:rsidR="00702052" w:rsidRDefault="001B29B7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  <w:r>
        <w:rPr>
          <w:noProof/>
          <w:szCs w:val="28"/>
          <w:lang w:eastAsia="ru-RU"/>
        </w:rPr>
        <w:drawing>
          <wp:inline distT="0" distB="0" distL="0" distR="0" wp14:anchorId="559ACD5C" wp14:editId="58152FCC">
            <wp:extent cx="5620808" cy="9264770"/>
            <wp:effectExtent l="0" t="0" r="0" b="0"/>
            <wp:docPr id="21" name="Рисунок 21" descr="Z:\__УРЗП\04. Конкурентные процедуры\АУКЦИОНЫ\2017 год\Сергиево-Посадский м.р\Земля\Аренда\АЗ-СП_17-913\Документы\Пост. №1393-ПГ от 03.08.20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913\Документы\Пост. №1393-ПГ от 03.08.20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17" cy="926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1813E" w14:textId="5A5AAC4A" w:rsidR="001B29B7" w:rsidRDefault="001B29B7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12E9D0A6" wp14:editId="0D31A386">
            <wp:extent cx="5934710" cy="9782175"/>
            <wp:effectExtent l="0" t="0" r="8890" b="9525"/>
            <wp:docPr id="22" name="Рисунок 22" descr="Z:\__УРЗП\04. Конкурентные процедуры\АУКЦИОНЫ\2017 год\Сергиево-Посадский м.р\Земля\Аренда\АЗ-СП_17-913\Документы\Пост. №1393-ПГ от 03.08.20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913\Документы\Пост. №1393-ПГ от 03.08.20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07FFA" w14:textId="58CB1732" w:rsidR="001B29B7" w:rsidRDefault="001B29B7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38A50278" wp14:editId="07A055C4">
            <wp:extent cx="5735945" cy="9454551"/>
            <wp:effectExtent l="0" t="0" r="0" b="0"/>
            <wp:docPr id="23" name="Рисунок 23" descr="Z:\__УРЗП\04. Конкурентные процедуры\АУКЦИОНЫ\2017 год\Сергиево-Посадский м.р\Земля\Аренда\АЗ-СП_17-913\Документы\Пост. от 09.08.2017 №1423 (внесение изм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З-СП_17-913\Документы\Пост. от 09.08.2017 №1423 (внесение изм.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235" cy="945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4E244FE1" w14:textId="376A68ED" w:rsidR="003B3264" w:rsidRDefault="00B70D0F" w:rsidP="00214674">
      <w:r w:rsidRPr="00B70D0F">
        <w:rPr>
          <w:noProof/>
          <w:lang w:eastAsia="ru-RU"/>
        </w:rPr>
        <w:drawing>
          <wp:inline distT="0" distB="0" distL="0" distR="0" wp14:anchorId="5CCE2B37" wp14:editId="65BEC841">
            <wp:extent cx="6570299" cy="9120460"/>
            <wp:effectExtent l="0" t="0" r="2540" b="5080"/>
            <wp:docPr id="1" name="Рисунок 1" descr="Z:\__УРЗП\04. Конкурентные процедуры\АУКЦИОНЫ\2017 год\Сергиево-Посадский м.р\Земля\Аренда\АЗ-СП_17-------\Документы\Документы п 215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------\Документы\Документы п 215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12" cy="912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D2366" w14:textId="6DCD3AA6" w:rsidR="003B3264" w:rsidRDefault="00B70D0F">
      <w:pPr>
        <w:suppressAutoHyphens w:val="0"/>
      </w:pPr>
      <w:r w:rsidRPr="00B70D0F">
        <w:rPr>
          <w:noProof/>
          <w:lang w:eastAsia="ru-RU"/>
        </w:rPr>
        <w:lastRenderedPageBreak/>
        <w:drawing>
          <wp:inline distT="0" distB="0" distL="0" distR="0" wp14:anchorId="5E474B22" wp14:editId="6409FA1E">
            <wp:extent cx="6569075" cy="9622466"/>
            <wp:effectExtent l="0" t="0" r="3175" b="0"/>
            <wp:docPr id="4" name="Рисунок 4" descr="Z:\__УРЗП\04. Конкурентные процедуры\АУКЦИОНЫ\2017 год\Сергиево-Посадский м.р\Земля\Аренда\АЗ-СП_17-------\Документы\Документы п 215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------\Документы\Документы п 215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273" cy="96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644181587"/>
      <w:r w:rsidR="003B3264"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6D1B3E59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14946F8A" w14:textId="77777777" w:rsidR="00B70D0F" w:rsidRDefault="00B70D0F" w:rsidP="003B3264">
      <w:pPr>
        <w:jc w:val="center"/>
        <w:rPr>
          <w:b/>
          <w:noProof/>
          <w:lang w:eastAsia="ru-RU"/>
        </w:rPr>
      </w:pPr>
    </w:p>
    <w:p w14:paraId="02FFC8E7" w14:textId="77777777" w:rsidR="00B70D0F" w:rsidRDefault="00B70D0F" w:rsidP="003B3264">
      <w:pPr>
        <w:jc w:val="center"/>
        <w:rPr>
          <w:b/>
          <w:noProof/>
          <w:lang w:eastAsia="ru-RU"/>
        </w:rPr>
      </w:pPr>
    </w:p>
    <w:p w14:paraId="29CAF918" w14:textId="77777777" w:rsidR="00B70D0F" w:rsidRDefault="00B70D0F" w:rsidP="003B3264">
      <w:pPr>
        <w:jc w:val="center"/>
        <w:rPr>
          <w:b/>
          <w:noProof/>
          <w:lang w:eastAsia="ru-RU"/>
        </w:rPr>
      </w:pPr>
    </w:p>
    <w:p w14:paraId="6AC2E9E1" w14:textId="1DFD29FD" w:rsidR="00B70D0F" w:rsidRDefault="00B70D0F" w:rsidP="003B3264">
      <w:pPr>
        <w:jc w:val="center"/>
        <w:rPr>
          <w:b/>
          <w:noProof/>
          <w:lang w:eastAsia="ru-RU"/>
        </w:rPr>
      </w:pPr>
      <w:r w:rsidRPr="00B70D0F">
        <w:rPr>
          <w:b/>
          <w:noProof/>
          <w:lang w:eastAsia="ru-RU"/>
        </w:rPr>
        <w:drawing>
          <wp:inline distT="0" distB="0" distL="0" distR="0" wp14:anchorId="646F2C1C" wp14:editId="252FB635">
            <wp:extent cx="6570345" cy="3794475"/>
            <wp:effectExtent l="0" t="0" r="1905" b="0"/>
            <wp:docPr id="5" name="Рисунок 5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79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DE38D" w14:textId="77777777" w:rsidR="00B70D0F" w:rsidRDefault="00B70D0F" w:rsidP="003B3264">
      <w:pPr>
        <w:jc w:val="center"/>
        <w:rPr>
          <w:b/>
          <w:noProof/>
          <w:lang w:eastAsia="ru-RU"/>
        </w:rPr>
      </w:pPr>
    </w:p>
    <w:p w14:paraId="095A01FD" w14:textId="77777777" w:rsidR="00B70D0F" w:rsidRDefault="00B70D0F" w:rsidP="003B3264">
      <w:pPr>
        <w:jc w:val="center"/>
        <w:rPr>
          <w:b/>
          <w:noProof/>
          <w:lang w:eastAsia="ru-RU"/>
        </w:rPr>
      </w:pPr>
    </w:p>
    <w:p w14:paraId="0874051C" w14:textId="77777777" w:rsidR="00B70D0F" w:rsidRDefault="00B70D0F" w:rsidP="003B3264">
      <w:pPr>
        <w:jc w:val="center"/>
        <w:rPr>
          <w:b/>
          <w:noProof/>
          <w:lang w:eastAsia="ru-RU"/>
        </w:rPr>
      </w:pPr>
    </w:p>
    <w:p w14:paraId="5D0B0938" w14:textId="77777777" w:rsidR="00B70D0F" w:rsidRDefault="00B70D0F" w:rsidP="003B3264">
      <w:pPr>
        <w:jc w:val="center"/>
        <w:rPr>
          <w:b/>
          <w:noProof/>
          <w:lang w:eastAsia="ru-RU"/>
        </w:rPr>
      </w:pPr>
    </w:p>
    <w:p w14:paraId="0B6DA009" w14:textId="7E19A1A3" w:rsidR="00B70D0F" w:rsidRPr="003B3264" w:rsidRDefault="00B70D0F" w:rsidP="003B3264">
      <w:pPr>
        <w:jc w:val="center"/>
        <w:rPr>
          <w:b/>
          <w:noProof/>
          <w:lang w:eastAsia="ru-RU"/>
        </w:rPr>
      </w:pPr>
      <w:r w:rsidRPr="00B70D0F">
        <w:rPr>
          <w:b/>
          <w:noProof/>
          <w:lang w:eastAsia="ru-RU"/>
        </w:rPr>
        <w:drawing>
          <wp:inline distT="0" distB="0" distL="0" distR="0" wp14:anchorId="79BB034C" wp14:editId="191CFF1F">
            <wp:extent cx="6570345" cy="3643799"/>
            <wp:effectExtent l="0" t="0" r="1905" b="0"/>
            <wp:docPr id="9" name="Рисунок 9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4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5097F412" w14:textId="5C480B08" w:rsidR="00B70D0F" w:rsidRDefault="00B70D0F" w:rsidP="003B3264">
      <w:pPr>
        <w:jc w:val="center"/>
        <w:rPr>
          <w:b/>
        </w:rPr>
      </w:pPr>
      <w:r w:rsidRPr="00B70D0F">
        <w:rPr>
          <w:b/>
          <w:noProof/>
          <w:lang w:eastAsia="ru-RU"/>
        </w:rPr>
        <w:drawing>
          <wp:inline distT="0" distB="0" distL="0" distR="0" wp14:anchorId="314C4CD0" wp14:editId="37FA44B6">
            <wp:extent cx="6569075" cy="9080205"/>
            <wp:effectExtent l="0" t="0" r="3175" b="6985"/>
            <wp:docPr id="10" name="Рисунок 10" descr="Z:\__УРЗП\04. Конкурентные процедуры\АУКЦИОНЫ\2017 год\Сергиево-Посадский м.р\Земля\Аренда\АЗ-СП_17-------\Документы\Документы п 215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З-СП_17-------\Документы\Документы п 215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670" cy="908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AD8FB" w14:textId="4435BC47" w:rsidR="00B70D0F" w:rsidRDefault="00B70D0F" w:rsidP="003B3264">
      <w:pPr>
        <w:jc w:val="center"/>
        <w:rPr>
          <w:b/>
        </w:rPr>
      </w:pPr>
      <w:r w:rsidRPr="00B70D0F">
        <w:rPr>
          <w:b/>
          <w:noProof/>
          <w:lang w:eastAsia="ru-RU"/>
        </w:rPr>
        <w:lastRenderedPageBreak/>
        <w:drawing>
          <wp:inline distT="0" distB="0" distL="0" distR="0" wp14:anchorId="57C87D5F" wp14:editId="65E119E3">
            <wp:extent cx="6569710" cy="9611833"/>
            <wp:effectExtent l="0" t="0" r="2540" b="8890"/>
            <wp:docPr id="11" name="Рисунок 11" descr="Z:\__УРЗП\04. Конкурентные процедуры\АУКЦИОНЫ\2017 год\Сергиево-Посадский м.р\Земля\Аренда\АЗ-СП_17-------\Документы\Документы п 215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гиево-Посадский м.р\Земля\Аренда\АЗ-СП_17-------\Документы\Документы п 215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67" cy="961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AF6FB" w14:textId="1B167343" w:rsidR="00B70D0F" w:rsidRDefault="00B70D0F" w:rsidP="003B3264">
      <w:pPr>
        <w:jc w:val="center"/>
        <w:rPr>
          <w:b/>
        </w:rPr>
      </w:pPr>
      <w:r w:rsidRPr="00B70D0F">
        <w:rPr>
          <w:b/>
          <w:noProof/>
          <w:lang w:eastAsia="ru-RU"/>
        </w:rPr>
        <w:lastRenderedPageBreak/>
        <w:drawing>
          <wp:inline distT="0" distB="0" distL="0" distR="0" wp14:anchorId="3F0B4E09" wp14:editId="2AD75779">
            <wp:extent cx="6569710" cy="9686261"/>
            <wp:effectExtent l="0" t="0" r="2540" b="0"/>
            <wp:docPr id="12" name="Рисунок 12" descr="Z:\__УРЗП\04. Конкурентные процедуры\АУКЦИОНЫ\2017 год\Сергиево-Посадский м.р\Земля\Аренда\АЗ-СП_17-------\Документы\Документы п 215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гиево-Посадский м.р\Земля\Аренда\АЗ-СП_17-------\Документы\Документы п 215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14" cy="96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39380" w14:textId="5BF5D2EB" w:rsidR="00B70D0F" w:rsidRDefault="00B70D0F" w:rsidP="003B3264">
      <w:pPr>
        <w:jc w:val="center"/>
        <w:rPr>
          <w:b/>
        </w:rPr>
      </w:pPr>
      <w:r w:rsidRPr="00B70D0F">
        <w:rPr>
          <w:b/>
          <w:noProof/>
          <w:lang w:eastAsia="ru-RU"/>
        </w:rPr>
        <w:lastRenderedPageBreak/>
        <w:drawing>
          <wp:inline distT="0" distB="0" distL="0" distR="0" wp14:anchorId="3052C786" wp14:editId="1927BF25">
            <wp:extent cx="6569398" cy="9675628"/>
            <wp:effectExtent l="0" t="0" r="3175" b="1905"/>
            <wp:docPr id="13" name="Рисунок 13" descr="Z:\__УРЗП\04. Конкурентные процедуры\АУКЦИОНЫ\2017 год\Сергиево-Посадский м.р\Земля\Аренда\АЗ-СП_17-------\Документы\Документы п 215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З-СП_17-------\Документы\Документы п 215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127" cy="96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CAFC8" w14:textId="213238CE" w:rsidR="00B70D0F" w:rsidRDefault="00B70D0F" w:rsidP="003B3264">
      <w:pPr>
        <w:jc w:val="center"/>
        <w:rPr>
          <w:b/>
        </w:rPr>
      </w:pPr>
      <w:r w:rsidRPr="00B70D0F">
        <w:rPr>
          <w:b/>
          <w:noProof/>
          <w:lang w:eastAsia="ru-RU"/>
        </w:rPr>
        <w:lastRenderedPageBreak/>
        <w:drawing>
          <wp:inline distT="0" distB="0" distL="0" distR="0" wp14:anchorId="4CD50876" wp14:editId="4DC30649">
            <wp:extent cx="6569323" cy="9526773"/>
            <wp:effectExtent l="0" t="0" r="3175" b="0"/>
            <wp:docPr id="14" name="Рисунок 14" descr="Z:\__УРЗП\04. Конкурентные процедуры\АУКЦИОНЫ\2017 год\Сергиево-Посадский м.р\Земля\Аренда\АЗ-СП_17-------\Документы\Документы п 215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------\Документы\Документы п 215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373" cy="953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77777777" w:rsidR="00FE0DC6" w:rsidRPr="00AF62E4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0D320BB6" w14:textId="25E3BC69" w:rsidR="003B3264" w:rsidRDefault="00B70D0F" w:rsidP="00124233">
      <w:pPr>
        <w:jc w:val="center"/>
        <w:rPr>
          <w:sz w:val="32"/>
          <w:szCs w:val="32"/>
        </w:rPr>
      </w:pPr>
      <w:r w:rsidRPr="00B70D0F">
        <w:rPr>
          <w:noProof/>
          <w:sz w:val="32"/>
          <w:szCs w:val="32"/>
          <w:lang w:eastAsia="ru-RU"/>
        </w:rPr>
        <w:drawing>
          <wp:inline distT="0" distB="0" distL="0" distR="0" wp14:anchorId="6A0627B8" wp14:editId="06D878B1">
            <wp:extent cx="6569075" cy="9154633"/>
            <wp:effectExtent l="0" t="0" r="3175" b="8890"/>
            <wp:docPr id="15" name="Рисунок 15" descr="Z:\__УРЗП\04. Конкурентные процедуры\АУКЦИОНЫ\2017 год\Сергиево-Посадский м.р\Земля\Аренда\АЗ-СП_17-------\Документы\ТУ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З-СП_17-------\Документы\ТУ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55" cy="916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ACF9B" w14:textId="5E86C710" w:rsidR="00B70D0F" w:rsidRDefault="00B70D0F" w:rsidP="00124233">
      <w:pPr>
        <w:jc w:val="center"/>
        <w:rPr>
          <w:sz w:val="32"/>
          <w:szCs w:val="32"/>
        </w:rPr>
      </w:pPr>
      <w:r w:rsidRPr="00B70D0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09D6336" wp14:editId="678A56C5">
            <wp:extent cx="6570299" cy="9503232"/>
            <wp:effectExtent l="0" t="0" r="2540" b="3175"/>
            <wp:docPr id="16" name="Рисунок 16" descr="Z:\__УРЗП\04. Конкурентные процедуры\АУКЦИОНЫ\2017 год\Сергиево-Посадский м.р\Земля\Аренда\АЗ-СП_17-------\Документы\ТУ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гиево-Посадский м.р\Земля\Аренда\АЗ-СП_17-------\Документы\ТУ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12" cy="95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FC45E" w14:textId="13552765" w:rsidR="00B70D0F" w:rsidRDefault="00B70D0F" w:rsidP="00124233">
      <w:pPr>
        <w:jc w:val="center"/>
        <w:rPr>
          <w:sz w:val="32"/>
          <w:szCs w:val="32"/>
        </w:rPr>
      </w:pPr>
      <w:r w:rsidRPr="00B70D0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8426EF4" wp14:editId="6B0D243D">
            <wp:extent cx="6569710" cy="9622466"/>
            <wp:effectExtent l="0" t="0" r="2540" b="0"/>
            <wp:docPr id="17" name="Рисунок 17" descr="Z:\__УРЗП\04. Конкурентные процедуры\АУКЦИОНЫ\2017 год\Сергиево-Посадский м.р\Земля\Аренда\АЗ-СП_17-------\Документы\ТУ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гиево-Посадский м.р\Земля\Аренда\АЗ-СП_17-------\Документы\ТУ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24" cy="962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415E5" w14:textId="289550D0" w:rsidR="00B70D0F" w:rsidRDefault="00B70D0F" w:rsidP="00124233">
      <w:pPr>
        <w:jc w:val="center"/>
        <w:rPr>
          <w:sz w:val="32"/>
          <w:szCs w:val="32"/>
        </w:rPr>
      </w:pPr>
      <w:r w:rsidRPr="00B70D0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C6DCA78" wp14:editId="540535BC">
            <wp:extent cx="6569710" cy="9739424"/>
            <wp:effectExtent l="0" t="0" r="2540" b="0"/>
            <wp:docPr id="18" name="Рисунок 18" descr="Z:\__УРЗП\04. Конкурентные процедуры\АУКЦИОНЫ\2017 год\Сергиево-Посадский м.р\Земля\Аренда\АЗ-СП_17-------\Документы\ТУ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гиево-Посадский м.р\Земля\Аренда\АЗ-СП_17-------\Документы\ТУ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862" cy="974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B433D" w14:textId="488051FF" w:rsidR="00B70D0F" w:rsidRDefault="00B70D0F" w:rsidP="00124233">
      <w:pPr>
        <w:jc w:val="center"/>
        <w:rPr>
          <w:sz w:val="32"/>
          <w:szCs w:val="32"/>
        </w:rPr>
      </w:pPr>
      <w:r w:rsidRPr="00B70D0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381B05A" wp14:editId="0482FE71">
            <wp:extent cx="6569555" cy="9579935"/>
            <wp:effectExtent l="0" t="0" r="3175" b="2540"/>
            <wp:docPr id="19" name="Рисунок 19" descr="Z:\__УРЗП\04. Конкурентные процедуры\АУКЦИОНЫ\2017 год\Сергиево-Посадский м.р\Земля\Аренда\АЗ-СП_17-------\Документы\ТУ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ергиево-Посадский м.р\Земля\Аренда\АЗ-СП_17-------\Документы\ТУ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035" cy="95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6D42E" w14:textId="21113333" w:rsidR="00124233" w:rsidRDefault="00B70D0F">
      <w:pPr>
        <w:suppressAutoHyphens w:val="0"/>
      </w:pPr>
      <w:r w:rsidRPr="00B70D0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3ACEFA0" wp14:editId="1DD21F8D">
            <wp:extent cx="6569549" cy="9633098"/>
            <wp:effectExtent l="0" t="0" r="3175" b="6350"/>
            <wp:docPr id="20" name="Рисунок 20" descr="Z:\__УРЗП\04. Конкурентные процедуры\АУКЦИОНЫ\2017 год\Сергиево-Посадский м.р\Земля\Аренда\АЗ-СП_17-------\Документы\ТУ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Сергиево-Посадский м.р\Земля\Аренда\АЗ-СП_17-------\Документы\ТУ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22" cy="963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1620328227"/>
      <w:r w:rsidR="00124233"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6BD75914" w14:textId="21E4953E" w:rsidR="00F436E0" w:rsidRPr="00B32E26" w:rsidRDefault="00B32E26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="0072387F" w:rsidRPr="00B32E26">
        <w:rPr>
          <w:sz w:val="22"/>
          <w:szCs w:val="22"/>
          <w:lang w:eastAsia="en-US"/>
        </w:rPr>
        <w:t>______</w:t>
      </w:r>
      <w:r w:rsidR="00D12783" w:rsidRPr="00B32E26">
        <w:rPr>
          <w:sz w:val="22"/>
          <w:szCs w:val="22"/>
          <w:lang w:eastAsia="en-US"/>
        </w:rPr>
        <w:t>________, действующего на основании _______________, именуемый в дальнейшем «</w:t>
      </w:r>
      <w:r w:rsidR="00860587" w:rsidRPr="00B32E26">
        <w:rPr>
          <w:sz w:val="22"/>
          <w:szCs w:val="22"/>
          <w:lang w:eastAsia="en-US"/>
        </w:rPr>
        <w:t>Организатор аукциона</w:t>
      </w:r>
      <w:r w:rsidR="00D12783" w:rsidRPr="00B32E26">
        <w:rPr>
          <w:sz w:val="22"/>
          <w:szCs w:val="22"/>
          <w:lang w:eastAsia="en-US"/>
        </w:rPr>
        <w:t>», с одной стороны, Государственное казенное учреждение Московской области «Региональный центр торгов»</w:t>
      </w:r>
      <w:r w:rsidR="00CA3E84" w:rsidRPr="00B32E26">
        <w:rPr>
          <w:rStyle w:val="ab"/>
          <w:sz w:val="22"/>
          <w:szCs w:val="22"/>
          <w:lang w:eastAsia="en-US"/>
        </w:rPr>
        <w:footnoteReference w:id="2"/>
      </w:r>
      <w:r w:rsidR="00D12783"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3F8154FF" w14:textId="742E7BDD" w:rsidR="006937AA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3652CD1D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FA67EBF" w14:textId="01C2E85F" w:rsidR="006937AA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1. </w:t>
      </w:r>
      <w:r w:rsidR="006937AA" w:rsidRPr="00B32E26">
        <w:rPr>
          <w:b/>
          <w:bCs/>
          <w:sz w:val="22"/>
          <w:szCs w:val="22"/>
        </w:rPr>
        <w:t>Предмет соглашения</w:t>
      </w:r>
    </w:p>
    <w:p w14:paraId="11594380" w14:textId="77777777" w:rsidR="006937AA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488972F" w14:textId="59A3199C" w:rsidR="00DF4253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</w:t>
      </w:r>
      <w:r w:rsidR="00D10FEB" w:rsidRPr="00B32E26">
        <w:rPr>
          <w:sz w:val="22"/>
          <w:szCs w:val="22"/>
        </w:rPr>
        <w:t>заключить</w:t>
      </w:r>
      <w:r w:rsidRPr="00B32E26">
        <w:rPr>
          <w:sz w:val="22"/>
          <w:szCs w:val="22"/>
        </w:rPr>
        <w:t xml:space="preserve"> </w:t>
      </w:r>
      <w:r w:rsidR="00D10FEB" w:rsidRPr="00B32E26">
        <w:rPr>
          <w:sz w:val="22"/>
          <w:szCs w:val="22"/>
        </w:rPr>
        <w:t>договор</w:t>
      </w:r>
      <w:r w:rsidR="001C79FD" w:rsidRPr="00B32E26">
        <w:rPr>
          <w:sz w:val="22"/>
          <w:szCs w:val="22"/>
        </w:rPr>
        <w:t xml:space="preserve"> аренды </w:t>
      </w:r>
      <w:r w:rsidR="001C79FD" w:rsidRPr="00B32E26">
        <w:rPr>
          <w:noProof/>
          <w:sz w:val="22"/>
          <w:szCs w:val="22"/>
        </w:rPr>
        <w:t>земельного участка</w:t>
      </w:r>
      <w:r w:rsidR="00241502" w:rsidRPr="00B32E26">
        <w:rPr>
          <w:noProof/>
          <w:sz w:val="22"/>
          <w:szCs w:val="22"/>
        </w:rPr>
        <w:t xml:space="preserve">, </w:t>
      </w:r>
      <w:r w:rsidR="001C79FD" w:rsidRPr="00B32E26">
        <w:rPr>
          <w:bCs/>
          <w:sz w:val="22"/>
          <w:szCs w:val="22"/>
        </w:rPr>
        <w:t>находящегося</w:t>
      </w:r>
      <w:r w:rsidR="00241502" w:rsidRPr="00B32E26">
        <w:rPr>
          <w:bCs/>
          <w:sz w:val="22"/>
          <w:szCs w:val="22"/>
        </w:rPr>
        <w:t xml:space="preserve"> в </w:t>
      </w:r>
      <w:r w:rsidR="00241502" w:rsidRPr="00B32E26">
        <w:rPr>
          <w:noProof/>
          <w:sz w:val="22"/>
          <w:szCs w:val="22"/>
        </w:rPr>
        <w:t xml:space="preserve">собственности </w:t>
      </w:r>
      <w:r w:rsidR="00B32E26">
        <w:rPr>
          <w:noProof/>
          <w:sz w:val="22"/>
          <w:szCs w:val="22"/>
        </w:rPr>
        <w:t>___________</w:t>
      </w:r>
      <w:r w:rsidR="00F52F42" w:rsidRPr="00B32E26">
        <w:rPr>
          <w:noProof/>
          <w:sz w:val="22"/>
          <w:szCs w:val="22"/>
        </w:rPr>
        <w:t>_</w:t>
      </w:r>
      <w:r w:rsidR="00241502" w:rsidRPr="00B32E26">
        <w:rPr>
          <w:noProof/>
          <w:sz w:val="22"/>
          <w:szCs w:val="22"/>
        </w:rPr>
        <w:t>/образованный из земель или земельного участка, государственная собственн</w:t>
      </w:r>
      <w:r w:rsidR="00E34FF9" w:rsidRPr="00B32E26">
        <w:rPr>
          <w:noProof/>
          <w:sz w:val="22"/>
          <w:szCs w:val="22"/>
        </w:rPr>
        <w:t>ость на которые</w:t>
      </w:r>
      <w:r w:rsidR="00241502" w:rsidRPr="00B32E26">
        <w:rPr>
          <w:noProof/>
          <w:sz w:val="22"/>
          <w:szCs w:val="22"/>
        </w:rPr>
        <w:t xml:space="preserve"> не разграничена</w:t>
      </w:r>
      <w:r w:rsidRPr="00B32E26">
        <w:rPr>
          <w:noProof/>
          <w:sz w:val="22"/>
          <w:szCs w:val="22"/>
        </w:rPr>
        <w:t>, расположенного по адресу: Московская область, _________________</w:t>
      </w:r>
      <w:r w:rsidR="00DA31A1"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 xml:space="preserve">(далее - Аукцион), а также в качестве </w:t>
      </w:r>
      <w:r w:rsidR="001C79FD" w:rsidRPr="00B32E26">
        <w:rPr>
          <w:sz w:val="22"/>
          <w:szCs w:val="22"/>
        </w:rPr>
        <w:t>обеспечения</w:t>
      </w:r>
      <w:r w:rsidRPr="00B32E26">
        <w:rPr>
          <w:sz w:val="22"/>
          <w:szCs w:val="22"/>
        </w:rPr>
        <w:t xml:space="preserve">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="00DF4253" w:rsidRPr="00B32E26">
        <w:rPr>
          <w:sz w:val="22"/>
          <w:szCs w:val="22"/>
        </w:rPr>
        <w:t xml:space="preserve"> __ коп.</w:t>
      </w:r>
      <w:r w:rsidRPr="00B32E26">
        <w:rPr>
          <w:sz w:val="22"/>
          <w:szCs w:val="22"/>
        </w:rPr>
        <w:t>, предусмотренном разделом 2 настоящего Соглашения.</w:t>
      </w:r>
    </w:p>
    <w:p w14:paraId="771CA34A" w14:textId="2193A6E1" w:rsidR="005A5B38" w:rsidRDefault="005A5B3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3875DB4F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0B13716" w14:textId="3ED31B7A" w:rsidR="00D12783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 </w:t>
      </w:r>
      <w:r w:rsidR="00D12783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54A9F104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9AFB5E" w14:textId="72BD341D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2.1. </w:t>
      </w:r>
      <w:r w:rsidR="00D12783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789301CB" w14:textId="6EC4ACD3" w:rsidR="00B32E26" w:rsidRPr="00B32E26" w:rsidRDefault="00D12783" w:rsidP="00B32E26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</w:t>
      </w:r>
      <w:r w:rsidR="001A2AB3" w:rsidRPr="00B32E26">
        <w:rPr>
          <w:rFonts w:ascii="Times New Roman" w:hAnsi="Times New Roman" w:cs="Times New Roman"/>
          <w:b/>
          <w:sz w:val="22"/>
          <w:szCs w:val="22"/>
        </w:rPr>
        <w:t>:</w:t>
      </w:r>
      <w:r w:rsidR="00B32E26"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847139876" w:edGrp="everyone"/>
      <w:r w:rsidR="001602B9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="00B32E26"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5D7DA9F9" w14:textId="7523C9FE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8EE9391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33A000E9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4FBF51" w14:textId="77777777" w:rsidR="00B32E26" w:rsidRPr="008B7E38" w:rsidRDefault="00B32E26" w:rsidP="00B32E26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A6B43A5" w14:textId="77777777" w:rsidR="00B32E26" w:rsidRPr="008B7E38" w:rsidRDefault="00B32E26" w:rsidP="00A93278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400ED3C7" w14:textId="77777777" w:rsidR="00B32E26" w:rsidRDefault="00B32E26" w:rsidP="00B32E2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847139876"/>
    <w:p w14:paraId="6C2118F9" w14:textId="22AF8314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</w:t>
      </w:r>
      <w:r w:rsidR="00D12783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4CC7FFD1" w14:textId="52C1F93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2.3. </w:t>
      </w:r>
      <w:r w:rsidR="00D12783" w:rsidRPr="00B32E26">
        <w:rPr>
          <w:sz w:val="22"/>
          <w:szCs w:val="22"/>
        </w:rPr>
        <w:t xml:space="preserve">В случае установления </w:t>
      </w:r>
      <w:r w:rsidR="00D12783" w:rsidRPr="00B32E26">
        <w:rPr>
          <w:bCs/>
          <w:sz w:val="22"/>
          <w:szCs w:val="22"/>
        </w:rPr>
        <w:t xml:space="preserve">аукционной комиссией </w:t>
      </w:r>
      <w:r w:rsidR="00D12783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ED2F57" w14:textId="68979F97" w:rsidR="00D12783" w:rsidRPr="00B32E26" w:rsidRDefault="00EB31AE" w:rsidP="00EB31AE">
      <w:pPr>
        <w:tabs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2.4. </w:t>
      </w:r>
      <w:r w:rsidR="001C79FD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1F35B62" w14:textId="77777777" w:rsidR="00A87C3E" w:rsidRPr="00B32E26" w:rsidRDefault="00A87C3E" w:rsidP="00A87C3E">
      <w:pPr>
        <w:tabs>
          <w:tab w:val="left" w:pos="426"/>
        </w:tabs>
        <w:jc w:val="both"/>
        <w:rPr>
          <w:sz w:val="22"/>
          <w:szCs w:val="22"/>
        </w:rPr>
      </w:pPr>
    </w:p>
    <w:p w14:paraId="01E86A56" w14:textId="13B10BC6" w:rsidR="00D12783" w:rsidRPr="00257BEF" w:rsidRDefault="00257BEF" w:rsidP="00257B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</w:rPr>
      </w:pPr>
      <w:r>
        <w:rPr>
          <w:b/>
          <w:bCs/>
        </w:rPr>
        <w:t xml:space="preserve">3. </w:t>
      </w:r>
      <w:r w:rsidR="00D12783" w:rsidRPr="00257BEF">
        <w:rPr>
          <w:b/>
          <w:bCs/>
        </w:rPr>
        <w:t>Ответственность Сторон</w:t>
      </w:r>
    </w:p>
    <w:p w14:paraId="395016E8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4415DF" w14:textId="7269EB3C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8602C81" w14:textId="66EAC56A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DFACF95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C9807F0" w14:textId="7775A0C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4. </w:t>
      </w:r>
      <w:r w:rsidR="00D12783" w:rsidRPr="00B32E26">
        <w:rPr>
          <w:b/>
          <w:bCs/>
          <w:sz w:val="22"/>
          <w:szCs w:val="22"/>
        </w:rPr>
        <w:t>Срок действия Соглашения</w:t>
      </w:r>
    </w:p>
    <w:p w14:paraId="69FA40BF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F754912" w14:textId="2E1ADCE4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E8D5309" w14:textId="29089C93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.2. Соглашение прекращает свое действие с момента надлежащего исполнения Сторона</w:t>
      </w:r>
      <w:r w:rsidR="00A87C3E" w:rsidRPr="00B32E26">
        <w:rPr>
          <w:sz w:val="22"/>
          <w:szCs w:val="22"/>
        </w:rPr>
        <w:t>ми взятых на себя обязательств.</w:t>
      </w:r>
    </w:p>
    <w:p w14:paraId="1B978080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EB73C70" w14:textId="14A09F46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5. </w:t>
      </w:r>
      <w:r w:rsidR="00D12783" w:rsidRPr="00B32E26">
        <w:rPr>
          <w:b/>
          <w:bCs/>
          <w:sz w:val="22"/>
          <w:szCs w:val="22"/>
        </w:rPr>
        <w:t>Заключительные положения</w:t>
      </w:r>
    </w:p>
    <w:p w14:paraId="1E2978D5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696690F" w14:textId="4597111D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9F8FD70" w14:textId="2BD54CD2" w:rsidR="00D12783" w:rsidRPr="00B32E26" w:rsidRDefault="00E968FF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F1234D0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78AD815" w14:textId="77777777" w:rsidR="00A93278" w:rsidRDefault="00A9327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01F720E" w14:textId="2FF6BBAE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716737AF" w14:textId="77777777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D12783" w:rsidRPr="00B32E26" w14:paraId="283ED2B0" w14:textId="77777777" w:rsidTr="006C2AD7">
        <w:tc>
          <w:tcPr>
            <w:tcW w:w="3261" w:type="dxa"/>
          </w:tcPr>
          <w:p w14:paraId="1FD0220C" w14:textId="29D65ED3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="00DC643A"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0EB6E860" w14:textId="77777777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19FD5F54" w14:textId="77777777" w:rsidR="00D12783" w:rsidRPr="00B32E26" w:rsidRDefault="00D12783" w:rsidP="0011232C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D12783" w:rsidRPr="00B32E26" w14:paraId="2693CC1C" w14:textId="77777777" w:rsidTr="006C2AD7">
        <w:trPr>
          <w:trHeight w:val="250"/>
        </w:trPr>
        <w:tc>
          <w:tcPr>
            <w:tcW w:w="3261" w:type="dxa"/>
          </w:tcPr>
          <w:p w14:paraId="0D25741F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0E475FE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78F7BFA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FEF720A" w14:textId="77777777" w:rsidR="00A93278" w:rsidRDefault="00A93278" w:rsidP="0039667F">
      <w:pPr>
        <w:jc w:val="center"/>
        <w:rPr>
          <w:b/>
          <w:sz w:val="22"/>
          <w:szCs w:val="22"/>
        </w:rPr>
      </w:pPr>
    </w:p>
    <w:p w14:paraId="12A278CB" w14:textId="14905740" w:rsidR="0039667F" w:rsidRDefault="0039667F" w:rsidP="0039667F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</w:t>
      </w:r>
      <w:r w:rsidR="00D12783" w:rsidRPr="00B32E26">
        <w:rPr>
          <w:b/>
          <w:sz w:val="22"/>
          <w:szCs w:val="22"/>
        </w:rPr>
        <w:t>. Подписи сторон</w:t>
      </w:r>
    </w:p>
    <w:p w14:paraId="006FFFE1" w14:textId="6D50711B" w:rsidR="00A93278" w:rsidRDefault="00A93278" w:rsidP="0039667F">
      <w:pPr>
        <w:jc w:val="center"/>
        <w:rPr>
          <w:b/>
          <w:sz w:val="22"/>
          <w:szCs w:val="22"/>
        </w:rPr>
      </w:pPr>
    </w:p>
    <w:p w14:paraId="420FFBF0" w14:textId="7A410C03" w:rsidR="00A93278" w:rsidRDefault="00A93278" w:rsidP="0039667F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A93278" w:rsidRPr="00A93278" w14:paraId="77484941" w14:textId="77777777" w:rsidTr="006A3053">
        <w:trPr>
          <w:trHeight w:val="738"/>
        </w:trPr>
        <w:tc>
          <w:tcPr>
            <w:tcW w:w="3049" w:type="dxa"/>
            <w:hideMark/>
          </w:tcPr>
          <w:p w14:paraId="0F70813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A1B12AB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BA82096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6BF6D4A2" w14:textId="77777777" w:rsidR="00A93278" w:rsidRPr="00A93278" w:rsidRDefault="00A93278" w:rsidP="008E4A5F">
            <w:pPr>
              <w:rPr>
                <w:sz w:val="22"/>
                <w:szCs w:val="22"/>
              </w:rPr>
            </w:pPr>
          </w:p>
        </w:tc>
      </w:tr>
      <w:tr w:rsidR="00A93278" w:rsidRPr="00A93278" w14:paraId="01EC71A5" w14:textId="77777777" w:rsidTr="006A3053">
        <w:trPr>
          <w:trHeight w:val="738"/>
        </w:trPr>
        <w:tc>
          <w:tcPr>
            <w:tcW w:w="3049" w:type="dxa"/>
          </w:tcPr>
          <w:p w14:paraId="2B2F2CF0" w14:textId="235B8E59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1602B9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4BDBC36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48E567C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3CAC05E" w14:textId="187F979A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1602B9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429AC9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A38D32E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710A747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3922AA4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2C76C986" w14:textId="641DEC06" w:rsidR="00A93278" w:rsidRDefault="00A93278" w:rsidP="0039667F">
      <w:pPr>
        <w:jc w:val="center"/>
        <w:rPr>
          <w:b/>
          <w:sz w:val="22"/>
          <w:szCs w:val="22"/>
        </w:rPr>
      </w:pPr>
    </w:p>
    <w:p w14:paraId="6AF493EB" w14:textId="77777777" w:rsidR="00A93278" w:rsidRPr="00B32E26" w:rsidRDefault="00A93278" w:rsidP="0039667F">
      <w:pPr>
        <w:jc w:val="center"/>
        <w:rPr>
          <w:b/>
          <w:sz w:val="22"/>
          <w:szCs w:val="22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7DCC019" w14:textId="2BE5F03D" w:rsidR="00792ADB" w:rsidRPr="00D40F90" w:rsidRDefault="00792ADB" w:rsidP="00D40F90">
      <w:pPr>
        <w:jc w:val="right"/>
        <w:rPr>
          <w:vertAlign w:val="superscript"/>
        </w:rPr>
      </w:pPr>
      <w:permStart w:id="1874551333" w:edGrp="everyone"/>
      <w:r w:rsidRPr="00D40F90">
        <w:t>Проект договора аренды</w:t>
      </w:r>
      <w:r w:rsidR="00840CD8" w:rsidRPr="00D40F90">
        <w:t xml:space="preserve"> земельного участка</w:t>
      </w:r>
    </w:p>
    <w:p w14:paraId="633EAEE8" w14:textId="77777777" w:rsidR="00D40F90" w:rsidRPr="00D40F90" w:rsidRDefault="00D40F90" w:rsidP="00D40F90">
      <w:pPr>
        <w:ind w:left="-993"/>
        <w:jc w:val="center"/>
        <w:rPr>
          <w:b/>
          <w:bCs/>
        </w:rPr>
      </w:pPr>
      <w:bookmarkStart w:id="127" w:name="bookmark0"/>
    </w:p>
    <w:p w14:paraId="76C8E4FA" w14:textId="77777777" w:rsidR="00D40F90" w:rsidRPr="00D40F90" w:rsidRDefault="00D40F90" w:rsidP="00D40F90">
      <w:pPr>
        <w:jc w:val="center"/>
        <w:rPr>
          <w:b/>
          <w:bCs/>
        </w:rPr>
      </w:pPr>
      <w:r w:rsidRPr="00D40F90">
        <w:rPr>
          <w:b/>
          <w:bCs/>
        </w:rPr>
        <w:t>ДОГОВОР АРЕНДЫ ЗЕМЕЛЬНОГО УЧАСТКА(аукцион)</w:t>
      </w:r>
    </w:p>
    <w:p w14:paraId="14053DD7" w14:textId="77777777" w:rsidR="00D40F90" w:rsidRPr="00D40F90" w:rsidRDefault="00D40F90" w:rsidP="00D40F90">
      <w:pPr>
        <w:jc w:val="center"/>
        <w:rPr>
          <w:b/>
          <w:bCs/>
        </w:rPr>
      </w:pPr>
      <w:r w:rsidRPr="00D40F90">
        <w:rPr>
          <w:b/>
          <w:bCs/>
        </w:rPr>
        <w:t>№ ДЗ-____</w:t>
      </w:r>
    </w:p>
    <w:p w14:paraId="28220DB1" w14:textId="77777777" w:rsidR="00D40F90" w:rsidRPr="00D40F90" w:rsidRDefault="00D40F90" w:rsidP="00D40F90">
      <w:pPr>
        <w:jc w:val="right"/>
      </w:pPr>
    </w:p>
    <w:tbl>
      <w:tblPr>
        <w:tblW w:w="10562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D40F90" w:rsidRPr="00D40F90" w14:paraId="0DC1A966" w14:textId="77777777" w:rsidTr="004709B8">
        <w:trPr>
          <w:trHeight w:val="321"/>
        </w:trPr>
        <w:tc>
          <w:tcPr>
            <w:tcW w:w="4871" w:type="dxa"/>
          </w:tcPr>
          <w:p w14:paraId="3D73F5B3" w14:textId="77777777" w:rsidR="00D40F90" w:rsidRPr="00D40F90" w:rsidRDefault="00D40F90" w:rsidP="00D40F90">
            <w:pPr>
              <w:snapToGrid w:val="0"/>
              <w:jc w:val="both"/>
            </w:pPr>
            <w:r w:rsidRPr="00D40F90">
              <w:t>г. Сергиев Посад</w:t>
            </w:r>
          </w:p>
        </w:tc>
        <w:tc>
          <w:tcPr>
            <w:tcW w:w="5691" w:type="dxa"/>
          </w:tcPr>
          <w:p w14:paraId="24A5A8EC" w14:textId="77777777" w:rsidR="00D40F90" w:rsidRPr="00D40F90" w:rsidRDefault="00D40F90" w:rsidP="00D40F90">
            <w:pPr>
              <w:snapToGrid w:val="0"/>
              <w:jc w:val="both"/>
            </w:pPr>
            <w:r w:rsidRPr="00D40F90">
              <w:t xml:space="preserve">           «__»_______20__г.</w:t>
            </w:r>
          </w:p>
          <w:p w14:paraId="024E37DC" w14:textId="77777777" w:rsidR="00D40F90" w:rsidRPr="00D40F90" w:rsidRDefault="00D40F90" w:rsidP="00D40F90">
            <w:pPr>
              <w:snapToGrid w:val="0"/>
              <w:jc w:val="both"/>
            </w:pPr>
          </w:p>
        </w:tc>
      </w:tr>
      <w:tr w:rsidR="00D40F90" w:rsidRPr="00D40F90" w14:paraId="5A662C00" w14:textId="77777777" w:rsidTr="004709B8">
        <w:trPr>
          <w:trHeight w:val="321"/>
        </w:trPr>
        <w:tc>
          <w:tcPr>
            <w:tcW w:w="4871" w:type="dxa"/>
          </w:tcPr>
          <w:p w14:paraId="598C638E" w14:textId="77777777" w:rsidR="00D40F90" w:rsidRPr="00D40F90" w:rsidRDefault="00D40F90" w:rsidP="00D40F90">
            <w:pPr>
              <w:snapToGrid w:val="0"/>
              <w:jc w:val="both"/>
            </w:pPr>
          </w:p>
        </w:tc>
        <w:tc>
          <w:tcPr>
            <w:tcW w:w="5691" w:type="dxa"/>
          </w:tcPr>
          <w:p w14:paraId="79D42396" w14:textId="77777777" w:rsidR="00D40F90" w:rsidRPr="00D40F90" w:rsidRDefault="00D40F90" w:rsidP="00D40F90">
            <w:pPr>
              <w:snapToGrid w:val="0"/>
              <w:jc w:val="both"/>
            </w:pPr>
          </w:p>
        </w:tc>
      </w:tr>
    </w:tbl>
    <w:p w14:paraId="1CB2D53E" w14:textId="77777777" w:rsidR="00D40F90" w:rsidRPr="00D40F90" w:rsidRDefault="00D40F90" w:rsidP="00D40F90">
      <w:pPr>
        <w:jc w:val="both"/>
      </w:pPr>
      <w:r w:rsidRPr="00D40F90">
        <w:t xml:space="preserve">АРЕНДОДАТЕЛЬ Администрация </w:t>
      </w:r>
      <w:r w:rsidRPr="00D40F90">
        <w:rPr>
          <w:noProof/>
        </w:rPr>
        <w:t>Сергиево-Посадского муниципального района</w:t>
      </w:r>
      <w:r w:rsidRPr="00D40F90">
        <w:t xml:space="preserve"> (</w:t>
      </w:r>
      <w:r w:rsidRPr="00D40F90">
        <w:rPr>
          <w:snapToGrid w:val="0"/>
        </w:rPr>
        <w:t xml:space="preserve">ИНН </w:t>
      </w:r>
      <w:r w:rsidRPr="00D40F90"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D40F90">
        <w:rPr>
          <w:spacing w:val="-3"/>
        </w:rPr>
        <w:t xml:space="preserve"> </w:t>
      </w:r>
      <w:r w:rsidRPr="00D40F90"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D40F90">
        <w:rPr>
          <w:lang w:eastAsia="ar-SA"/>
        </w:rPr>
        <w:t>от 05.12.2016 №52-РГ,</w:t>
      </w:r>
    </w:p>
    <w:p w14:paraId="13AB6BD1" w14:textId="77777777" w:rsidR="00D40F90" w:rsidRPr="00D40F90" w:rsidRDefault="00D40F90" w:rsidP="00D40F90">
      <w:pPr>
        <w:jc w:val="both"/>
        <w:rPr>
          <w:iCs/>
        </w:rPr>
      </w:pPr>
      <w:r w:rsidRPr="00D40F90">
        <w:rPr>
          <w:iCs/>
        </w:rPr>
        <w:t>АРЕНДАТОР</w:t>
      </w:r>
      <w:r w:rsidRPr="00D40F90">
        <w:rPr>
          <w:b/>
          <w:iCs/>
        </w:rPr>
        <w:t xml:space="preserve"> _____________</w:t>
      </w:r>
      <w:r w:rsidRPr="00D40F90">
        <w:rPr>
          <w:rFonts w:eastAsia="Arial Unicode MS"/>
          <w:color w:val="000000"/>
          <w:lang w:eastAsia="ru-RU"/>
        </w:rPr>
        <w:t>(гражданство _____, пол: ____, дата рождения: _____, место рождения: _____, паспорт ______выдан ______, код подразделения ___, зарегистрирован по адресу: _______</w:t>
      </w:r>
      <w:r w:rsidRPr="00D40F90">
        <w:rPr>
          <w:rFonts w:eastAsia="Arial Unicode MS"/>
          <w:noProof/>
          <w:color w:val="000000"/>
          <w:lang w:eastAsia="ru-RU"/>
        </w:rPr>
        <w:t>, (ИНН ___, СНИЛС ____)</w:t>
      </w:r>
      <w:r w:rsidRPr="00D40F90">
        <w:rPr>
          <w:iCs/>
        </w:rPr>
        <w:t>, совместно в дальнейшем именуемые «Стороны», на 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заключили настоящий договор аренды земельного участка,(далее – Договор) о нижеследующем.</w:t>
      </w:r>
    </w:p>
    <w:p w14:paraId="3253DE8F" w14:textId="77777777" w:rsidR="00D40F90" w:rsidRPr="00D40F90" w:rsidRDefault="00D40F90" w:rsidP="00D40F90">
      <w:pPr>
        <w:numPr>
          <w:ilvl w:val="0"/>
          <w:numId w:val="31"/>
        </w:numPr>
        <w:tabs>
          <w:tab w:val="left" w:pos="10063"/>
        </w:tabs>
        <w:suppressAutoHyphens w:val="0"/>
        <w:spacing w:after="120"/>
        <w:ind w:firstLine="0"/>
        <w:jc w:val="center"/>
        <w:rPr>
          <w:b/>
          <w:bCs/>
        </w:rPr>
      </w:pPr>
      <w:r w:rsidRPr="00D40F90">
        <w:rPr>
          <w:b/>
          <w:bCs/>
        </w:rPr>
        <w:t xml:space="preserve">Предмет Договора </w:t>
      </w:r>
    </w:p>
    <w:p w14:paraId="568DDF2D" w14:textId="77777777" w:rsidR="00D40F90" w:rsidRPr="00D40F90" w:rsidRDefault="00D40F90" w:rsidP="00D40F90">
      <w:pPr>
        <w:numPr>
          <w:ilvl w:val="1"/>
          <w:numId w:val="31"/>
        </w:numPr>
        <w:tabs>
          <w:tab w:val="left" w:pos="-142"/>
        </w:tabs>
        <w:suppressAutoHyphens w:val="0"/>
        <w:ind w:firstLine="0"/>
        <w:jc w:val="both"/>
      </w:pPr>
      <w:r w:rsidRPr="00D40F90">
        <w:t xml:space="preserve">Арендодатель передал, а Арендатор принял в аренду земельный участок, из земель категории: _________, находящийся в государственной собственности (до  разграничения), с кадастровым номером ___________, расположенный по адресу (описание местоположения): Московская область, Сергиево-Посадский муниципальный район, __________, в границах указанных в кадастровом паспорте земельного участка от ___________, прилагаемом к настоящему Договору и являющемся его неотъемлемой частью, общей площадью _____кв.м.(далее – Участок). </w:t>
      </w:r>
    </w:p>
    <w:p w14:paraId="1BB7A947" w14:textId="77777777" w:rsidR="00D40F90" w:rsidRPr="00D40F90" w:rsidRDefault="00D40F90" w:rsidP="00D40F90">
      <w:pPr>
        <w:numPr>
          <w:ilvl w:val="1"/>
          <w:numId w:val="31"/>
        </w:numPr>
        <w:tabs>
          <w:tab w:val="left" w:pos="0"/>
        </w:tabs>
        <w:suppressAutoHyphens w:val="0"/>
        <w:ind w:firstLine="0"/>
        <w:jc w:val="both"/>
        <w:rPr>
          <w:b/>
        </w:rPr>
      </w:pPr>
      <w:r w:rsidRPr="00D40F90">
        <w:t>Участок предоставляется для осуществления Арендатором следующих видов деятельности (разрешенное использование):</w:t>
      </w:r>
      <w:r w:rsidRPr="00D40F90">
        <w:rPr>
          <w:b/>
        </w:rPr>
        <w:t xml:space="preserve"> ________</w:t>
      </w:r>
    </w:p>
    <w:p w14:paraId="6FE5B9CB" w14:textId="77777777" w:rsidR="00D40F90" w:rsidRPr="00D40F90" w:rsidRDefault="00D40F90" w:rsidP="00D40F90">
      <w:pPr>
        <w:numPr>
          <w:ilvl w:val="1"/>
          <w:numId w:val="31"/>
        </w:numPr>
        <w:tabs>
          <w:tab w:val="left" w:pos="0"/>
        </w:tabs>
        <w:suppressAutoHyphens w:val="0"/>
        <w:ind w:firstLine="0"/>
        <w:jc w:val="both"/>
      </w:pPr>
      <w:r w:rsidRPr="00D40F90">
        <w:t>Участок свободен от строений.</w:t>
      </w:r>
    </w:p>
    <w:p w14:paraId="5B159901" w14:textId="77777777" w:rsidR="00D40F90" w:rsidRPr="00D40F90" w:rsidRDefault="00D40F90" w:rsidP="00D40F90">
      <w:pPr>
        <w:tabs>
          <w:tab w:val="left" w:pos="0"/>
        </w:tabs>
        <w:spacing w:after="240"/>
        <w:jc w:val="both"/>
      </w:pPr>
      <w:r w:rsidRPr="00D40F90">
        <w:t xml:space="preserve">    1.4.При заключении настоящего Договора у Сторон отсутствуют сведения о зарегистрированных обременениях и ограничениях в использовании Участка.</w:t>
      </w:r>
    </w:p>
    <w:p w14:paraId="669BA9BB" w14:textId="77777777" w:rsidR="00D40F90" w:rsidRPr="00D40F90" w:rsidRDefault="00D40F90" w:rsidP="00D40F90">
      <w:pPr>
        <w:numPr>
          <w:ilvl w:val="0"/>
          <w:numId w:val="31"/>
        </w:numPr>
        <w:suppressAutoHyphens w:val="0"/>
        <w:spacing w:after="120"/>
        <w:ind w:firstLine="0"/>
        <w:jc w:val="center"/>
        <w:rPr>
          <w:b/>
          <w:bCs/>
        </w:rPr>
      </w:pPr>
      <w:r w:rsidRPr="00D40F90">
        <w:rPr>
          <w:b/>
          <w:bCs/>
        </w:rPr>
        <w:t>Срок Договора</w:t>
      </w:r>
    </w:p>
    <w:p w14:paraId="7CCB5A20" w14:textId="77777777" w:rsidR="00D40F90" w:rsidRPr="00D40F90" w:rsidRDefault="00D40F90" w:rsidP="00D40F90">
      <w:pPr>
        <w:numPr>
          <w:ilvl w:val="0"/>
          <w:numId w:val="32"/>
        </w:numPr>
        <w:suppressAutoHyphens w:val="0"/>
        <w:ind w:firstLine="0"/>
        <w:jc w:val="both"/>
      </w:pPr>
      <w:r w:rsidRPr="00D40F90">
        <w:t>Договор аренды Участка устанавливается на _____</w:t>
      </w:r>
      <w:r w:rsidRPr="00D40F90">
        <w:rPr>
          <w:b/>
        </w:rPr>
        <w:t xml:space="preserve"> лет</w:t>
      </w:r>
      <w:r w:rsidRPr="00D40F90">
        <w:t>, с даты передачи Участка по акту приема-передачи.</w:t>
      </w:r>
    </w:p>
    <w:p w14:paraId="204D6CBF" w14:textId="77777777" w:rsidR="00D40F90" w:rsidRPr="00D40F90" w:rsidRDefault="00D40F90" w:rsidP="00D40F90">
      <w:pPr>
        <w:jc w:val="both"/>
      </w:pPr>
      <w:r w:rsidRPr="00D40F90"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55519D3F" w14:textId="77777777" w:rsidR="00D40F90" w:rsidRPr="00D40F90" w:rsidRDefault="00D40F90" w:rsidP="00D40F90">
      <w:pPr>
        <w:numPr>
          <w:ilvl w:val="0"/>
          <w:numId w:val="32"/>
        </w:numPr>
        <w:suppressAutoHyphens w:val="0"/>
        <w:ind w:firstLine="0"/>
        <w:jc w:val="both"/>
      </w:pPr>
      <w:r w:rsidRPr="00D40F90">
        <w:t>Договор считается заключенным с даты его государственной регистрации в органе регистрации прав.</w:t>
      </w:r>
    </w:p>
    <w:p w14:paraId="370A6D21" w14:textId="77777777" w:rsidR="00D40F90" w:rsidRPr="00D40F90" w:rsidRDefault="00D40F90" w:rsidP="00D40F90">
      <w:pPr>
        <w:jc w:val="both"/>
      </w:pPr>
      <w:r w:rsidRPr="00D40F90"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26094C67" w14:textId="77777777" w:rsidR="00D40F90" w:rsidRPr="00D40F90" w:rsidRDefault="00D40F90" w:rsidP="00D40F90">
      <w:pPr>
        <w:jc w:val="both"/>
      </w:pPr>
      <w:r w:rsidRPr="00D40F90">
        <w:t>Бремя регистрации данного Договора возлагается на Арендатора.</w:t>
      </w:r>
    </w:p>
    <w:p w14:paraId="4DC4D4D9" w14:textId="77777777" w:rsidR="00D40F90" w:rsidRPr="00D40F90" w:rsidRDefault="00D40F90" w:rsidP="00D40F90">
      <w:pPr>
        <w:numPr>
          <w:ilvl w:val="0"/>
          <w:numId w:val="31"/>
        </w:numPr>
        <w:suppressAutoHyphens w:val="0"/>
        <w:spacing w:after="120"/>
        <w:ind w:firstLine="0"/>
        <w:jc w:val="center"/>
        <w:rPr>
          <w:b/>
          <w:bCs/>
        </w:rPr>
      </w:pPr>
      <w:r w:rsidRPr="00D40F90">
        <w:rPr>
          <w:b/>
          <w:bCs/>
        </w:rPr>
        <w:t>Размер и условия внесения арендной платы</w:t>
      </w:r>
    </w:p>
    <w:p w14:paraId="132662F9" w14:textId="77777777" w:rsidR="00D40F90" w:rsidRPr="00D40F90" w:rsidRDefault="00D40F90" w:rsidP="00D40F90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D40F90">
        <w:rPr>
          <w:color w:val="000000"/>
        </w:rPr>
        <w:t xml:space="preserve">На </w:t>
      </w:r>
      <w:r w:rsidRPr="00D40F90">
        <w:rPr>
          <w:iCs/>
        </w:rPr>
        <w:t xml:space="preserve">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годовая </w:t>
      </w:r>
      <w:r w:rsidRPr="00D40F90">
        <w:rPr>
          <w:color w:val="000000"/>
        </w:rPr>
        <w:t>арендная плата составляет ___________ руб. (____).</w:t>
      </w:r>
    </w:p>
    <w:p w14:paraId="42AFB1A4" w14:textId="77777777" w:rsidR="00D40F90" w:rsidRPr="00D40F90" w:rsidRDefault="00D40F90" w:rsidP="00D40F90">
      <w:pPr>
        <w:autoSpaceDE w:val="0"/>
        <w:autoSpaceDN w:val="0"/>
        <w:adjustRightInd w:val="0"/>
        <w:jc w:val="both"/>
        <w:rPr>
          <w:color w:val="000000"/>
        </w:rPr>
      </w:pPr>
      <w:r w:rsidRPr="00D40F90">
        <w:rPr>
          <w:color w:val="000000"/>
        </w:rPr>
        <w:t xml:space="preserve">При этом арендная плата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</w:t>
      </w:r>
      <w:r w:rsidRPr="00D40F90">
        <w:rPr>
          <w:color w:val="000000"/>
        </w:rPr>
        <w:lastRenderedPageBreak/>
        <w:t>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693EA97B" w14:textId="77777777" w:rsidR="00D40F90" w:rsidRPr="00D40F90" w:rsidRDefault="00D40F90" w:rsidP="00D40F90">
      <w:pPr>
        <w:autoSpaceDE w:val="0"/>
        <w:autoSpaceDN w:val="0"/>
        <w:adjustRightInd w:val="0"/>
        <w:jc w:val="both"/>
        <w:rPr>
          <w:color w:val="000000"/>
        </w:rPr>
      </w:pPr>
      <w:r w:rsidRPr="00D40F90">
        <w:rPr>
          <w:color w:val="000000"/>
        </w:rPr>
        <w:t>Арендная плата подлежит перерасчету в порядке, предусмотренном действующим законодательством.</w:t>
      </w:r>
    </w:p>
    <w:p w14:paraId="23F8C9C6" w14:textId="77777777" w:rsidR="00D40F90" w:rsidRPr="00D40F90" w:rsidRDefault="00D40F90" w:rsidP="00D40F90">
      <w:pPr>
        <w:autoSpaceDE w:val="0"/>
        <w:autoSpaceDN w:val="0"/>
        <w:adjustRightInd w:val="0"/>
        <w:jc w:val="both"/>
        <w:rPr>
          <w:bCs/>
          <w:snapToGrid w:val="0"/>
          <w:color w:val="0000FF"/>
        </w:rPr>
      </w:pPr>
      <w:r w:rsidRPr="00D40F90"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1A616E99" w14:textId="77777777" w:rsidR="00D40F90" w:rsidRPr="00D40F90" w:rsidRDefault="00D40F90" w:rsidP="00D40F90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0"/>
        <w:jc w:val="both"/>
        <w:rPr>
          <w:snapToGrid w:val="0"/>
        </w:rPr>
      </w:pPr>
      <w:r w:rsidRPr="00D40F90">
        <w:t>В арендную плату Участка за 2017 включен задаток, внесенный Арендатором Организатору торгов в соответствии с извещением о проведении торгов. Размер задатка составляет ______ рублей.</w:t>
      </w:r>
    </w:p>
    <w:p w14:paraId="26DCA9DE" w14:textId="77777777" w:rsidR="00D40F90" w:rsidRPr="00D40F90" w:rsidRDefault="00D40F90" w:rsidP="00D40F90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0"/>
        <w:jc w:val="both"/>
        <w:rPr>
          <w:snapToGrid w:val="0"/>
        </w:rPr>
      </w:pPr>
      <w:r w:rsidRPr="00D40F90">
        <w:rPr>
          <w:snapToGrid w:val="0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46615106, КБК: 92911105013130000120, статус плательщика 08.</w:t>
      </w:r>
    </w:p>
    <w:p w14:paraId="7A6D6BA8" w14:textId="77777777" w:rsidR="00D40F90" w:rsidRPr="00D40F90" w:rsidRDefault="00D40F90" w:rsidP="00D40F90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D40F90">
        <w:t>Арендная плата вносится Арендатором в полном объеме ежемесячно в сумме _____ руб. (_______) не позднее 10 числа текущего месяца.</w:t>
      </w:r>
    </w:p>
    <w:p w14:paraId="52C80D35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исполнении, направленная Арендодателю в течении 5(пяти) рабочих дней со дня принятия банком платежного поручения.</w:t>
      </w:r>
    </w:p>
    <w:p w14:paraId="5FAF89C9" w14:textId="77777777" w:rsidR="00D40F90" w:rsidRPr="00D40F90" w:rsidRDefault="00D40F90" w:rsidP="00D40F90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D40F90">
        <w:t>Арендная плата начисляется с момента подписания настоящего Договора.</w:t>
      </w:r>
    </w:p>
    <w:p w14:paraId="6C45D48F" w14:textId="77777777" w:rsidR="00D40F90" w:rsidRPr="00D40F90" w:rsidRDefault="00D40F90" w:rsidP="00D40F90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D40F90">
        <w:t>Обязательство по внесению арендной платы считается исполненным с даты поступления денежных средств на счет получателя по реквизитам, указанным в п.3.2. настоящего Договора. 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4DF86B68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4E3D5F8E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23879E35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24CD2601" w14:textId="77777777" w:rsidR="00D40F90" w:rsidRPr="00D40F90" w:rsidRDefault="00D40F90" w:rsidP="00D40F90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D40F90">
        <w:t>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6D37CA87" w14:textId="77777777" w:rsidR="00D40F90" w:rsidRPr="00D40F90" w:rsidRDefault="00D40F90" w:rsidP="00D40F90">
      <w:pPr>
        <w:spacing w:after="240"/>
        <w:jc w:val="both"/>
      </w:pPr>
      <w:r w:rsidRPr="00D40F90"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106198E7" w14:textId="77777777" w:rsidR="00D40F90" w:rsidRPr="00D40F90" w:rsidRDefault="00D40F90" w:rsidP="00D40F90">
      <w:pPr>
        <w:numPr>
          <w:ilvl w:val="0"/>
          <w:numId w:val="31"/>
        </w:numPr>
        <w:suppressAutoHyphens w:val="0"/>
        <w:spacing w:after="120"/>
        <w:ind w:firstLine="0"/>
        <w:jc w:val="center"/>
        <w:rPr>
          <w:b/>
          <w:bCs/>
        </w:rPr>
      </w:pPr>
      <w:r w:rsidRPr="00D40F90">
        <w:rPr>
          <w:b/>
          <w:bCs/>
        </w:rPr>
        <w:t>Права и обязанности Сторон</w:t>
      </w:r>
    </w:p>
    <w:p w14:paraId="0B339323" w14:textId="77777777" w:rsidR="00D40F90" w:rsidRPr="00D40F90" w:rsidRDefault="00D40F90" w:rsidP="00D40F90">
      <w:pPr>
        <w:autoSpaceDE w:val="0"/>
        <w:autoSpaceDN w:val="0"/>
        <w:adjustRightInd w:val="0"/>
        <w:spacing w:after="120"/>
        <w:jc w:val="both"/>
        <w:rPr>
          <w:b/>
        </w:rPr>
      </w:pPr>
      <w:r w:rsidRPr="00D40F90">
        <w:rPr>
          <w:b/>
        </w:rPr>
        <w:t>4.1. Арендодатель имеет право:</w:t>
      </w:r>
    </w:p>
    <w:p w14:paraId="54A0688D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28D7C3F6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78858CEE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4.1.3. Требовать надлежащего исполнения Арендатором обязательств, предусмотренных п. 4.4. настоящего Договора.</w:t>
      </w:r>
    </w:p>
    <w:p w14:paraId="367C7B20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608C4D6B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lastRenderedPageBreak/>
        <w:t>4.1.5. Изъять Участок в порядке, установленном законодательством либо муниципальными правовыми актами.</w:t>
      </w:r>
    </w:p>
    <w:p w14:paraId="0182F710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15-дневный срок в случаях:</w:t>
      </w:r>
    </w:p>
    <w:p w14:paraId="184CD796" w14:textId="77777777" w:rsidR="00D40F90" w:rsidRPr="00D40F90" w:rsidRDefault="00D40F90" w:rsidP="00D40F90">
      <w:pPr>
        <w:autoSpaceDE w:val="0"/>
        <w:jc w:val="both"/>
      </w:pPr>
      <w:r w:rsidRPr="00D40F90">
        <w:rPr>
          <w:lang w:eastAsia="ru-RU"/>
        </w:rPr>
        <w:t>а) однократного невнесения Арендатором в полном объеме арендной платы в</w:t>
      </w:r>
      <w:r w:rsidRPr="00D40F90">
        <w:t xml:space="preserve"> порядке, установленном -3.3 настоящего Договора, по истечении установленного Договором срока платежа;</w:t>
      </w:r>
    </w:p>
    <w:p w14:paraId="56F766DD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 xml:space="preserve">б) </w:t>
      </w:r>
      <w:r w:rsidRPr="00D40F90">
        <w:rPr>
          <w:lang w:eastAsia="ru-RU"/>
        </w:rPr>
        <w:t>однократного</w:t>
      </w:r>
      <w:r w:rsidRPr="00D40F90">
        <w:t xml:space="preserve"> внесения арендной платы не в полном объеме;</w:t>
      </w:r>
    </w:p>
    <w:p w14:paraId="6C321BAA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в) использования Арендатором Участка не в соответствии с его категорией, целевым назначением и разрешенным использованием;</w:t>
      </w:r>
    </w:p>
    <w:p w14:paraId="595C3627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г) использования Участка способами, приводящими к его порче;</w:t>
      </w:r>
    </w:p>
    <w:p w14:paraId="41965780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д) использования Арендатором Участка способами, которые приводят к значительному ухудшению экологической обстановки;</w:t>
      </w:r>
    </w:p>
    <w:p w14:paraId="3FA7A177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е)неустранения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1CEA3583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ж) неосвоения Участка в течение 3 (трех) лет с даты передачи участка Арендатору по акту приема-передачи;</w:t>
      </w:r>
    </w:p>
    <w:p w14:paraId="6013AFEA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з) изъятия Участка для государственных или муниципальных нужд;</w:t>
      </w:r>
    </w:p>
    <w:p w14:paraId="6E508F3A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и) по иным основаниям, предусмотренным законодательством.</w:t>
      </w:r>
    </w:p>
    <w:p w14:paraId="2393A181" w14:textId="77777777" w:rsidR="00D40F90" w:rsidRPr="00D40F90" w:rsidRDefault="00D40F90" w:rsidP="00D40F90">
      <w:pPr>
        <w:autoSpaceDE w:val="0"/>
        <w:autoSpaceDN w:val="0"/>
        <w:adjustRightInd w:val="0"/>
        <w:spacing w:after="120"/>
        <w:jc w:val="both"/>
      </w:pPr>
      <w:r w:rsidRPr="00D40F90">
        <w:t>4.1.7. Осуществлять иные права, предусмотренные действующим законодательством и настоящим Договором.</w:t>
      </w:r>
    </w:p>
    <w:p w14:paraId="71A78809" w14:textId="77777777" w:rsidR="00D40F90" w:rsidRPr="00D40F90" w:rsidRDefault="00D40F90" w:rsidP="00D40F90">
      <w:pPr>
        <w:autoSpaceDE w:val="0"/>
        <w:autoSpaceDN w:val="0"/>
        <w:adjustRightInd w:val="0"/>
        <w:spacing w:after="120"/>
        <w:jc w:val="both"/>
        <w:rPr>
          <w:b/>
        </w:rPr>
      </w:pPr>
      <w:r w:rsidRPr="00D40F90">
        <w:rPr>
          <w:b/>
        </w:rPr>
        <w:t>4.2. Арендодатель обязан:</w:t>
      </w:r>
    </w:p>
    <w:p w14:paraId="431AA79F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4.2.1. Выполнять в полном объеме все условия Договора.</w:t>
      </w:r>
    </w:p>
    <w:p w14:paraId="709D5D65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4.2.2. Передать Арендатору Участок по акту приема-передачи в пятидневный срок со дня подписания Договора.</w:t>
      </w:r>
    </w:p>
    <w:p w14:paraId="6014D557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4.2.3. Письменно уведомлять Арендатора об изменении реквизитов для перечисления арендной платы.</w:t>
      </w:r>
    </w:p>
    <w:p w14:paraId="1A4948F1" w14:textId="77777777" w:rsidR="00D40F90" w:rsidRPr="00D40F90" w:rsidRDefault="00D40F90" w:rsidP="00D40F90">
      <w:pPr>
        <w:autoSpaceDE w:val="0"/>
        <w:autoSpaceDN w:val="0"/>
        <w:adjustRightInd w:val="0"/>
        <w:spacing w:after="120"/>
        <w:jc w:val="both"/>
      </w:pPr>
      <w:r w:rsidRPr="00D40F90"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08801354" w14:textId="77777777" w:rsidR="00D40F90" w:rsidRPr="00D40F90" w:rsidRDefault="00D40F90" w:rsidP="00D40F90">
      <w:pPr>
        <w:autoSpaceDE w:val="0"/>
        <w:autoSpaceDN w:val="0"/>
        <w:adjustRightInd w:val="0"/>
        <w:spacing w:after="120"/>
        <w:jc w:val="both"/>
        <w:rPr>
          <w:b/>
        </w:rPr>
      </w:pPr>
      <w:r w:rsidRPr="00D40F90">
        <w:rPr>
          <w:b/>
        </w:rPr>
        <w:t>4.3. Арендатор имеет право:</w:t>
      </w:r>
    </w:p>
    <w:p w14:paraId="347245D3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4.3.1. Использовать Участок на условиях, установленных Договором.</w:t>
      </w:r>
    </w:p>
    <w:p w14:paraId="1EED6DFF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4.3.2. Сдавать Участок в субаренду при условии письменного уведомления Арендодателя.</w:t>
      </w:r>
    </w:p>
    <w:p w14:paraId="15A187E9" w14:textId="77777777" w:rsidR="00D40F90" w:rsidRPr="00D40F90" w:rsidRDefault="00D40F90" w:rsidP="00D40F90">
      <w:pPr>
        <w:widowControl w:val="0"/>
        <w:autoSpaceDE w:val="0"/>
        <w:autoSpaceDN w:val="0"/>
        <w:adjustRightInd w:val="0"/>
        <w:spacing w:after="120"/>
        <w:jc w:val="both"/>
      </w:pPr>
      <w:r w:rsidRPr="00D40F90">
        <w:t>4.3.3.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70E7B8ED" w14:textId="77777777" w:rsidR="00D40F90" w:rsidRPr="00D40F90" w:rsidRDefault="00D40F90" w:rsidP="00D40F90">
      <w:pPr>
        <w:autoSpaceDE w:val="0"/>
        <w:autoSpaceDN w:val="0"/>
        <w:adjustRightInd w:val="0"/>
        <w:spacing w:after="120"/>
        <w:jc w:val="both"/>
        <w:rPr>
          <w:b/>
        </w:rPr>
      </w:pPr>
      <w:r w:rsidRPr="00D40F90">
        <w:rPr>
          <w:b/>
        </w:rPr>
        <w:t>4.4. Арендатор обязан:</w:t>
      </w:r>
    </w:p>
    <w:p w14:paraId="04AE60A6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4.4.1. Выполнять в полном объеме все условия настоящего Договора.</w:t>
      </w:r>
    </w:p>
    <w:p w14:paraId="30BE8038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4.4.2. Использовать Участок в соответствии с целевым назначением и видом разрешенного использования.</w:t>
      </w:r>
    </w:p>
    <w:p w14:paraId="1749BBDD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02B8C6C2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05ADC02B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4.4.5. Принять Участок по акту приема-передачи.</w:t>
      </w:r>
    </w:p>
    <w:p w14:paraId="75B1F43B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4.4.6. Уплачивать арендную плату в размере и сроки, установленные Договором.</w:t>
      </w:r>
    </w:p>
    <w:p w14:paraId="46F37EA0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064D8CC8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lastRenderedPageBreak/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681E8129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4.4.8.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 регистрации прав, нести расходы, связанные с государственной регистрацией.</w:t>
      </w:r>
    </w:p>
    <w:p w14:paraId="754DFE0C" w14:textId="77777777" w:rsidR="00D40F90" w:rsidRPr="00D40F90" w:rsidRDefault="00D40F90" w:rsidP="00D40F90">
      <w:pPr>
        <w:widowControl w:val="0"/>
        <w:autoSpaceDE w:val="0"/>
        <w:autoSpaceDN w:val="0"/>
        <w:adjustRightInd w:val="0"/>
        <w:jc w:val="both"/>
      </w:pPr>
      <w:r w:rsidRPr="00D40F90">
        <w:t>4.4.9.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4C1811BD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526D5168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4.4.11.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46D8E324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4.4.12. Не допускать загрязнение, захламление, деградацию и ухудшение плодородия почв на землях соответствующих территорий.</w:t>
      </w:r>
    </w:p>
    <w:p w14:paraId="098EA630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4.4.13.Соблюдать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408A2534" w14:textId="77777777" w:rsidR="00D40F90" w:rsidRPr="00D40F90" w:rsidRDefault="00D40F90" w:rsidP="00D40F90">
      <w:pPr>
        <w:widowControl w:val="0"/>
        <w:autoSpaceDE w:val="0"/>
        <w:autoSpaceDN w:val="0"/>
        <w:adjustRightInd w:val="0"/>
        <w:jc w:val="both"/>
      </w:pPr>
      <w:r w:rsidRPr="00D40F90">
        <w:t>4.4.14.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0EC2045A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4.4.15.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442D969C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4.4.16.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23F7B511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4.4.17. Не нарушать прав собственников, землепользователей и арендаторов смежных земельных участков.</w:t>
      </w:r>
    </w:p>
    <w:p w14:paraId="70EA1135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4.4.18.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5EA31BC2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4.4.19.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326CC4E8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11CAD38C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rPr>
          <w:rFonts w:eastAsia="Andale Sans UI"/>
          <w:kern w:val="3"/>
          <w:lang w:eastAsia="en-US" w:bidi="en-US"/>
        </w:rPr>
        <w:t xml:space="preserve">4.4.20. В случае если Участок полностью или частично расположен в охранной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</w:t>
      </w:r>
      <w:r w:rsidRPr="00D40F90">
        <w:t>проведения работ по ремонту и обслуживанию, а также</w:t>
      </w:r>
      <w:r w:rsidRPr="00D40F90">
        <w:rPr>
          <w:rFonts w:eastAsia="Andale Sans UI"/>
          <w:kern w:val="3"/>
          <w:lang w:eastAsia="en-US" w:bidi="en-US"/>
        </w:rPr>
        <w:t xml:space="preserve"> обеспечения его безопасности.</w:t>
      </w:r>
    </w:p>
    <w:p w14:paraId="2D225E7A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4.4.21.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1A8F4624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4.4.22. Выполнять в полном объеме предписания Арендодателя, указанные в претензии согласно п. 4.1.4 настоящего Договора и  в сроки указанные в претензии.</w:t>
      </w:r>
    </w:p>
    <w:p w14:paraId="05828210" w14:textId="77777777" w:rsidR="00D40F90" w:rsidRPr="00D40F90" w:rsidRDefault="00D40F90" w:rsidP="00D40F90">
      <w:pPr>
        <w:autoSpaceDE w:val="0"/>
        <w:autoSpaceDN w:val="0"/>
        <w:adjustRightInd w:val="0"/>
        <w:jc w:val="both"/>
        <w:rPr>
          <w:highlight w:val="yellow"/>
        </w:rPr>
      </w:pPr>
      <w:r w:rsidRPr="00D40F90">
        <w:lastRenderedPageBreak/>
        <w:t>4.4.23.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7AC44F04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4.4.24.Исполнять иные обязанности, предусмотренные действующим законодательством, настоящим Договором.</w:t>
      </w:r>
    </w:p>
    <w:p w14:paraId="581836ED" w14:textId="77777777" w:rsidR="00D40F90" w:rsidRPr="00D40F90" w:rsidRDefault="00D40F90" w:rsidP="00D40F90">
      <w:pPr>
        <w:autoSpaceDE w:val="0"/>
        <w:autoSpaceDN w:val="0"/>
        <w:adjustRightInd w:val="0"/>
        <w:spacing w:after="240"/>
        <w:jc w:val="both"/>
      </w:pPr>
      <w:r w:rsidRPr="00D40F90">
        <w:t>4.5.За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34000049" w14:textId="77777777" w:rsidR="00D40F90" w:rsidRPr="00D40F90" w:rsidRDefault="00D40F90" w:rsidP="00D40F90">
      <w:pPr>
        <w:numPr>
          <w:ilvl w:val="0"/>
          <w:numId w:val="31"/>
        </w:numPr>
        <w:suppressAutoHyphens w:val="0"/>
        <w:spacing w:after="120"/>
        <w:ind w:firstLine="0"/>
        <w:jc w:val="center"/>
        <w:rPr>
          <w:b/>
          <w:bCs/>
        </w:rPr>
      </w:pPr>
      <w:r w:rsidRPr="00D40F90">
        <w:rPr>
          <w:b/>
          <w:bCs/>
        </w:rPr>
        <w:t>Ответственность Сторон</w:t>
      </w:r>
    </w:p>
    <w:p w14:paraId="7F17B05B" w14:textId="77777777" w:rsidR="00D40F90" w:rsidRPr="00D40F90" w:rsidRDefault="00D40F90" w:rsidP="00D40F90">
      <w:pPr>
        <w:jc w:val="both"/>
      </w:pPr>
      <w:r w:rsidRPr="00D40F90"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4AD589F8" w14:textId="77777777" w:rsidR="00D40F90" w:rsidRPr="00D40F90" w:rsidRDefault="00D40F90" w:rsidP="00D40F90">
      <w:pPr>
        <w:jc w:val="both"/>
      </w:pPr>
      <w:r w:rsidRPr="00D40F90"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7D1AD31F" w14:textId="77777777" w:rsidR="00D40F90" w:rsidRPr="00D40F90" w:rsidRDefault="00D40F90" w:rsidP="00D40F90">
      <w:pPr>
        <w:jc w:val="both"/>
      </w:pPr>
      <w:r w:rsidRPr="00D40F90">
        <w:t xml:space="preserve">Уплата неустойки не освобождает Арендатора от исполнения своих обязательств по настоящему Договору. </w:t>
      </w:r>
    </w:p>
    <w:p w14:paraId="092238E9" w14:textId="77777777" w:rsidR="00D40F90" w:rsidRPr="00D40F90" w:rsidRDefault="00D40F90" w:rsidP="00D40F90">
      <w:pPr>
        <w:jc w:val="both"/>
      </w:pPr>
      <w:r w:rsidRPr="00D40F90"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00EE04CF" w14:textId="77777777" w:rsidR="00D40F90" w:rsidRPr="00D40F90" w:rsidRDefault="00D40F90" w:rsidP="00D40F90">
      <w:pPr>
        <w:spacing w:after="240"/>
        <w:jc w:val="both"/>
      </w:pPr>
      <w:r w:rsidRPr="00D40F90"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463B3B96" w14:textId="77777777" w:rsidR="00D40F90" w:rsidRPr="00D40F90" w:rsidRDefault="00D40F90" w:rsidP="00D40F90">
      <w:pPr>
        <w:numPr>
          <w:ilvl w:val="0"/>
          <w:numId w:val="31"/>
        </w:numPr>
        <w:suppressAutoHyphens w:val="0"/>
        <w:spacing w:after="120"/>
        <w:ind w:firstLine="0"/>
        <w:jc w:val="center"/>
        <w:rPr>
          <w:b/>
          <w:bCs/>
        </w:rPr>
      </w:pPr>
      <w:r w:rsidRPr="00D40F90">
        <w:rPr>
          <w:b/>
          <w:bCs/>
        </w:rPr>
        <w:t>Изменение, расторжение и прекращение Договора</w:t>
      </w:r>
    </w:p>
    <w:p w14:paraId="6969C0C8" w14:textId="77777777" w:rsidR="00D40F90" w:rsidRPr="00D40F90" w:rsidRDefault="00D40F90" w:rsidP="00D40F90">
      <w:pPr>
        <w:jc w:val="both"/>
      </w:pPr>
      <w:r w:rsidRPr="00D40F90">
        <w:t>6.1.Все изменения и дополнения к Договору оформляются Сторонами в письменной форме и являются неотъемлемой частью Договора.</w:t>
      </w:r>
    </w:p>
    <w:p w14:paraId="1915B56A" w14:textId="77777777" w:rsidR="00D40F90" w:rsidRPr="00D40F90" w:rsidRDefault="00D40F90" w:rsidP="00D40F90">
      <w:pPr>
        <w:autoSpaceDE w:val="0"/>
        <w:autoSpaceDN w:val="0"/>
        <w:adjustRightInd w:val="0"/>
        <w:jc w:val="both"/>
      </w:pPr>
      <w:r w:rsidRPr="00D40F90">
        <w:t>6.2.Договор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Договором.</w:t>
      </w:r>
    </w:p>
    <w:p w14:paraId="70DD678A" w14:textId="77777777" w:rsidR="00D40F90" w:rsidRPr="00D40F90" w:rsidRDefault="00D40F90" w:rsidP="00D40F90">
      <w:pPr>
        <w:jc w:val="both"/>
      </w:pPr>
      <w:r w:rsidRPr="00D40F90">
        <w:t>6.3. Договор прекращается по основаниям и в порядке, предусмотренным гражданским и земельным законодательствам.</w:t>
      </w:r>
    </w:p>
    <w:p w14:paraId="78DA16A2" w14:textId="77777777" w:rsidR="00D40F90" w:rsidRPr="00D40F90" w:rsidRDefault="00D40F90" w:rsidP="00D40F90">
      <w:pPr>
        <w:jc w:val="both"/>
      </w:pPr>
      <w:r w:rsidRPr="00D40F90"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61A34EA5" w14:textId="77777777" w:rsidR="00D40F90" w:rsidRPr="00D40F90" w:rsidRDefault="00D40F90" w:rsidP="00D40F90">
      <w:pPr>
        <w:jc w:val="both"/>
      </w:pPr>
      <w:r w:rsidRPr="00D40F90">
        <w:t>6.5. При прекращении Договора Арендатор обязан вернуть Арендодателю Участок по акту приема-передачи в 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вправе  требовать внесения арендной платы за все время просрочки, а также возмещения убытков не покрытых суммой арендных платежей.</w:t>
      </w:r>
    </w:p>
    <w:p w14:paraId="510CEB47" w14:textId="77777777" w:rsidR="00D40F90" w:rsidRPr="00D40F90" w:rsidRDefault="00D40F90" w:rsidP="00D40F90">
      <w:pPr>
        <w:spacing w:after="120"/>
        <w:jc w:val="center"/>
        <w:rPr>
          <w:b/>
          <w:bCs/>
        </w:rPr>
      </w:pPr>
      <w:r w:rsidRPr="00D40F90">
        <w:rPr>
          <w:b/>
          <w:bCs/>
        </w:rPr>
        <w:t>7. Рассмотрение и урегулирование споров</w:t>
      </w:r>
    </w:p>
    <w:p w14:paraId="77AAECBD" w14:textId="77777777" w:rsidR="00D40F90" w:rsidRPr="00D40F90" w:rsidRDefault="00D40F90" w:rsidP="00D40F90">
      <w:pPr>
        <w:spacing w:after="240"/>
        <w:jc w:val="both"/>
      </w:pPr>
      <w:r w:rsidRPr="00D40F90"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14:paraId="734908B7" w14:textId="77777777" w:rsidR="00D40F90" w:rsidRPr="00D40F90" w:rsidRDefault="00D40F90" w:rsidP="00D40F90">
      <w:pPr>
        <w:numPr>
          <w:ilvl w:val="0"/>
          <w:numId w:val="34"/>
        </w:numPr>
        <w:suppressAutoHyphens w:val="0"/>
        <w:spacing w:after="120"/>
        <w:ind w:left="0" w:firstLine="0"/>
        <w:jc w:val="center"/>
        <w:rPr>
          <w:b/>
          <w:bCs/>
        </w:rPr>
      </w:pPr>
      <w:r w:rsidRPr="00D40F90">
        <w:rPr>
          <w:b/>
          <w:bCs/>
        </w:rPr>
        <w:t>Особые условия Договора</w:t>
      </w:r>
    </w:p>
    <w:p w14:paraId="53E050A3" w14:textId="77777777" w:rsidR="00D40F90" w:rsidRPr="00D40F90" w:rsidRDefault="00D40F90" w:rsidP="00D40F90">
      <w:pPr>
        <w:jc w:val="both"/>
      </w:pPr>
      <w:r w:rsidRPr="00D40F90">
        <w:t>8.1. Об обстоятельствах непреодолимой силы каждая из Сторон обязана немедленно известить другую сторону.</w:t>
      </w:r>
    </w:p>
    <w:p w14:paraId="5F82564E" w14:textId="77777777" w:rsidR="00D40F90" w:rsidRPr="00D40F90" w:rsidRDefault="00D40F90" w:rsidP="00D40F90">
      <w:pPr>
        <w:jc w:val="both"/>
      </w:pPr>
      <w:r w:rsidRPr="00D40F90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2635C70E" w14:textId="77777777" w:rsidR="00D40F90" w:rsidRPr="00D40F90" w:rsidRDefault="00D40F90" w:rsidP="00D40F90">
      <w:pPr>
        <w:jc w:val="both"/>
      </w:pPr>
      <w:r w:rsidRPr="00D40F90"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782219F5" w14:textId="77777777" w:rsidR="00D40F90" w:rsidRPr="00D40F90" w:rsidRDefault="00D40F90" w:rsidP="00D40F90">
      <w:pPr>
        <w:jc w:val="both"/>
        <w:rPr>
          <w:color w:val="0000FF"/>
        </w:rPr>
      </w:pPr>
      <w:r w:rsidRPr="00D40F90">
        <w:t>8.4.Срок действия договора субаренды не может превышать срока действия Договора.</w:t>
      </w:r>
    </w:p>
    <w:p w14:paraId="4F4ABCD8" w14:textId="77777777" w:rsidR="00D40F90" w:rsidRPr="00D40F90" w:rsidRDefault="00D40F90" w:rsidP="00D40F90">
      <w:pPr>
        <w:jc w:val="both"/>
      </w:pPr>
      <w:r w:rsidRPr="00D40F90">
        <w:t>8.5. При досрочном расторжении Договора договор субаренды Участка прекращает свое действие.</w:t>
      </w:r>
    </w:p>
    <w:p w14:paraId="013B9997" w14:textId="77777777" w:rsidR="00D40F90" w:rsidRPr="00D40F90" w:rsidRDefault="00D40F90" w:rsidP="00D40F90">
      <w:pPr>
        <w:jc w:val="both"/>
      </w:pPr>
      <w:r w:rsidRPr="00D40F90">
        <w:lastRenderedPageBreak/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667FF7A4" w14:textId="77777777" w:rsidR="00D40F90" w:rsidRPr="00D40F90" w:rsidRDefault="00D40F90" w:rsidP="00D40F90">
      <w:pPr>
        <w:jc w:val="both"/>
      </w:pPr>
      <w:r w:rsidRPr="00D40F90"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564C3ADA" w14:textId="77777777" w:rsidR="00D40F90" w:rsidRPr="00D40F90" w:rsidRDefault="00D40F90" w:rsidP="00D40F90">
      <w:pPr>
        <w:jc w:val="both"/>
      </w:pPr>
      <w:r w:rsidRPr="00D40F90"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457A8E31" w14:textId="77777777" w:rsidR="00D40F90" w:rsidRPr="00D40F90" w:rsidRDefault="00D40F90" w:rsidP="00D40F90">
      <w:pPr>
        <w:suppressAutoHyphens w:val="0"/>
        <w:autoSpaceDE w:val="0"/>
        <w:autoSpaceDN w:val="0"/>
        <w:jc w:val="both"/>
        <w:rPr>
          <w:lang w:eastAsia="ru-RU"/>
        </w:rPr>
      </w:pPr>
      <w:r w:rsidRPr="00D40F90">
        <w:t xml:space="preserve">8.9. </w:t>
      </w:r>
      <w:r w:rsidRPr="00D40F90">
        <w:rPr>
          <w:lang w:eastAsia="ru-RU"/>
        </w:rPr>
        <w:t>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09ADD535" w14:textId="77777777" w:rsidR="00D40F90" w:rsidRPr="00D40F90" w:rsidRDefault="00D40F90" w:rsidP="00D40F90">
      <w:pPr>
        <w:rPr>
          <w:b/>
        </w:rPr>
      </w:pPr>
    </w:p>
    <w:p w14:paraId="6CD8F8D7" w14:textId="77777777" w:rsidR="00D40F90" w:rsidRPr="00D40F90" w:rsidRDefault="00D40F90" w:rsidP="00D40F90">
      <w:r w:rsidRPr="00D40F90">
        <w:t>К договору прилагается и является его неотъемлемой частью:</w:t>
      </w:r>
    </w:p>
    <w:p w14:paraId="5ACF3ED9" w14:textId="77777777" w:rsidR="00D40F90" w:rsidRPr="00D40F90" w:rsidRDefault="00D40F90" w:rsidP="00D40F90"/>
    <w:p w14:paraId="5BAAF6A7" w14:textId="77777777" w:rsidR="00D40F90" w:rsidRPr="00D40F90" w:rsidRDefault="00D40F90" w:rsidP="00D40F90">
      <w:pPr>
        <w:numPr>
          <w:ilvl w:val="0"/>
          <w:numId w:val="30"/>
        </w:numPr>
        <w:suppressAutoHyphens w:val="0"/>
        <w:ind w:left="0" w:firstLine="0"/>
      </w:pPr>
      <w:r w:rsidRPr="00D40F90">
        <w:t>Выписка из ЕГРН.</w:t>
      </w:r>
    </w:p>
    <w:p w14:paraId="48C54D1E" w14:textId="77777777" w:rsidR="00D40F90" w:rsidRPr="00D40F90" w:rsidRDefault="00D40F90" w:rsidP="00D40F90">
      <w:pPr>
        <w:numPr>
          <w:ilvl w:val="0"/>
          <w:numId w:val="30"/>
        </w:numPr>
        <w:suppressAutoHyphens w:val="0"/>
        <w:ind w:left="0" w:firstLine="0"/>
      </w:pPr>
      <w:r w:rsidRPr="00D40F90">
        <w:rPr>
          <w:lang w:eastAsia="ru-RU"/>
        </w:rPr>
        <w:t>Акт приема-передачи.</w:t>
      </w:r>
    </w:p>
    <w:p w14:paraId="542C59AE" w14:textId="77777777" w:rsidR="00D40F90" w:rsidRPr="00D40F90" w:rsidRDefault="00D40F90" w:rsidP="00D40F90"/>
    <w:p w14:paraId="447943A0" w14:textId="77777777" w:rsidR="00D40F90" w:rsidRPr="00D40F90" w:rsidRDefault="00D40F90" w:rsidP="00D40F90">
      <w:pPr>
        <w:jc w:val="center"/>
        <w:rPr>
          <w:b/>
        </w:rPr>
      </w:pPr>
      <w:r w:rsidRPr="00D40F90">
        <w:rPr>
          <w:b/>
        </w:rPr>
        <w:t>9.Реквизиты и подписи сторон</w:t>
      </w:r>
    </w:p>
    <w:p w14:paraId="7B241BAD" w14:textId="77777777" w:rsidR="00D40F90" w:rsidRPr="00D40F90" w:rsidRDefault="00D40F90" w:rsidP="00D40F90">
      <w:pPr>
        <w:rPr>
          <w:b/>
        </w:rPr>
      </w:pPr>
    </w:p>
    <w:p w14:paraId="3346B1C9" w14:textId="77777777" w:rsidR="00D40F90" w:rsidRPr="00D40F90" w:rsidRDefault="00D40F90" w:rsidP="00D40F90">
      <w:pPr>
        <w:suppressAutoHyphens w:val="0"/>
        <w:autoSpaceDE w:val="0"/>
        <w:autoSpaceDN w:val="0"/>
        <w:rPr>
          <w:b/>
          <w:lang w:eastAsia="ru-RU"/>
        </w:rPr>
      </w:pPr>
      <w:r w:rsidRPr="00D40F90">
        <w:rPr>
          <w:b/>
        </w:rPr>
        <w:t>Арендодатель:</w:t>
      </w:r>
      <w:r w:rsidRPr="00D40F90">
        <w:rPr>
          <w:b/>
          <w:lang w:eastAsia="ru-RU"/>
        </w:rPr>
        <w:t xml:space="preserve"> </w:t>
      </w:r>
    </w:p>
    <w:p w14:paraId="3A1F4243" w14:textId="77777777" w:rsidR="00D40F90" w:rsidRPr="00D40F90" w:rsidRDefault="00D40F90" w:rsidP="00D40F90">
      <w:pPr>
        <w:suppressAutoHyphens w:val="0"/>
        <w:autoSpaceDE w:val="0"/>
        <w:autoSpaceDN w:val="0"/>
        <w:rPr>
          <w:b/>
          <w:lang w:eastAsia="ru-RU"/>
        </w:rPr>
      </w:pPr>
      <w:r w:rsidRPr="00D40F90">
        <w:rPr>
          <w:b/>
          <w:lang w:eastAsia="ru-RU"/>
        </w:rPr>
        <w:t xml:space="preserve">Администрация Сергиево-Посадского муниципального района.  </w:t>
      </w:r>
    </w:p>
    <w:p w14:paraId="5C3DE0CD" w14:textId="77777777" w:rsidR="00D40F90" w:rsidRPr="00D40F90" w:rsidRDefault="00D40F90" w:rsidP="00D40F90">
      <w:pPr>
        <w:suppressAutoHyphens w:val="0"/>
        <w:autoSpaceDE w:val="0"/>
        <w:autoSpaceDN w:val="0"/>
        <w:rPr>
          <w:lang w:eastAsia="ru-RU"/>
        </w:rPr>
      </w:pPr>
      <w:r w:rsidRPr="00D40F90">
        <w:rPr>
          <w:lang w:eastAsia="ru-RU"/>
        </w:rPr>
        <w:t>Адрес (место нахождения): 141300, Московская область, г. Сергиев Посад, проспект Красной Армии, д. 169.</w:t>
      </w:r>
    </w:p>
    <w:p w14:paraId="4CE5F7DB" w14:textId="77777777" w:rsidR="00D40F90" w:rsidRPr="00D40F90" w:rsidRDefault="00D40F90" w:rsidP="00D40F90">
      <w:pPr>
        <w:suppressAutoHyphens w:val="0"/>
        <w:autoSpaceDE w:val="0"/>
        <w:autoSpaceDN w:val="0"/>
        <w:rPr>
          <w:lang w:eastAsia="ru-RU"/>
        </w:rPr>
      </w:pPr>
      <w:r w:rsidRPr="00D40F90">
        <w:rPr>
          <w:lang w:eastAsia="ru-RU"/>
        </w:rPr>
        <w:t>Л/с 03000000010 в Администрации Сергиево-Посадского  муниципального района</w:t>
      </w:r>
    </w:p>
    <w:p w14:paraId="2D626F2A" w14:textId="77777777" w:rsidR="00D40F90" w:rsidRPr="00D40F90" w:rsidRDefault="00D40F90" w:rsidP="00D40F90">
      <w:pPr>
        <w:suppressAutoHyphens w:val="0"/>
        <w:autoSpaceDE w:val="0"/>
        <w:autoSpaceDN w:val="0"/>
        <w:rPr>
          <w:lang w:eastAsia="ru-RU"/>
        </w:rPr>
      </w:pPr>
      <w:r w:rsidRPr="00D40F90">
        <w:rPr>
          <w:lang w:eastAsia="ru-RU"/>
        </w:rPr>
        <w:t xml:space="preserve">Р/с 40204810100000002229 Отделение 1 Московского ГТУ Банка России г. Москва 705, </w:t>
      </w:r>
    </w:p>
    <w:p w14:paraId="344F7999" w14:textId="77777777" w:rsidR="00D40F90" w:rsidRPr="00D40F90" w:rsidRDefault="00D40F90" w:rsidP="00D40F90">
      <w:pPr>
        <w:suppressAutoHyphens w:val="0"/>
        <w:autoSpaceDE w:val="0"/>
        <w:autoSpaceDN w:val="0"/>
        <w:rPr>
          <w:lang w:eastAsia="ru-RU"/>
        </w:rPr>
      </w:pPr>
      <w:r w:rsidRPr="00D40F90">
        <w:rPr>
          <w:lang w:eastAsia="ru-RU"/>
        </w:rPr>
        <w:t>БИК 044583001, ИНН 5042022397, КПП 504201001.</w:t>
      </w:r>
    </w:p>
    <w:p w14:paraId="67F8A62A" w14:textId="77777777" w:rsidR="00D40F90" w:rsidRPr="00D40F90" w:rsidRDefault="00D40F90" w:rsidP="00D40F90">
      <w:pPr>
        <w:rPr>
          <w:b/>
        </w:rPr>
      </w:pPr>
    </w:p>
    <w:p w14:paraId="490B9351" w14:textId="77777777" w:rsidR="00D40F90" w:rsidRPr="00D40F90" w:rsidRDefault="00D40F90" w:rsidP="00D40F90">
      <w:pPr>
        <w:rPr>
          <w:rFonts w:eastAsia="Arial Unicode MS"/>
          <w:color w:val="000000"/>
          <w:lang w:eastAsia="ru-RU"/>
        </w:rPr>
      </w:pPr>
      <w:r w:rsidRPr="00D40F90">
        <w:rPr>
          <w:b/>
        </w:rPr>
        <w:t>Арендатор:</w:t>
      </w:r>
      <w:r w:rsidRPr="00D40F90">
        <w:rPr>
          <w:b/>
          <w:iCs/>
        </w:rPr>
        <w:t xml:space="preserve"> </w:t>
      </w:r>
      <w:r w:rsidRPr="00D40F90">
        <w:rPr>
          <w:rFonts w:eastAsia="Arial Unicode MS"/>
          <w:b/>
          <w:color w:val="000000"/>
          <w:lang w:eastAsia="ru-RU"/>
        </w:rPr>
        <w:t>___________________</w:t>
      </w:r>
      <w:r w:rsidRPr="00D40F90">
        <w:rPr>
          <w:rFonts w:eastAsia="Arial Unicode MS"/>
          <w:color w:val="000000"/>
          <w:lang w:eastAsia="ru-RU"/>
        </w:rPr>
        <w:t xml:space="preserve"> </w:t>
      </w:r>
    </w:p>
    <w:p w14:paraId="5C1F6024" w14:textId="77777777" w:rsidR="00D40F90" w:rsidRPr="00D40F90" w:rsidRDefault="00D40F90" w:rsidP="00D40F90">
      <w:pPr>
        <w:rPr>
          <w:rFonts w:eastAsia="Arial Unicode MS"/>
          <w:noProof/>
          <w:color w:val="000000"/>
          <w:lang w:eastAsia="ru-RU"/>
        </w:rPr>
      </w:pPr>
      <w:r w:rsidRPr="00D40F90">
        <w:rPr>
          <w:rFonts w:eastAsia="Arial Unicode MS"/>
          <w:color w:val="000000"/>
          <w:lang w:eastAsia="ru-RU"/>
        </w:rPr>
        <w:t>паспорт ___________ выдан _____, код подразделения _____, зарегистрирован по адресу: _________</w:t>
      </w:r>
      <w:r w:rsidRPr="00D40F90">
        <w:rPr>
          <w:rFonts w:eastAsia="Arial Unicode MS"/>
          <w:noProof/>
          <w:color w:val="000000"/>
          <w:lang w:eastAsia="ru-RU"/>
        </w:rPr>
        <w:t>, ИНН ________, СНИЛС__.</w:t>
      </w:r>
    </w:p>
    <w:p w14:paraId="3AB83D7D" w14:textId="77777777" w:rsidR="00D40F90" w:rsidRPr="00D40F90" w:rsidRDefault="00D40F90" w:rsidP="00D40F90">
      <w:pPr>
        <w:rPr>
          <w:rFonts w:eastAsia="Arial Unicode MS"/>
          <w:noProof/>
          <w:color w:val="000000"/>
          <w:lang w:eastAsia="ru-RU"/>
        </w:rPr>
      </w:pPr>
    </w:p>
    <w:p w14:paraId="491BBA47" w14:textId="77777777" w:rsidR="00D40F90" w:rsidRPr="00D40F90" w:rsidRDefault="00D40F90" w:rsidP="00D40F90">
      <w:pPr>
        <w:jc w:val="center"/>
        <w:rPr>
          <w:b/>
          <w:bCs/>
        </w:rPr>
      </w:pPr>
    </w:p>
    <w:p w14:paraId="47C615C7" w14:textId="77777777" w:rsidR="00D40F90" w:rsidRPr="00D40F90" w:rsidRDefault="00D40F90" w:rsidP="00D40F90">
      <w:pPr>
        <w:jc w:val="center"/>
        <w:rPr>
          <w:b/>
          <w:bCs/>
        </w:rPr>
      </w:pPr>
      <w:r w:rsidRPr="00D40F90">
        <w:rPr>
          <w:b/>
          <w:bCs/>
        </w:rPr>
        <w:t>10.Подписи сторон</w:t>
      </w:r>
    </w:p>
    <w:p w14:paraId="153E40EC" w14:textId="77777777" w:rsidR="00D40F90" w:rsidRPr="00D40F90" w:rsidRDefault="00D40F90" w:rsidP="00D40F90">
      <w:pPr>
        <w:rPr>
          <w:b/>
          <w:bCs/>
        </w:rPr>
      </w:pPr>
    </w:p>
    <w:p w14:paraId="104D581B" w14:textId="77777777" w:rsidR="00D40F90" w:rsidRPr="00D40F90" w:rsidRDefault="00D40F90" w:rsidP="00D40F90">
      <w:pPr>
        <w:rPr>
          <w:b/>
          <w:bCs/>
        </w:rPr>
      </w:pPr>
      <w:r w:rsidRPr="00D40F90">
        <w:rPr>
          <w:b/>
          <w:bCs/>
        </w:rPr>
        <w:t>Арендодатель:</w:t>
      </w:r>
    </w:p>
    <w:p w14:paraId="0239CA65" w14:textId="77777777" w:rsidR="00D40F90" w:rsidRPr="00D40F90" w:rsidRDefault="00D40F90" w:rsidP="00D40F90">
      <w:pPr>
        <w:rPr>
          <w:bCs/>
        </w:rPr>
      </w:pPr>
      <w:r w:rsidRPr="00D40F90">
        <w:rPr>
          <w:bCs/>
        </w:rPr>
        <w:t>Заместитель Главы администрации</w:t>
      </w:r>
    </w:p>
    <w:p w14:paraId="7E163C36" w14:textId="77777777" w:rsidR="00D40F90" w:rsidRPr="00D40F90" w:rsidRDefault="00D40F90" w:rsidP="00D40F90">
      <w:pPr>
        <w:rPr>
          <w:bCs/>
        </w:rPr>
      </w:pPr>
      <w:r w:rsidRPr="00D40F90">
        <w:rPr>
          <w:bCs/>
        </w:rPr>
        <w:t>муниципального района</w:t>
      </w:r>
      <w:r w:rsidRPr="00D40F90">
        <w:rPr>
          <w:bCs/>
        </w:rPr>
        <w:tab/>
      </w:r>
      <w:r w:rsidRPr="00D40F90">
        <w:rPr>
          <w:bCs/>
        </w:rPr>
        <w:tab/>
      </w:r>
      <w:r w:rsidRPr="00D40F90">
        <w:rPr>
          <w:bCs/>
        </w:rPr>
        <w:tab/>
      </w:r>
      <w:r w:rsidRPr="00D40F90">
        <w:rPr>
          <w:bCs/>
        </w:rPr>
        <w:tab/>
      </w:r>
      <w:r w:rsidRPr="00D40F90">
        <w:rPr>
          <w:bCs/>
        </w:rPr>
        <w:tab/>
      </w:r>
      <w:r w:rsidRPr="00D40F90">
        <w:rPr>
          <w:bCs/>
        </w:rPr>
        <w:tab/>
        <w:t xml:space="preserve"> М.В. Горбачёв</w:t>
      </w:r>
    </w:p>
    <w:p w14:paraId="3610D450" w14:textId="77777777" w:rsidR="00D40F90" w:rsidRPr="00D40F90" w:rsidRDefault="00D40F90" w:rsidP="00D40F90">
      <w:pPr>
        <w:rPr>
          <w:bCs/>
        </w:rPr>
      </w:pPr>
    </w:p>
    <w:p w14:paraId="3EADD2CF" w14:textId="77777777" w:rsidR="00D40F90" w:rsidRPr="00D40F90" w:rsidRDefault="00D40F90" w:rsidP="00D40F90">
      <w:pPr>
        <w:rPr>
          <w:bCs/>
        </w:rPr>
      </w:pPr>
    </w:p>
    <w:p w14:paraId="2D7D2F8F" w14:textId="77777777" w:rsidR="00D40F90" w:rsidRPr="00D40F90" w:rsidRDefault="00D40F90" w:rsidP="00D40F90">
      <w:pPr>
        <w:rPr>
          <w:bCs/>
        </w:rPr>
      </w:pPr>
      <w:r w:rsidRPr="00D40F90">
        <w:rPr>
          <w:b/>
          <w:bCs/>
        </w:rPr>
        <w:t>Арендатор:</w:t>
      </w:r>
      <w:r w:rsidRPr="00D40F90">
        <w:rPr>
          <w:b/>
          <w:bCs/>
        </w:rPr>
        <w:tab/>
      </w:r>
      <w:r w:rsidRPr="00D40F90">
        <w:rPr>
          <w:b/>
          <w:bCs/>
        </w:rPr>
        <w:tab/>
      </w:r>
      <w:r w:rsidRPr="00D40F90">
        <w:rPr>
          <w:b/>
          <w:bCs/>
        </w:rPr>
        <w:tab/>
      </w:r>
      <w:r w:rsidRPr="00D40F90">
        <w:rPr>
          <w:b/>
          <w:bCs/>
        </w:rPr>
        <w:tab/>
      </w:r>
      <w:r w:rsidRPr="00D40F90">
        <w:rPr>
          <w:b/>
          <w:bCs/>
        </w:rPr>
        <w:tab/>
      </w:r>
      <w:r w:rsidRPr="00D40F90">
        <w:rPr>
          <w:b/>
          <w:bCs/>
        </w:rPr>
        <w:tab/>
      </w:r>
      <w:r w:rsidRPr="00D40F90">
        <w:rPr>
          <w:b/>
          <w:bCs/>
        </w:rPr>
        <w:tab/>
      </w:r>
      <w:r w:rsidRPr="00D40F90">
        <w:rPr>
          <w:b/>
          <w:bCs/>
        </w:rPr>
        <w:tab/>
      </w:r>
      <w:r w:rsidRPr="00D40F90">
        <w:rPr>
          <w:bCs/>
        </w:rPr>
        <w:t xml:space="preserve"> _____________</w:t>
      </w:r>
      <w:bookmarkEnd w:id="127"/>
    </w:p>
    <w:p w14:paraId="36964B0E" w14:textId="77777777" w:rsidR="00D40F90" w:rsidRDefault="00D40F90" w:rsidP="00D40F90">
      <w:pPr>
        <w:rPr>
          <w:bCs/>
        </w:rPr>
      </w:pPr>
    </w:p>
    <w:p w14:paraId="44BABDA0" w14:textId="77777777" w:rsidR="00D40F90" w:rsidRDefault="00D40F90" w:rsidP="00D40F90">
      <w:pPr>
        <w:rPr>
          <w:bCs/>
        </w:rPr>
      </w:pPr>
    </w:p>
    <w:p w14:paraId="4B0980B6" w14:textId="77777777" w:rsidR="00D40F90" w:rsidRDefault="00D40F90" w:rsidP="00D40F90">
      <w:pPr>
        <w:rPr>
          <w:bCs/>
        </w:rPr>
      </w:pPr>
    </w:p>
    <w:p w14:paraId="469B9AF0" w14:textId="77777777" w:rsidR="00D40F90" w:rsidRDefault="00D40F90" w:rsidP="00D40F90">
      <w:pPr>
        <w:rPr>
          <w:bCs/>
        </w:rPr>
      </w:pPr>
    </w:p>
    <w:p w14:paraId="5A93B457" w14:textId="77777777" w:rsidR="00D40F90" w:rsidRDefault="00D40F90" w:rsidP="00D40F90">
      <w:pPr>
        <w:rPr>
          <w:bCs/>
        </w:rPr>
      </w:pPr>
    </w:p>
    <w:p w14:paraId="6F7A4E8F" w14:textId="77777777" w:rsidR="00D40F90" w:rsidRDefault="00D40F90" w:rsidP="00D40F90">
      <w:pPr>
        <w:rPr>
          <w:bCs/>
        </w:rPr>
      </w:pPr>
    </w:p>
    <w:p w14:paraId="4224C5CD" w14:textId="77777777" w:rsidR="00D40F90" w:rsidRDefault="00D40F90" w:rsidP="00D40F90">
      <w:pPr>
        <w:rPr>
          <w:bCs/>
        </w:rPr>
      </w:pPr>
    </w:p>
    <w:p w14:paraId="17C51B13" w14:textId="77777777" w:rsidR="00D40F90" w:rsidRDefault="00D40F90" w:rsidP="00D40F90">
      <w:pPr>
        <w:rPr>
          <w:bCs/>
        </w:rPr>
      </w:pPr>
    </w:p>
    <w:p w14:paraId="7FAC53F5" w14:textId="77777777" w:rsidR="00D40F90" w:rsidRDefault="00D40F90" w:rsidP="00D40F90">
      <w:pPr>
        <w:rPr>
          <w:bCs/>
        </w:rPr>
      </w:pPr>
    </w:p>
    <w:p w14:paraId="111DD6B7" w14:textId="77777777" w:rsidR="00D40F90" w:rsidRDefault="00D40F90" w:rsidP="00D40F90">
      <w:pPr>
        <w:rPr>
          <w:bCs/>
        </w:rPr>
      </w:pPr>
    </w:p>
    <w:p w14:paraId="40C2F5EF" w14:textId="77777777" w:rsidR="00D40F90" w:rsidRDefault="00D40F90" w:rsidP="00D40F90">
      <w:pPr>
        <w:rPr>
          <w:bCs/>
        </w:rPr>
      </w:pPr>
    </w:p>
    <w:p w14:paraId="1261A84B" w14:textId="77777777" w:rsidR="00D40F90" w:rsidRDefault="00D40F90" w:rsidP="00D40F90">
      <w:pPr>
        <w:rPr>
          <w:bCs/>
        </w:rPr>
      </w:pPr>
    </w:p>
    <w:p w14:paraId="63B63A45" w14:textId="77777777" w:rsidR="00D40F90" w:rsidRPr="00D40F90" w:rsidRDefault="00D40F90" w:rsidP="00D40F90">
      <w:pPr>
        <w:rPr>
          <w:bCs/>
        </w:rPr>
      </w:pPr>
    </w:p>
    <w:p w14:paraId="3ECA2437" w14:textId="77777777" w:rsidR="00D40F90" w:rsidRPr="00D40F90" w:rsidRDefault="00D40F90" w:rsidP="00D40F90">
      <w:pPr>
        <w:suppressAutoHyphens w:val="0"/>
        <w:ind w:firstLine="5103"/>
        <w:jc w:val="right"/>
        <w:rPr>
          <w:rFonts w:eastAsia="Arial Unicode MS"/>
          <w:color w:val="000000"/>
          <w:lang w:eastAsia="ru-RU"/>
        </w:rPr>
      </w:pPr>
      <w:r w:rsidRPr="00D40F90">
        <w:rPr>
          <w:rFonts w:eastAsia="Arial Unicode MS"/>
          <w:color w:val="000000"/>
          <w:lang w:eastAsia="ru-RU"/>
        </w:rPr>
        <w:lastRenderedPageBreak/>
        <w:t>Приложение №2</w:t>
      </w:r>
    </w:p>
    <w:p w14:paraId="6BDC1A6F" w14:textId="77777777" w:rsidR="00D40F90" w:rsidRPr="00D40F90" w:rsidRDefault="00D40F90" w:rsidP="00D40F90">
      <w:pPr>
        <w:widowControl w:val="0"/>
        <w:suppressAutoHyphens w:val="0"/>
        <w:jc w:val="right"/>
        <w:rPr>
          <w:snapToGrid w:val="0"/>
          <w:lang w:eastAsia="ru-RU"/>
        </w:rPr>
      </w:pPr>
      <w:r w:rsidRPr="00D40F90">
        <w:rPr>
          <w:snapToGrid w:val="0"/>
          <w:lang w:eastAsia="ru-RU"/>
        </w:rPr>
        <w:t xml:space="preserve">к договору аренды </w:t>
      </w:r>
      <w:r w:rsidRPr="00D40F90">
        <w:rPr>
          <w:snapToGrid w:val="0"/>
          <w:lang w:eastAsia="ru-RU"/>
        </w:rPr>
        <w:br/>
        <w:t xml:space="preserve">№ДЗ-______от _________ 20____ </w:t>
      </w:r>
    </w:p>
    <w:p w14:paraId="75EF06F6" w14:textId="77777777" w:rsidR="00D40F90" w:rsidRPr="00D40F90" w:rsidRDefault="00D40F90" w:rsidP="00D40F90">
      <w:pPr>
        <w:suppressAutoHyphens w:val="0"/>
        <w:rPr>
          <w:rFonts w:eastAsia="Arial Unicode MS"/>
          <w:color w:val="000000"/>
          <w:lang w:eastAsia="ru-RU"/>
        </w:rPr>
      </w:pPr>
    </w:p>
    <w:p w14:paraId="6DEB0845" w14:textId="77777777" w:rsidR="00D40F90" w:rsidRPr="00D40F90" w:rsidRDefault="00D40F90" w:rsidP="00D40F90">
      <w:pPr>
        <w:suppressAutoHyphens w:val="0"/>
        <w:rPr>
          <w:rFonts w:eastAsia="Arial Unicode MS"/>
          <w:color w:val="000000"/>
          <w:lang w:eastAsia="ru-RU"/>
        </w:rPr>
      </w:pPr>
    </w:p>
    <w:p w14:paraId="6CA93779" w14:textId="77777777" w:rsidR="00D40F90" w:rsidRPr="00D40F90" w:rsidRDefault="00D40F90" w:rsidP="00D40F90">
      <w:pPr>
        <w:suppressAutoHyphens w:val="0"/>
        <w:jc w:val="center"/>
        <w:rPr>
          <w:rFonts w:eastAsia="Arial Unicode MS"/>
          <w:b/>
          <w:color w:val="000000"/>
          <w:lang w:eastAsia="ru-RU"/>
        </w:rPr>
      </w:pPr>
      <w:r w:rsidRPr="00D40F90">
        <w:rPr>
          <w:rFonts w:eastAsia="Arial Unicode MS"/>
          <w:b/>
          <w:color w:val="000000"/>
          <w:lang w:eastAsia="ru-RU"/>
        </w:rPr>
        <w:t xml:space="preserve">АКТ </w:t>
      </w:r>
    </w:p>
    <w:p w14:paraId="32C21944" w14:textId="77777777" w:rsidR="00D40F90" w:rsidRPr="00D40F90" w:rsidRDefault="00D40F90" w:rsidP="00D40F90">
      <w:pPr>
        <w:suppressAutoHyphens w:val="0"/>
        <w:jc w:val="center"/>
        <w:rPr>
          <w:rFonts w:eastAsia="Arial Unicode MS"/>
          <w:color w:val="000000"/>
          <w:lang w:eastAsia="ru-RU"/>
        </w:rPr>
      </w:pPr>
      <w:r w:rsidRPr="00D40F90">
        <w:rPr>
          <w:rFonts w:eastAsia="Arial Unicode MS"/>
          <w:color w:val="000000"/>
          <w:lang w:eastAsia="ru-RU"/>
        </w:rPr>
        <w:t>ПРИЕМА-ПЕРЕДАЧИ В АРЕНДУ ЗЕМЕЛЬНОГО УЧАСТКА</w:t>
      </w:r>
    </w:p>
    <w:p w14:paraId="5B50065D" w14:textId="77777777" w:rsidR="00D40F90" w:rsidRPr="00D40F90" w:rsidRDefault="00D40F90" w:rsidP="00D40F90">
      <w:pPr>
        <w:suppressAutoHyphens w:val="0"/>
        <w:rPr>
          <w:rFonts w:eastAsia="Arial Unicode MS"/>
          <w:color w:val="000000"/>
        </w:rPr>
      </w:pPr>
    </w:p>
    <w:p w14:paraId="281114A0" w14:textId="77777777" w:rsidR="00D40F90" w:rsidRPr="00D40F90" w:rsidRDefault="00D40F90" w:rsidP="00D40F90">
      <w:pPr>
        <w:ind w:firstLine="567"/>
        <w:jc w:val="both"/>
        <w:rPr>
          <w:rFonts w:eastAsia="Arial Unicode MS"/>
          <w:color w:val="000000"/>
          <w:lang w:eastAsia="ru-RU"/>
        </w:rPr>
      </w:pPr>
      <w:r w:rsidRPr="00D40F90">
        <w:rPr>
          <w:rFonts w:eastAsia="Arial Unicode MS"/>
          <w:color w:val="000000"/>
        </w:rPr>
        <w:t xml:space="preserve">АРЕНДОДАТЕЛЬ Администрация </w:t>
      </w:r>
      <w:r w:rsidRPr="00D40F90">
        <w:rPr>
          <w:rFonts w:eastAsia="Arial Unicode MS"/>
          <w:noProof/>
          <w:color w:val="000000"/>
        </w:rPr>
        <w:t>Сергиево-Посадского муниципального района</w:t>
      </w:r>
      <w:r w:rsidRPr="00D40F90">
        <w:rPr>
          <w:rFonts w:eastAsia="Arial Unicode MS"/>
          <w:color w:val="000000"/>
          <w:spacing w:val="-3"/>
        </w:rPr>
        <w:t>,</w:t>
      </w:r>
      <w:r w:rsidRPr="00D40F90">
        <w:rPr>
          <w:rFonts w:eastAsia="Arial Unicode MS"/>
          <w:color w:val="000000"/>
        </w:rPr>
        <w:t xml:space="preserve"> </w:t>
      </w:r>
      <w:r w:rsidRPr="00D40F90">
        <w:rPr>
          <w:rFonts w:eastAsia="Arial Unicode MS"/>
          <w:snapToGrid w:val="0"/>
          <w:color w:val="000000"/>
        </w:rPr>
        <w:t xml:space="preserve">ИНН </w:t>
      </w:r>
      <w:r w:rsidRPr="00D40F90">
        <w:rPr>
          <w:rFonts w:eastAsia="Arial Unicode MS"/>
          <w:color w:val="000000"/>
        </w:rPr>
        <w:t xml:space="preserve">5042022397, </w:t>
      </w:r>
      <w:r w:rsidRPr="00D40F90">
        <w:rPr>
          <w:rFonts w:eastAsia="Arial Unicode MS"/>
          <w:snapToGrid w:val="0"/>
          <w:color w:val="000000"/>
        </w:rPr>
        <w:t>КПП 504201001</w:t>
      </w:r>
      <w:r w:rsidRPr="00D40F90">
        <w:rPr>
          <w:rFonts w:eastAsia="Arial Unicode MS"/>
          <w:color w:val="000000"/>
        </w:rPr>
        <w:t>, ОГРН 1035008354193,</w:t>
      </w:r>
      <w:r w:rsidRPr="00D40F90">
        <w:rPr>
          <w:rFonts w:eastAsia="Arial Unicode MS"/>
          <w:color w:val="000000"/>
          <w:spacing w:val="-3"/>
        </w:rPr>
        <w:t xml:space="preserve"> </w:t>
      </w:r>
      <w:r w:rsidRPr="00D40F90">
        <w:rPr>
          <w:rFonts w:eastAsia="Arial Unicode MS"/>
          <w:color w:val="000000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D40F90">
        <w:rPr>
          <w:rFonts w:eastAsia="Arial Unicode MS"/>
          <w:color w:val="000000"/>
          <w:lang w:eastAsia="ar-SA"/>
        </w:rPr>
        <w:t xml:space="preserve"> от 05.12.2016 №52-РГ, </w:t>
      </w:r>
      <w:r w:rsidRPr="00D40F90">
        <w:rPr>
          <w:rFonts w:eastAsia="Arial Unicode MS"/>
          <w:color w:val="000000"/>
        </w:rPr>
        <w:t>с одной стороны и</w:t>
      </w:r>
      <w:r w:rsidRPr="00D40F90">
        <w:rPr>
          <w:rFonts w:eastAsia="Arial Unicode MS"/>
          <w:color w:val="000000"/>
          <w:lang w:eastAsia="ru-RU"/>
        </w:rPr>
        <w:t xml:space="preserve"> </w:t>
      </w:r>
    </w:p>
    <w:p w14:paraId="3250F4C0" w14:textId="77777777" w:rsidR="00D40F90" w:rsidRPr="00D40F90" w:rsidRDefault="00D40F90" w:rsidP="00D40F90">
      <w:pPr>
        <w:ind w:firstLine="567"/>
        <w:jc w:val="both"/>
        <w:rPr>
          <w:rFonts w:eastAsia="Arial Unicode MS"/>
          <w:color w:val="000000"/>
        </w:rPr>
      </w:pPr>
      <w:r w:rsidRPr="00D40F90">
        <w:rPr>
          <w:rFonts w:eastAsia="Arial Unicode MS"/>
          <w:color w:val="000000"/>
          <w:lang w:eastAsia="ru-RU"/>
        </w:rPr>
        <w:t>АРЕНДАТОР</w:t>
      </w:r>
      <w:r w:rsidRPr="00D40F90">
        <w:rPr>
          <w:rFonts w:eastAsia="Arial Unicode MS"/>
          <w:b/>
          <w:color w:val="000000"/>
          <w:lang w:eastAsia="ru-RU"/>
        </w:rPr>
        <w:t xml:space="preserve"> _________</w:t>
      </w:r>
      <w:r w:rsidRPr="00D40F90">
        <w:rPr>
          <w:rFonts w:eastAsia="Arial Unicode MS"/>
          <w:color w:val="000000"/>
          <w:lang w:eastAsia="ru-RU"/>
        </w:rPr>
        <w:t xml:space="preserve"> (гражданство Российской Федерации, пол: ____, дата рождения: 08.07.1985, место рождения: ______, паспорт ________ выдан _________, код подразделения _____, зарегистрирован по адресу: _________</w:t>
      </w:r>
      <w:r w:rsidRPr="00D40F90">
        <w:rPr>
          <w:rFonts w:eastAsia="Arial Unicode MS"/>
          <w:noProof/>
          <w:color w:val="000000"/>
          <w:lang w:eastAsia="ru-RU"/>
        </w:rPr>
        <w:t>, (ИНН ___, СНИЛС ____)</w:t>
      </w:r>
      <w:r w:rsidRPr="00D40F90">
        <w:rPr>
          <w:rFonts w:eastAsia="Arial Unicode MS"/>
          <w:iCs/>
          <w:color w:val="000000"/>
        </w:rPr>
        <w:t xml:space="preserve">, </w:t>
      </w:r>
      <w:r w:rsidRPr="00D40F90">
        <w:rPr>
          <w:rFonts w:eastAsia="Arial Unicode MS"/>
          <w:color w:val="000000"/>
        </w:rPr>
        <w:t>с другой стороны, подписали настоящий акт приема-передачи о нижеследующем:</w:t>
      </w:r>
    </w:p>
    <w:p w14:paraId="66CA2D2F" w14:textId="77777777" w:rsidR="00D40F90" w:rsidRPr="00D40F90" w:rsidRDefault="00D40F90" w:rsidP="00D40F90">
      <w:pPr>
        <w:tabs>
          <w:tab w:val="left" w:pos="9180"/>
        </w:tabs>
        <w:ind w:firstLine="567"/>
        <w:jc w:val="both"/>
        <w:rPr>
          <w:rFonts w:eastAsia="Arial Unicode MS"/>
          <w:color w:val="000000"/>
        </w:rPr>
      </w:pPr>
      <w:r w:rsidRPr="00D40F90">
        <w:rPr>
          <w:rFonts w:eastAsia="Arial Unicode MS"/>
          <w:color w:val="000000"/>
        </w:rPr>
        <w:t>1. Арендодатель передал земельный участок с кадастровым номером __________, образованный из земель, государственная собственность на которые не разграничена, расположенный по адресу (описание местоположения):</w:t>
      </w:r>
      <w:r w:rsidRPr="00D40F90">
        <w:rPr>
          <w:rFonts w:eastAsia="Arial Unicode MS"/>
          <w:color w:val="000000"/>
          <w:lang w:eastAsia="ru-RU"/>
        </w:rPr>
        <w:t xml:space="preserve"> </w:t>
      </w:r>
      <w:r w:rsidRPr="00D40F90">
        <w:rPr>
          <w:rFonts w:eastAsia="Arial Unicode MS"/>
          <w:b/>
          <w:color w:val="000000"/>
          <w:lang w:eastAsia="ru-RU"/>
        </w:rPr>
        <w:t>М</w:t>
      </w:r>
      <w:r w:rsidRPr="00D40F90">
        <w:rPr>
          <w:rFonts w:eastAsia="Arial Unicode MS"/>
          <w:color w:val="000000"/>
          <w:lang w:eastAsia="ru-RU"/>
        </w:rPr>
        <w:t>осковская область, Сергиево-Посадский муниципальный район, ________</w:t>
      </w:r>
      <w:r w:rsidRPr="00D40F90">
        <w:rPr>
          <w:rFonts w:eastAsia="Arial Unicode MS"/>
          <w:color w:val="000000"/>
          <w:lang w:eastAsia="ar-SA"/>
        </w:rPr>
        <w:t>, общей площадью _____</w:t>
      </w:r>
      <w:r w:rsidRPr="00D40F90">
        <w:rPr>
          <w:rFonts w:eastAsia="Arial Unicode MS"/>
          <w:b/>
          <w:color w:val="000000"/>
        </w:rPr>
        <w:t xml:space="preserve"> кв.м.</w:t>
      </w:r>
      <w:r w:rsidRPr="00D40F90">
        <w:rPr>
          <w:rFonts w:eastAsia="Arial Unicode MS"/>
          <w:color w:val="000000"/>
        </w:rPr>
        <w:t xml:space="preserve">, категория земель ________, разрешенное использование: __________(далее - Участок), а Арендатор принял Участок полностью в таком виде, в котором он находился в момент подписания акта приема-передачи. </w:t>
      </w:r>
    </w:p>
    <w:p w14:paraId="75345031" w14:textId="77777777" w:rsidR="00D40F90" w:rsidRPr="00D40F90" w:rsidRDefault="00D40F90" w:rsidP="00D40F90">
      <w:pPr>
        <w:jc w:val="both"/>
        <w:rPr>
          <w:rFonts w:eastAsia="Arial Unicode MS"/>
          <w:color w:val="000000"/>
        </w:rPr>
      </w:pPr>
      <w:r w:rsidRPr="00D40F90">
        <w:rPr>
          <w:rFonts w:eastAsia="Arial Unicode MS"/>
          <w:color w:val="000000"/>
        </w:rPr>
        <w:t xml:space="preserve">    2. Претензий у Арендатора к Арендодателю по передаваемому Участку не имеется.</w:t>
      </w:r>
    </w:p>
    <w:p w14:paraId="72F56C1F" w14:textId="77777777" w:rsidR="00D40F90" w:rsidRPr="00D40F90" w:rsidRDefault="00D40F90" w:rsidP="00D40F90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lang w:eastAsia="ru-RU"/>
        </w:rPr>
      </w:pPr>
      <w:r w:rsidRPr="00D40F90">
        <w:rPr>
          <w:rFonts w:eastAsia="Arial Unicode MS"/>
          <w:color w:val="000000"/>
        </w:rPr>
        <w:t xml:space="preserve">3. Настоящий акт приема-передачи составлен </w:t>
      </w:r>
      <w:r w:rsidRPr="00D40F90">
        <w:rPr>
          <w:rFonts w:eastAsia="Arial Unicode MS"/>
          <w:color w:val="000000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D40F90">
        <w:rPr>
          <w:rFonts w:eastAsia="Arial Unicode MS"/>
          <w:color w:val="FF0000"/>
          <w:lang w:eastAsia="ru-RU"/>
        </w:rPr>
        <w:t xml:space="preserve"> </w:t>
      </w:r>
      <w:r w:rsidRPr="00D40F90">
        <w:rPr>
          <w:rFonts w:eastAsia="Arial Unicode MS"/>
          <w:color w:val="000000"/>
          <w:lang w:eastAsia="ru-RU"/>
        </w:rPr>
        <w:t>администрации Сергиево-Посадского муниципального района.</w:t>
      </w:r>
    </w:p>
    <w:p w14:paraId="4C41D912" w14:textId="77777777" w:rsidR="00D40F90" w:rsidRPr="00D40F90" w:rsidRDefault="00D40F90" w:rsidP="00D40F90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lang w:eastAsia="ru-RU"/>
        </w:rPr>
      </w:pPr>
    </w:p>
    <w:p w14:paraId="15317277" w14:textId="77777777" w:rsidR="00D40F90" w:rsidRPr="00D40F90" w:rsidRDefault="00D40F90" w:rsidP="00D40F90">
      <w:pPr>
        <w:jc w:val="both"/>
        <w:rPr>
          <w:rFonts w:eastAsia="Arial Unicode MS"/>
          <w:b/>
          <w:color w:val="000000"/>
        </w:rPr>
      </w:pPr>
    </w:p>
    <w:p w14:paraId="2500FA6D" w14:textId="77777777" w:rsidR="00D40F90" w:rsidRPr="00D40F90" w:rsidRDefault="00D40F90" w:rsidP="00D40F90">
      <w:pPr>
        <w:jc w:val="center"/>
        <w:rPr>
          <w:rFonts w:eastAsia="Arial Unicode MS"/>
          <w:b/>
          <w:color w:val="000000"/>
        </w:rPr>
      </w:pPr>
      <w:r w:rsidRPr="00D40F90">
        <w:rPr>
          <w:rFonts w:eastAsia="Arial Unicode MS"/>
          <w:b/>
          <w:color w:val="000000"/>
        </w:rPr>
        <w:t>ПОДПИСИ СТОРОН:</w:t>
      </w:r>
    </w:p>
    <w:p w14:paraId="3193EE1B" w14:textId="77777777" w:rsidR="00D40F90" w:rsidRPr="00D40F90" w:rsidRDefault="00D40F90" w:rsidP="00D40F90">
      <w:pPr>
        <w:jc w:val="center"/>
        <w:rPr>
          <w:rFonts w:eastAsia="Arial Unicode MS"/>
          <w:b/>
          <w:color w:val="000000"/>
        </w:rPr>
      </w:pPr>
    </w:p>
    <w:p w14:paraId="132258BA" w14:textId="77777777" w:rsidR="00D40F90" w:rsidRPr="00D40F90" w:rsidRDefault="00D40F90" w:rsidP="00D40F90">
      <w:pPr>
        <w:rPr>
          <w:rFonts w:eastAsia="Arial Unicode MS"/>
          <w:b/>
          <w:bCs/>
          <w:color w:val="000000"/>
        </w:rPr>
      </w:pPr>
      <w:r w:rsidRPr="00D40F90">
        <w:rPr>
          <w:rFonts w:eastAsia="Arial Unicode MS"/>
          <w:b/>
          <w:bCs/>
          <w:color w:val="000000"/>
        </w:rPr>
        <w:t>Арендодатель:</w:t>
      </w:r>
    </w:p>
    <w:p w14:paraId="27B2A606" w14:textId="77777777" w:rsidR="00D40F90" w:rsidRPr="00D40F90" w:rsidRDefault="00D40F90" w:rsidP="00D40F90">
      <w:pPr>
        <w:rPr>
          <w:rFonts w:eastAsia="Arial Unicode MS"/>
          <w:bCs/>
          <w:color w:val="000000"/>
        </w:rPr>
      </w:pPr>
      <w:r w:rsidRPr="00D40F90">
        <w:rPr>
          <w:rFonts w:eastAsia="Arial Unicode MS"/>
          <w:bCs/>
          <w:color w:val="000000"/>
        </w:rPr>
        <w:t>Заместитель Главы администрации</w:t>
      </w:r>
    </w:p>
    <w:p w14:paraId="0B97EE7A" w14:textId="77777777" w:rsidR="00D40F90" w:rsidRPr="00D40F90" w:rsidRDefault="00D40F90" w:rsidP="00D40F90">
      <w:pPr>
        <w:rPr>
          <w:rFonts w:eastAsia="Arial Unicode MS"/>
          <w:bCs/>
          <w:color w:val="000000"/>
        </w:rPr>
      </w:pPr>
      <w:r w:rsidRPr="00D40F90">
        <w:rPr>
          <w:rFonts w:eastAsia="Arial Unicode MS"/>
          <w:bCs/>
          <w:color w:val="000000"/>
        </w:rPr>
        <w:t>муниципального района</w:t>
      </w:r>
      <w:r w:rsidRPr="00D40F90">
        <w:rPr>
          <w:rFonts w:eastAsia="Arial Unicode MS"/>
          <w:bCs/>
          <w:color w:val="000000"/>
        </w:rPr>
        <w:tab/>
      </w:r>
      <w:r w:rsidRPr="00D40F90">
        <w:rPr>
          <w:rFonts w:eastAsia="Arial Unicode MS"/>
          <w:bCs/>
          <w:color w:val="000000"/>
        </w:rPr>
        <w:tab/>
      </w:r>
      <w:r w:rsidRPr="00D40F90">
        <w:rPr>
          <w:rFonts w:eastAsia="Arial Unicode MS"/>
          <w:bCs/>
          <w:color w:val="000000"/>
        </w:rPr>
        <w:tab/>
      </w:r>
      <w:r w:rsidRPr="00D40F90">
        <w:rPr>
          <w:rFonts w:eastAsia="Arial Unicode MS"/>
          <w:bCs/>
          <w:color w:val="000000"/>
        </w:rPr>
        <w:tab/>
      </w:r>
      <w:r w:rsidRPr="00D40F90">
        <w:rPr>
          <w:rFonts w:eastAsia="Arial Unicode MS"/>
          <w:bCs/>
          <w:color w:val="000000"/>
        </w:rPr>
        <w:tab/>
      </w:r>
      <w:r w:rsidRPr="00D40F90">
        <w:rPr>
          <w:rFonts w:eastAsia="Arial Unicode MS"/>
          <w:bCs/>
          <w:color w:val="000000"/>
        </w:rPr>
        <w:tab/>
        <w:t xml:space="preserve">   М.В. Горбачёв</w:t>
      </w:r>
    </w:p>
    <w:p w14:paraId="5EA47DEF" w14:textId="77777777" w:rsidR="00D40F90" w:rsidRPr="00D40F90" w:rsidRDefault="00D40F90" w:rsidP="00D40F90">
      <w:pPr>
        <w:rPr>
          <w:rFonts w:eastAsia="Arial Unicode MS"/>
          <w:bCs/>
          <w:color w:val="000000"/>
        </w:rPr>
      </w:pPr>
    </w:p>
    <w:p w14:paraId="67801BD4" w14:textId="77777777" w:rsidR="00D40F90" w:rsidRPr="00D40F90" w:rsidRDefault="00D40F90" w:rsidP="00D40F90">
      <w:pPr>
        <w:rPr>
          <w:rFonts w:eastAsia="Arial Unicode MS"/>
          <w:bCs/>
          <w:color w:val="000000"/>
        </w:rPr>
      </w:pPr>
    </w:p>
    <w:p w14:paraId="38B88455" w14:textId="77777777" w:rsidR="00D40F90" w:rsidRPr="00D40F90" w:rsidRDefault="00D40F90" w:rsidP="00D40F90">
      <w:pPr>
        <w:rPr>
          <w:rFonts w:eastAsia="Arial Unicode MS"/>
          <w:bCs/>
          <w:color w:val="000000"/>
        </w:rPr>
      </w:pPr>
    </w:p>
    <w:p w14:paraId="19B9956F" w14:textId="77777777" w:rsidR="00D40F90" w:rsidRPr="00D40F90" w:rsidRDefault="00D40F90" w:rsidP="00D40F90">
      <w:pPr>
        <w:rPr>
          <w:rFonts w:eastAsia="Arial Unicode MS"/>
          <w:b/>
          <w:bCs/>
          <w:color w:val="000000"/>
        </w:rPr>
      </w:pPr>
      <w:r w:rsidRPr="00D40F90">
        <w:rPr>
          <w:rFonts w:eastAsia="Arial Unicode MS"/>
          <w:b/>
          <w:bCs/>
          <w:color w:val="000000"/>
        </w:rPr>
        <w:t>Арендатор:</w:t>
      </w:r>
      <w:r w:rsidRPr="00D40F90">
        <w:rPr>
          <w:rFonts w:eastAsia="Arial Unicode MS"/>
          <w:b/>
          <w:bCs/>
          <w:color w:val="000000"/>
        </w:rPr>
        <w:tab/>
      </w:r>
      <w:r w:rsidRPr="00D40F90">
        <w:rPr>
          <w:rFonts w:eastAsia="Arial Unicode MS"/>
          <w:b/>
          <w:bCs/>
          <w:color w:val="000000"/>
        </w:rPr>
        <w:tab/>
      </w:r>
      <w:r w:rsidRPr="00D40F90">
        <w:rPr>
          <w:rFonts w:eastAsia="Arial Unicode MS"/>
          <w:b/>
          <w:bCs/>
          <w:color w:val="000000"/>
        </w:rPr>
        <w:tab/>
      </w:r>
      <w:r w:rsidRPr="00D40F90">
        <w:rPr>
          <w:rFonts w:eastAsia="Arial Unicode MS"/>
          <w:b/>
          <w:bCs/>
          <w:color w:val="000000"/>
        </w:rPr>
        <w:tab/>
      </w:r>
      <w:r w:rsidRPr="00D40F90">
        <w:rPr>
          <w:rFonts w:eastAsia="Arial Unicode MS"/>
          <w:b/>
          <w:bCs/>
          <w:color w:val="000000"/>
        </w:rPr>
        <w:tab/>
      </w:r>
      <w:r w:rsidRPr="00D40F90">
        <w:rPr>
          <w:rFonts w:eastAsia="Arial Unicode MS"/>
          <w:b/>
          <w:bCs/>
          <w:color w:val="000000"/>
        </w:rPr>
        <w:tab/>
      </w:r>
      <w:r w:rsidRPr="00D40F90">
        <w:rPr>
          <w:rFonts w:eastAsia="Arial Unicode MS"/>
          <w:b/>
          <w:bCs/>
          <w:color w:val="000000"/>
        </w:rPr>
        <w:tab/>
      </w:r>
      <w:r w:rsidRPr="00D40F90">
        <w:rPr>
          <w:rFonts w:eastAsia="Arial Unicode MS"/>
          <w:b/>
          <w:bCs/>
          <w:color w:val="000000"/>
        </w:rPr>
        <w:tab/>
        <w:t xml:space="preserve">   </w:t>
      </w:r>
      <w:r w:rsidRPr="00D40F90">
        <w:rPr>
          <w:rFonts w:eastAsia="Arial Unicode MS"/>
          <w:bCs/>
          <w:color w:val="000000"/>
        </w:rPr>
        <w:t>_______________</w:t>
      </w:r>
    </w:p>
    <w:p w14:paraId="7FA69405" w14:textId="77777777" w:rsidR="00D40F90" w:rsidRPr="00D40F90" w:rsidRDefault="00D40F90" w:rsidP="00D40F90">
      <w:pPr>
        <w:rPr>
          <w:bCs/>
        </w:rPr>
      </w:pPr>
    </w:p>
    <w:p w14:paraId="73754BE3" w14:textId="77777777" w:rsidR="00CD301B" w:rsidRPr="002B1734" w:rsidRDefault="00CD301B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8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8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F74826" w:rsidRDefault="00F74826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F74826" w:rsidRDefault="00F74826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9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9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01881DB8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D40F90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D40F90">
        <w:rPr>
          <w:b/>
          <w:color w:val="0000FF"/>
        </w:rPr>
        <w:t>СП/17</w:t>
      </w:r>
      <w:r w:rsidRPr="008E4A5F">
        <w:rPr>
          <w:b/>
          <w:color w:val="0000FF"/>
        </w:rPr>
        <w:t>-</w:t>
      </w:r>
      <w:r w:rsidR="000333BD">
        <w:rPr>
          <w:b/>
          <w:color w:val="0000FF"/>
        </w:rPr>
        <w:t>913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60C96EE3" w14:textId="1E01DC30" w:rsidR="008E4A5F" w:rsidRPr="008E4A5F" w:rsidRDefault="008E4A5F" w:rsidP="00D40F90">
      <w:pPr>
        <w:spacing w:line="276" w:lineRule="auto"/>
      </w:pPr>
      <w:r w:rsidRPr="00700D5C">
        <w:rPr>
          <w:color w:val="0000FF"/>
        </w:rPr>
        <w:t xml:space="preserve">Отдел </w:t>
      </w:r>
      <w:r w:rsidR="00D40F90">
        <w:rPr>
          <w:color w:val="0000FF"/>
        </w:rPr>
        <w:t>финансово-экономической</w:t>
      </w:r>
      <w:r w:rsidR="00783D9A">
        <w:rPr>
          <w:color w:val="0000FF"/>
        </w:rPr>
        <w:t xml:space="preserve"> </w:t>
      </w:r>
      <w:r w:rsidR="00D40F90">
        <w:rPr>
          <w:color w:val="0000FF"/>
        </w:rPr>
        <w:br/>
        <w:t>деятельности и государственных</w:t>
      </w:r>
      <w:r w:rsidR="00783D9A">
        <w:rPr>
          <w:color w:val="0000FF"/>
        </w:rPr>
        <w:t xml:space="preserve"> </w:t>
      </w:r>
      <w:r w:rsidR="00D40F90">
        <w:rPr>
          <w:color w:val="0000FF"/>
        </w:rPr>
        <w:br/>
        <w:t>закупок</w:t>
      </w:r>
      <w:r w:rsidRPr="008E4A5F">
        <w:tab/>
      </w:r>
      <w:r w:rsidR="00D40F90">
        <w:tab/>
      </w:r>
      <w:r w:rsidR="00D40F90">
        <w:tab/>
      </w:r>
      <w:r w:rsidR="00D40F90">
        <w:tab/>
      </w:r>
      <w:r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30" w:name="_Toc369197433"/>
      <w:bookmarkStart w:id="131" w:name="_Toc378353554"/>
      <w:bookmarkStart w:id="132" w:name="_Toc378591466"/>
      <w:bookmarkStart w:id="133" w:name="_Toc378790992"/>
      <w:bookmarkStart w:id="134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30"/>
      <w:bookmarkEnd w:id="131"/>
      <w:bookmarkEnd w:id="132"/>
      <w:bookmarkEnd w:id="133"/>
      <w:bookmarkEnd w:id="134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4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F74826" w:rsidRDefault="00F74826">
      <w:r>
        <w:separator/>
      </w:r>
    </w:p>
  </w:endnote>
  <w:endnote w:type="continuationSeparator" w:id="0">
    <w:p w14:paraId="422B5A57" w14:textId="77777777" w:rsidR="00F74826" w:rsidRDefault="00F74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ndale Sans UI">
    <w:altName w:val="Times New Roman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51284998" w:rsidR="00F74826" w:rsidRDefault="00F74826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26F6" w:rsidRPr="00B626F6">
          <w:rPr>
            <w:noProof/>
            <w:lang w:val="ru-RU"/>
          </w:rPr>
          <w:t>13</w:t>
        </w:r>
        <w:r>
          <w:fldChar w:fldCharType="end"/>
        </w:r>
      </w:p>
    </w:sdtContent>
  </w:sdt>
  <w:p w14:paraId="45CC9B49" w14:textId="05C058FB" w:rsidR="00F74826" w:rsidRPr="001A6C06" w:rsidRDefault="00F74826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F74826" w:rsidRDefault="00F74826">
      <w:r>
        <w:separator/>
      </w:r>
    </w:p>
  </w:footnote>
  <w:footnote w:type="continuationSeparator" w:id="0">
    <w:p w14:paraId="3A160776" w14:textId="77777777" w:rsidR="00F74826" w:rsidRDefault="00F74826">
      <w:r>
        <w:continuationSeparator/>
      </w:r>
    </w:p>
  </w:footnote>
  <w:footnote w:id="1">
    <w:p w14:paraId="3FE4BEB6" w14:textId="77777777" w:rsidR="00F74826" w:rsidRDefault="00F74826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2A03AC3B" w14:textId="6FF4354F" w:rsidR="00F74826" w:rsidRPr="0031347A" w:rsidRDefault="00F74826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20008458" w14:textId="35E34EFF" w:rsidR="00F74826" w:rsidRPr="0031347A" w:rsidRDefault="00F74826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665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6D4043F"/>
    <w:multiLevelType w:val="hybridMultilevel"/>
    <w:tmpl w:val="23967868"/>
    <w:lvl w:ilvl="0" w:tplc="FF9C8A38">
      <w:start w:val="1"/>
      <w:numFmt w:val="decimal"/>
      <w:suff w:val="space"/>
      <w:lvlText w:val="%1."/>
      <w:lvlJc w:val="left"/>
      <w:pPr>
        <w:ind w:left="284" w:firstLine="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4"/>
  </w:num>
  <w:num w:numId="7">
    <w:abstractNumId w:val="16"/>
  </w:num>
  <w:num w:numId="8">
    <w:abstractNumId w:val="27"/>
  </w:num>
  <w:num w:numId="9">
    <w:abstractNumId w:val="20"/>
  </w:num>
  <w:num w:numId="10">
    <w:abstractNumId w:val="15"/>
  </w:num>
  <w:num w:numId="11">
    <w:abstractNumId w:val="32"/>
  </w:num>
  <w:num w:numId="12">
    <w:abstractNumId w:val="29"/>
  </w:num>
  <w:num w:numId="13">
    <w:abstractNumId w:val="10"/>
  </w:num>
  <w:num w:numId="14">
    <w:abstractNumId w:val="35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18"/>
  </w:num>
  <w:num w:numId="20">
    <w:abstractNumId w:val="0"/>
  </w:num>
  <w:num w:numId="21">
    <w:abstractNumId w:val="0"/>
  </w:num>
  <w:num w:numId="22">
    <w:abstractNumId w:val="0"/>
  </w:num>
  <w:num w:numId="23">
    <w:abstractNumId w:val="31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4"/>
  </w:num>
  <w:num w:numId="30">
    <w:abstractNumId w:val="33"/>
  </w:num>
  <w:num w:numId="31">
    <w:abstractNumId w:val="21"/>
  </w:num>
  <w:num w:numId="32">
    <w:abstractNumId w:val="12"/>
  </w:num>
  <w:num w:numId="33">
    <w:abstractNumId w:val="19"/>
  </w:num>
  <w:num w:numId="34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67ehbK/q5C/y85qFRR2Jmt5sRs3igkF+gWpiCooz/ELL8tQX8E1X6BjpDZq7oFUaMR0s8Ou4rJztXq5pRUpPoQ==" w:salt="Kt/0D93heyycxlLsuS6oF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348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3BD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09A4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67"/>
    <w:rsid w:val="000A16FD"/>
    <w:rsid w:val="000A23D1"/>
    <w:rsid w:val="000A280D"/>
    <w:rsid w:val="000A3503"/>
    <w:rsid w:val="000A3612"/>
    <w:rsid w:val="000A3E5E"/>
    <w:rsid w:val="000A4537"/>
    <w:rsid w:val="000A4A5F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4FFA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29B7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36C24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9C9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079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4F774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8AE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57E02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1380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3D9A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66B1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C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3FB4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6F6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0D0F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B74E2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0F90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826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hyperlink" Target="mailto:adm@sergiev-reg.ru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://www.sergiev-reg.ru" TargetMode="External"/><Relationship Id="rId14" Type="http://schemas.openxmlformats.org/officeDocument/2006/relationships/hyperlink" Target="http://www.sergiev-reg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EBE18A-63F9-40E8-9F34-E66A66D9A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42</Pages>
  <Words>10255</Words>
  <Characters>58459</Characters>
  <Application>Microsoft Office Word</Application>
  <DocSecurity>8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68577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58</cp:revision>
  <cp:lastPrinted>2017-08-09T13:15:00Z</cp:lastPrinted>
  <dcterms:created xsi:type="dcterms:W3CDTF">2017-03-24T13:08:00Z</dcterms:created>
  <dcterms:modified xsi:type="dcterms:W3CDTF">2017-08-10T08:13:00Z</dcterms:modified>
</cp:coreProperties>
</file>