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C49D651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67AFCEAB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5E987007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25427FB5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="00E9527F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E5DDFAA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E5028C">
        <w:rPr>
          <w:b/>
          <w:noProof/>
          <w:color w:val="0000FF"/>
          <w:sz w:val="28"/>
          <w:szCs w:val="28"/>
        </w:rPr>
        <w:t>АЗ-</w:t>
      </w:r>
      <w:r w:rsidR="00E9527F">
        <w:rPr>
          <w:b/>
          <w:noProof/>
          <w:color w:val="0000FF"/>
          <w:sz w:val="28"/>
          <w:szCs w:val="28"/>
        </w:rPr>
        <w:t>СП/17-936</w:t>
      </w:r>
    </w:p>
    <w:p w14:paraId="3A5AEB1D" w14:textId="67B5660B" w:rsidR="00960E6C" w:rsidRPr="000E6EE7" w:rsidRDefault="00E9527F" w:rsidP="00960E6C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на </w:t>
      </w:r>
      <w:r w:rsidR="00960E6C">
        <w:rPr>
          <w:noProof/>
          <w:color w:val="0000FF"/>
          <w:sz w:val="28"/>
          <w:szCs w:val="28"/>
        </w:rPr>
        <w:t>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="00960E6C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="00960E6C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="00960E6C" w:rsidRPr="00495B41">
        <w:rPr>
          <w:noProof/>
          <w:color w:val="0000FF"/>
          <w:sz w:val="28"/>
          <w:szCs w:val="28"/>
        </w:rPr>
        <w:t>, государс</w:t>
      </w:r>
      <w:r w:rsidR="00960E6C">
        <w:rPr>
          <w:noProof/>
          <w:color w:val="0000FF"/>
          <w:sz w:val="28"/>
          <w:szCs w:val="28"/>
        </w:rPr>
        <w:t xml:space="preserve">твенная собственность на </w:t>
      </w:r>
      <w:r w:rsidR="00960E6C" w:rsidRPr="000E6EE7">
        <w:rPr>
          <w:noProof/>
          <w:color w:val="0000FF"/>
          <w:sz w:val="28"/>
          <w:szCs w:val="28"/>
        </w:rPr>
        <w:t>которы</w:t>
      </w:r>
      <w:r>
        <w:rPr>
          <w:noProof/>
          <w:color w:val="0000FF"/>
          <w:sz w:val="28"/>
          <w:szCs w:val="28"/>
        </w:rPr>
        <w:t>й</w:t>
      </w:r>
      <w:r w:rsidR="00960E6C" w:rsidRPr="000E6EE7">
        <w:rPr>
          <w:noProof/>
          <w:color w:val="0000FF"/>
          <w:sz w:val="28"/>
          <w:szCs w:val="28"/>
        </w:rPr>
        <w:t xml:space="preserve"> не разграничена, расположенн</w:t>
      </w:r>
      <w:r>
        <w:rPr>
          <w:noProof/>
          <w:color w:val="0000FF"/>
          <w:sz w:val="28"/>
          <w:szCs w:val="28"/>
        </w:rPr>
        <w:t>ого</w:t>
      </w:r>
      <w:r w:rsidR="00960E6C" w:rsidRPr="000E6EE7">
        <w:rPr>
          <w:noProof/>
          <w:color w:val="0000FF"/>
          <w:sz w:val="28"/>
          <w:szCs w:val="28"/>
        </w:rPr>
        <w:t xml:space="preserve"> на территории</w:t>
      </w:r>
      <w:r>
        <w:rPr>
          <w:noProof/>
          <w:color w:val="0000FF"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</w:rPr>
        <w:br/>
        <w:t>Сергиево-Посадского муниципального района</w:t>
      </w:r>
      <w:r w:rsidR="00960E6C" w:rsidRPr="000E6EE7">
        <w:rPr>
          <w:noProof/>
          <w:color w:val="0000FF"/>
          <w:sz w:val="28"/>
          <w:szCs w:val="28"/>
        </w:rPr>
        <w:t xml:space="preserve"> Московской области</w:t>
      </w:r>
      <w:r>
        <w:rPr>
          <w:noProof/>
          <w:color w:val="0000FF"/>
          <w:sz w:val="28"/>
          <w:szCs w:val="28"/>
        </w:rPr>
        <w:t>, вид разрешенного использования: для ведения личного подсобного хозяйства</w:t>
      </w:r>
    </w:p>
    <w:p w14:paraId="4CFA8024" w14:textId="1C720119" w:rsidR="00960E6C" w:rsidRPr="000E6EE7" w:rsidRDefault="00CA0A27" w:rsidP="00960E6C">
      <w:pPr>
        <w:jc w:val="center"/>
        <w:rPr>
          <w:noProof/>
          <w:color w:val="0000FF"/>
          <w:sz w:val="28"/>
          <w:szCs w:val="28"/>
        </w:rPr>
      </w:pPr>
      <w:r w:rsidRPr="000E6EE7">
        <w:rPr>
          <w:noProof/>
          <w:color w:val="0000FF"/>
          <w:sz w:val="28"/>
          <w:szCs w:val="28"/>
        </w:rPr>
        <w:t>(</w:t>
      </w:r>
      <w:r w:rsidR="00E9527F">
        <w:rPr>
          <w:noProof/>
          <w:color w:val="0000FF"/>
          <w:sz w:val="28"/>
          <w:szCs w:val="28"/>
        </w:rPr>
        <w:t>1 лот</w:t>
      </w:r>
      <w:r w:rsidR="00960E6C" w:rsidRPr="000E6EE7">
        <w:rPr>
          <w:noProof/>
          <w:color w:val="0000FF"/>
          <w:sz w:val="28"/>
          <w:szCs w:val="28"/>
        </w:rPr>
        <w:t>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388AB62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3C3DEC" w:rsidRPr="003C3DEC">
        <w:rPr>
          <w:b/>
          <w:noProof/>
          <w:color w:val="0000FF"/>
          <w:sz w:val="28"/>
          <w:szCs w:val="28"/>
        </w:rPr>
        <w:t>150817/6987935/03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6F01B4A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793DB6" w:rsidRPr="00793DB6">
        <w:rPr>
          <w:b/>
          <w:noProof/>
          <w:color w:val="0000FF"/>
          <w:sz w:val="28"/>
          <w:szCs w:val="28"/>
        </w:rPr>
        <w:t>00300060101249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2F72DBDF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E9527F">
        <w:rPr>
          <w:b/>
          <w:noProof/>
          <w:color w:val="0000FF"/>
          <w:sz w:val="28"/>
          <w:szCs w:val="28"/>
        </w:rPr>
        <w:t>16.08</w:t>
      </w:r>
      <w:r w:rsidR="0066422B" w:rsidRPr="0066422B">
        <w:rPr>
          <w:b/>
          <w:noProof/>
          <w:color w:val="0000FF"/>
          <w:sz w:val="28"/>
          <w:szCs w:val="28"/>
        </w:rPr>
        <w:t>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51B21E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E9527F" w:rsidRPr="00E9527F">
        <w:rPr>
          <w:b/>
          <w:noProof/>
          <w:color w:val="0000FF"/>
          <w:sz w:val="28"/>
          <w:szCs w:val="28"/>
        </w:rPr>
        <w:t>26.09.2017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DAF6EE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E9527F" w:rsidRPr="00E9527F">
        <w:rPr>
          <w:b/>
          <w:noProof/>
          <w:color w:val="0000FF"/>
          <w:sz w:val="28"/>
          <w:szCs w:val="28"/>
        </w:rPr>
        <w:t>29.09.2017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584BC9" w14:textId="2FE342AA" w:rsidR="00960E6C" w:rsidRPr="00960E6C" w:rsidRDefault="00960E6C" w:rsidP="00960E6C">
      <w:pPr>
        <w:tabs>
          <w:tab w:val="left" w:pos="426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</w:t>
      </w:r>
      <w:r w:rsidR="00E9527F">
        <w:rPr>
          <w:color w:val="0000FF"/>
          <w:sz w:val="22"/>
          <w:szCs w:val="22"/>
        </w:rPr>
        <w:t>сковской области (протокол от 07.08.2017 № 92</w:t>
      </w:r>
      <w:r w:rsidR="00D54621" w:rsidRPr="00D54621">
        <w:rPr>
          <w:color w:val="0000FF"/>
          <w:sz w:val="22"/>
          <w:szCs w:val="22"/>
        </w:rPr>
        <w:t xml:space="preserve">-З, п. </w:t>
      </w:r>
      <w:r w:rsidR="00E9527F">
        <w:rPr>
          <w:color w:val="0000FF"/>
          <w:sz w:val="22"/>
          <w:szCs w:val="22"/>
        </w:rPr>
        <w:t>52</w:t>
      </w:r>
      <w:r w:rsidRPr="00D54621">
        <w:rPr>
          <w:color w:val="0000FF"/>
          <w:sz w:val="22"/>
          <w:szCs w:val="22"/>
        </w:rPr>
        <w:t>);</w:t>
      </w:r>
    </w:p>
    <w:p w14:paraId="14D2050B" w14:textId="446C0396" w:rsidR="00960E6C" w:rsidRPr="00CA0A27" w:rsidRDefault="00E9527F" w:rsidP="00960E6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="00960E6C" w:rsidRPr="00CA0A27">
        <w:rPr>
          <w:color w:val="0000FF"/>
          <w:sz w:val="22"/>
          <w:szCs w:val="22"/>
        </w:rPr>
        <w:t xml:space="preserve"> постановления </w:t>
      </w:r>
      <w:r>
        <w:rPr>
          <w:color w:val="0000FF"/>
          <w:sz w:val="22"/>
          <w:szCs w:val="22"/>
        </w:rPr>
        <w:t xml:space="preserve">Главы Сергиево-Посадского муниципального района Московской области от 14.08.2017 </w:t>
      </w:r>
      <w:r>
        <w:rPr>
          <w:color w:val="0000FF"/>
          <w:sz w:val="22"/>
          <w:szCs w:val="22"/>
        </w:rPr>
        <w:br/>
        <w:t xml:space="preserve">№ 1443-ПГ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7F1B40F3" w14:textId="77777777" w:rsidR="00E9527F" w:rsidRPr="0066427B" w:rsidRDefault="00AA002F" w:rsidP="00E9527F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E9527F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53979ECA" w14:textId="77777777" w:rsidR="00E9527F" w:rsidRPr="0066427B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7AB3969A" w14:textId="77777777" w:rsidR="00E9527F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56A58F60" w14:textId="77777777" w:rsidR="00E9527F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287A326A" w14:textId="77777777" w:rsidR="00E9527F" w:rsidRPr="0066427B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72ECCC7E" w14:textId="77777777" w:rsidR="00E9527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016E02A0" w14:textId="77777777" w:rsidR="00E9527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7467698C" w14:textId="6C23015E" w:rsidR="00E9527F" w:rsidRPr="00906F6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Pr="00313333">
        <w:rPr>
          <w:color w:val="0000FF"/>
          <w:sz w:val="22"/>
          <w:szCs w:val="22"/>
        </w:rPr>
        <w:t xml:space="preserve">ОКТМО </w:t>
      </w:r>
      <w:r>
        <w:rPr>
          <w:color w:val="0000FF"/>
          <w:sz w:val="22"/>
          <w:szCs w:val="22"/>
        </w:rPr>
        <w:t>46615161.</w:t>
      </w:r>
    </w:p>
    <w:p w14:paraId="7EA681CA" w14:textId="138E637D" w:rsidR="0066427B" w:rsidRPr="00670216" w:rsidRDefault="00E9527F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r w:rsidRPr="0066427B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66427B">
        <w:rPr>
          <w:color w:val="0000FF"/>
          <w:sz w:val="22"/>
          <w:szCs w:val="22"/>
        </w:rPr>
        <w:t>сч</w:t>
      </w:r>
      <w:proofErr w:type="spellEnd"/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 xml:space="preserve">, </w:t>
      </w:r>
      <w:r w:rsidRPr="0066427B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>929 1 11 05013 13 0000 120</w:t>
      </w:r>
      <w:r w:rsidRPr="0066427B">
        <w:rPr>
          <w:color w:val="0000FF"/>
          <w:sz w:val="22"/>
          <w:szCs w:val="22"/>
        </w:rPr>
        <w:t>.</w:t>
      </w:r>
      <w:permEnd w:id="1485837338"/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D817E75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960E6C" w:rsidRPr="006D02A8">
        <w:rPr>
          <w:color w:val="0000FF"/>
          <w:sz w:val="22"/>
          <w:szCs w:val="22"/>
        </w:rPr>
        <w:t>земельный участок</w:t>
      </w:r>
      <w:r w:rsidR="00960E6C">
        <w:rPr>
          <w:color w:val="0000FF"/>
          <w:sz w:val="22"/>
          <w:szCs w:val="22"/>
        </w:rPr>
        <w:t xml:space="preserve">, государственная собственность на который </w:t>
      </w:r>
      <w:r w:rsidR="00960E6C">
        <w:rPr>
          <w:color w:val="0000FF"/>
          <w:sz w:val="22"/>
          <w:szCs w:val="22"/>
        </w:rPr>
        <w:br/>
        <w:t xml:space="preserve">не разграничена, расположенный на территории </w:t>
      </w:r>
      <w:r w:rsidR="00E9527F">
        <w:rPr>
          <w:color w:val="0000FF"/>
          <w:sz w:val="22"/>
          <w:szCs w:val="22"/>
        </w:rPr>
        <w:t>Сергиево-Посадского муниципального района</w:t>
      </w:r>
      <w:r w:rsidR="00960E6C">
        <w:rPr>
          <w:color w:val="0000FF"/>
          <w:sz w:val="22"/>
          <w:szCs w:val="22"/>
        </w:rPr>
        <w:t xml:space="preserve"> 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41A1837D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E9527F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E9527F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52629635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297719">
        <w:rPr>
          <w:color w:val="0000FF"/>
          <w:sz w:val="22"/>
          <w:szCs w:val="22"/>
        </w:rPr>
        <w:t>р-н Сергиево-Посадский, д</w:t>
      </w:r>
      <w:bookmarkStart w:id="45" w:name="_GoBack"/>
      <w:bookmarkEnd w:id="45"/>
      <w:r w:rsidR="00E9527F">
        <w:rPr>
          <w:color w:val="0000FF"/>
          <w:sz w:val="22"/>
          <w:szCs w:val="22"/>
        </w:rPr>
        <w:t xml:space="preserve"> </w:t>
      </w:r>
      <w:proofErr w:type="spellStart"/>
      <w:r w:rsidR="00E9527F">
        <w:rPr>
          <w:color w:val="0000FF"/>
          <w:sz w:val="22"/>
          <w:szCs w:val="22"/>
        </w:rPr>
        <w:t>Степково</w:t>
      </w:r>
      <w:proofErr w:type="spellEnd"/>
      <w:r w:rsidR="00E9527F">
        <w:rPr>
          <w:color w:val="0000FF"/>
          <w:sz w:val="22"/>
          <w:szCs w:val="22"/>
        </w:rPr>
        <w:t xml:space="preserve">, городское поселение </w:t>
      </w:r>
      <w:proofErr w:type="spellStart"/>
      <w:r w:rsidR="00E9527F">
        <w:rPr>
          <w:color w:val="0000FF"/>
          <w:sz w:val="22"/>
          <w:szCs w:val="22"/>
        </w:rPr>
        <w:t>Скоропусковский</w:t>
      </w:r>
      <w:proofErr w:type="spellEnd"/>
      <w:r w:rsidR="00E9527F">
        <w:rPr>
          <w:color w:val="0000FF"/>
          <w:sz w:val="22"/>
          <w:szCs w:val="22"/>
        </w:rPr>
        <w:t>.</w:t>
      </w:r>
    </w:p>
    <w:permEnd w:id="1201879608"/>
    <w:p w14:paraId="55E57AF4" w14:textId="0E72A75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E9527F">
        <w:rPr>
          <w:color w:val="0000FF"/>
          <w:sz w:val="22"/>
          <w:szCs w:val="22"/>
        </w:rPr>
        <w:t>1 200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399997D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</w:t>
      </w:r>
      <w:r w:rsidR="00E9527F">
        <w:rPr>
          <w:color w:val="0000FF"/>
          <w:sz w:val="22"/>
          <w:szCs w:val="22"/>
        </w:rPr>
        <w:t>05:0060204:136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E9527F">
        <w:rPr>
          <w:color w:val="0000FF"/>
          <w:sz w:val="22"/>
          <w:szCs w:val="22"/>
        </w:rPr>
        <w:t>вах на объект недвижимости от 11.07</w:t>
      </w:r>
      <w:r w:rsidRPr="00242F27">
        <w:rPr>
          <w:color w:val="0000FF"/>
          <w:sz w:val="22"/>
          <w:szCs w:val="22"/>
        </w:rPr>
        <w:t>.2017</w:t>
      </w:r>
      <w:r w:rsidR="00E9527F">
        <w:rPr>
          <w:color w:val="0000FF"/>
          <w:sz w:val="22"/>
          <w:szCs w:val="22"/>
        </w:rPr>
        <w:t xml:space="preserve"> </w:t>
      </w:r>
      <w:r w:rsidR="00E9527F">
        <w:rPr>
          <w:color w:val="0000FF"/>
          <w:sz w:val="22"/>
          <w:szCs w:val="22"/>
        </w:rPr>
        <w:br/>
        <w:t>№ 99/2017/22679833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7E5A29B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E9527F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E9527F">
        <w:rPr>
          <w:color w:val="0000FF"/>
          <w:sz w:val="22"/>
          <w:szCs w:val="22"/>
        </w:rPr>
        <w:br/>
      </w:r>
      <w:r w:rsidR="00E9527F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E9527F">
        <w:rPr>
          <w:color w:val="0000FF"/>
          <w:sz w:val="22"/>
          <w:szCs w:val="22"/>
        </w:rPr>
        <w:t>вах на объект недвижимости от 11.07</w:t>
      </w:r>
      <w:r w:rsidR="00E9527F" w:rsidRPr="00242F27">
        <w:rPr>
          <w:color w:val="0000FF"/>
          <w:sz w:val="22"/>
          <w:szCs w:val="22"/>
        </w:rPr>
        <w:t>.2017</w:t>
      </w:r>
      <w:r w:rsidR="00E9527F">
        <w:rPr>
          <w:color w:val="0000FF"/>
          <w:sz w:val="22"/>
          <w:szCs w:val="22"/>
        </w:rPr>
        <w:t xml:space="preserve"> </w:t>
      </w:r>
      <w:r w:rsidR="00E9527F">
        <w:rPr>
          <w:color w:val="0000FF"/>
          <w:sz w:val="22"/>
          <w:szCs w:val="22"/>
        </w:rPr>
        <w:br/>
        <w:t>№ 99/2017/22679833</w:t>
      </w:r>
      <w:r w:rsidR="00E9527F" w:rsidRPr="00242F27">
        <w:rPr>
          <w:color w:val="0000FF"/>
          <w:sz w:val="22"/>
          <w:szCs w:val="22"/>
        </w:rPr>
        <w:t xml:space="preserve"> -</w:t>
      </w:r>
      <w:r w:rsidR="00E9527F">
        <w:rPr>
          <w:color w:val="0000FF"/>
          <w:sz w:val="22"/>
          <w:szCs w:val="22"/>
        </w:rPr>
        <w:t xml:space="preserve"> </w:t>
      </w:r>
      <w:r w:rsidR="00E9527F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62A61EA2" w14:textId="3E75BB5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>отсутствуют (</w:t>
      </w:r>
      <w:r w:rsidR="00BC24D5">
        <w:rPr>
          <w:color w:val="0000FF"/>
          <w:sz w:val="22"/>
          <w:szCs w:val="22"/>
        </w:rPr>
        <w:t>Заключение</w:t>
      </w:r>
      <w:r w:rsidRPr="00242F27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>т</w:t>
      </w:r>
      <w:r w:rsidRPr="00BC24D5">
        <w:rPr>
          <w:color w:val="0000FF"/>
          <w:sz w:val="22"/>
          <w:szCs w:val="22"/>
        </w:rPr>
        <w:t xml:space="preserve">ерриториального </w:t>
      </w:r>
      <w:r w:rsidR="0057074D">
        <w:rPr>
          <w:color w:val="0000FF"/>
          <w:sz w:val="22"/>
          <w:szCs w:val="22"/>
        </w:rPr>
        <w:t>управления Сергиево-Посадского</w:t>
      </w:r>
      <w:r w:rsidR="00BC24D5" w:rsidRPr="00BC24D5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>муниципального района Главного управления архитектуры и градостр</w:t>
      </w:r>
      <w:r w:rsidR="00A26F40">
        <w:rPr>
          <w:color w:val="0000FF"/>
          <w:sz w:val="22"/>
          <w:szCs w:val="22"/>
        </w:rPr>
        <w:t>оительства Московской области</w:t>
      </w:r>
      <w:r w:rsidR="00FC7284">
        <w:rPr>
          <w:color w:val="FF0000"/>
          <w:sz w:val="22"/>
          <w:szCs w:val="22"/>
        </w:rPr>
        <w:t xml:space="preserve"> </w:t>
      </w:r>
      <w:r w:rsidR="00FC7284" w:rsidRPr="00FC7284">
        <w:rPr>
          <w:color w:val="0000FF"/>
          <w:sz w:val="22"/>
          <w:szCs w:val="22"/>
        </w:rPr>
        <w:t xml:space="preserve">от </w:t>
      </w:r>
      <w:r w:rsidR="0057074D">
        <w:rPr>
          <w:color w:val="0000FF"/>
          <w:sz w:val="22"/>
          <w:szCs w:val="22"/>
        </w:rPr>
        <w:t>06.07.2017 № 31Исх-59039/Т-16</w:t>
      </w:r>
      <w:r w:rsidR="00FC7284" w:rsidRPr="00FC7284">
        <w:rPr>
          <w:color w:val="0000FF"/>
          <w:sz w:val="22"/>
          <w:szCs w:val="22"/>
        </w:rPr>
        <w:t xml:space="preserve"> </w:t>
      </w:r>
      <w:r w:rsidR="00BC24D5" w:rsidRPr="00FC7284">
        <w:rPr>
          <w:color w:val="0000FF"/>
          <w:sz w:val="22"/>
          <w:szCs w:val="22"/>
        </w:rPr>
        <w:t>– Приложение 4).</w:t>
      </w:r>
      <w:permEnd w:id="1494107819"/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30529CD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 xml:space="preserve">для </w:t>
      </w:r>
      <w:r w:rsidR="00E9527F">
        <w:rPr>
          <w:color w:val="0000FF"/>
          <w:sz w:val="22"/>
          <w:szCs w:val="22"/>
        </w:rPr>
        <w:t>ведения личного подсобного хозяйства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4A0D4C84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57074D">
        <w:rPr>
          <w:color w:val="0000FF"/>
          <w:sz w:val="22"/>
          <w:szCs w:val="22"/>
        </w:rPr>
        <w:t>Заключении</w:t>
      </w:r>
      <w:r w:rsidR="0057074D" w:rsidRPr="00242F27">
        <w:rPr>
          <w:color w:val="0000FF"/>
          <w:sz w:val="22"/>
          <w:szCs w:val="22"/>
        </w:rPr>
        <w:t xml:space="preserve"> </w:t>
      </w:r>
      <w:r w:rsidR="0057074D" w:rsidRPr="00BC24D5">
        <w:rPr>
          <w:color w:val="0000FF"/>
          <w:sz w:val="22"/>
          <w:szCs w:val="22"/>
        </w:rPr>
        <w:t xml:space="preserve">территориального </w:t>
      </w:r>
      <w:r w:rsidR="0057074D">
        <w:rPr>
          <w:color w:val="0000FF"/>
          <w:sz w:val="22"/>
          <w:szCs w:val="22"/>
        </w:rPr>
        <w:t>управления Сергиево-Посадского</w:t>
      </w:r>
      <w:r w:rsidR="0057074D" w:rsidRPr="00BC24D5">
        <w:rPr>
          <w:color w:val="0000FF"/>
          <w:sz w:val="22"/>
          <w:szCs w:val="22"/>
        </w:rPr>
        <w:t xml:space="preserve"> муниципального района Главного управления архитектуры и градостр</w:t>
      </w:r>
      <w:r w:rsidR="0057074D">
        <w:rPr>
          <w:color w:val="0000FF"/>
          <w:sz w:val="22"/>
          <w:szCs w:val="22"/>
        </w:rPr>
        <w:t>оительства Московской области</w:t>
      </w:r>
      <w:r w:rsidR="0057074D">
        <w:rPr>
          <w:color w:val="FF0000"/>
          <w:sz w:val="22"/>
          <w:szCs w:val="22"/>
        </w:rPr>
        <w:t xml:space="preserve"> </w:t>
      </w:r>
      <w:r w:rsidR="0057074D" w:rsidRPr="00FC7284">
        <w:rPr>
          <w:color w:val="0000FF"/>
          <w:sz w:val="22"/>
          <w:szCs w:val="22"/>
        </w:rPr>
        <w:t xml:space="preserve">от </w:t>
      </w:r>
      <w:r w:rsidR="0057074D">
        <w:rPr>
          <w:color w:val="0000FF"/>
          <w:sz w:val="22"/>
          <w:szCs w:val="22"/>
        </w:rPr>
        <w:t>06.07.2017 № 31Исх-59039/Т-16</w:t>
      </w:r>
      <w:r w:rsidR="00FC7284" w:rsidRPr="00FC7284">
        <w:rPr>
          <w:color w:val="0000FF"/>
          <w:sz w:val="22"/>
          <w:szCs w:val="22"/>
        </w:rPr>
        <w:t xml:space="preserve"> </w:t>
      </w:r>
      <w:r w:rsidR="0057074D">
        <w:rPr>
          <w:color w:val="0000FF"/>
          <w:sz w:val="22"/>
          <w:szCs w:val="22"/>
        </w:rPr>
        <w:t>(Приложение 4).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0031A8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57074D">
        <w:rPr>
          <w:color w:val="0000FF"/>
          <w:sz w:val="22"/>
          <w:szCs w:val="22"/>
        </w:rPr>
        <w:t xml:space="preserve">ООО «Энергоресурс» от 07.06.2017 № 91 </w:t>
      </w:r>
      <w:r w:rsidR="0057074D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498CFE5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57074D">
        <w:rPr>
          <w:color w:val="0000FF"/>
          <w:sz w:val="22"/>
          <w:szCs w:val="22"/>
        </w:rPr>
        <w:t>указаны в письме</w:t>
      </w:r>
      <w:r w:rsidR="0057074D">
        <w:rPr>
          <w:color w:val="FF0000"/>
          <w:sz w:val="22"/>
          <w:szCs w:val="22"/>
        </w:rPr>
        <w:t xml:space="preserve"> </w:t>
      </w:r>
      <w:r w:rsidR="0057074D">
        <w:rPr>
          <w:color w:val="0000FF"/>
          <w:sz w:val="22"/>
          <w:szCs w:val="22"/>
        </w:rPr>
        <w:t>ООО «Энергоресурс» от 07.06.2017 № 91</w:t>
      </w:r>
      <w:r w:rsidR="002933A7" w:rsidRPr="00242F2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F73E9FB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57074D">
        <w:rPr>
          <w:color w:val="0000FF"/>
          <w:sz w:val="22"/>
          <w:szCs w:val="22"/>
        </w:rPr>
        <w:t xml:space="preserve">письме </w:t>
      </w:r>
      <w:r w:rsidR="00F2099A">
        <w:rPr>
          <w:color w:val="0000FF"/>
          <w:sz w:val="22"/>
          <w:szCs w:val="22"/>
        </w:rPr>
        <w:t>филиала «</w:t>
      </w:r>
      <w:proofErr w:type="spellStart"/>
      <w:r w:rsidR="0057074D">
        <w:rPr>
          <w:color w:val="0000FF"/>
          <w:sz w:val="22"/>
          <w:szCs w:val="22"/>
        </w:rPr>
        <w:t>Мытищи</w:t>
      </w:r>
      <w:r w:rsidR="00F2099A">
        <w:rPr>
          <w:color w:val="0000FF"/>
          <w:sz w:val="22"/>
          <w:szCs w:val="22"/>
        </w:rPr>
        <w:t>межрайгаз</w:t>
      </w:r>
      <w:proofErr w:type="spellEnd"/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F2099A" w:rsidRPr="00F2099A">
        <w:rPr>
          <w:color w:val="0000FF"/>
          <w:sz w:val="22"/>
          <w:szCs w:val="22"/>
        </w:rPr>
        <w:t xml:space="preserve">МОСОБЛГАЗ» от </w:t>
      </w:r>
      <w:r w:rsidR="0057074D">
        <w:rPr>
          <w:color w:val="0000FF"/>
          <w:sz w:val="22"/>
          <w:szCs w:val="22"/>
        </w:rPr>
        <w:t xml:space="preserve">15.06.2017 № </w:t>
      </w:r>
      <w:proofErr w:type="gramStart"/>
      <w:r w:rsidR="0057074D">
        <w:rPr>
          <w:color w:val="0000FF"/>
          <w:sz w:val="22"/>
          <w:szCs w:val="22"/>
        </w:rPr>
        <w:t>И-А</w:t>
      </w:r>
      <w:proofErr w:type="gramEnd"/>
      <w:r w:rsidR="0057074D">
        <w:rPr>
          <w:color w:val="0000FF"/>
          <w:sz w:val="22"/>
          <w:szCs w:val="22"/>
        </w:rPr>
        <w:t xml:space="preserve">-116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6E8F316C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</w:t>
      </w:r>
      <w:r w:rsidR="0057074D">
        <w:rPr>
          <w:color w:val="0000FF"/>
          <w:sz w:val="22"/>
          <w:szCs w:val="22"/>
        </w:rPr>
        <w:t xml:space="preserve">АО «Сергиево-Посадская электросеть» от 13.06.2017 № ПТО-17-549 (3349)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64AE729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57074D">
        <w:rPr>
          <w:color w:val="0000FF"/>
          <w:sz w:val="22"/>
          <w:szCs w:val="22"/>
        </w:rPr>
        <w:t xml:space="preserve"> опубликовано:</w:t>
      </w:r>
    </w:p>
    <w:p w14:paraId="7017487B" w14:textId="3C27D266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4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57074D">
        <w:rPr>
          <w:color w:val="0000FF"/>
          <w:sz w:val="22"/>
          <w:szCs w:val="22"/>
        </w:rPr>
        <w:t>200916/11061362/01</w:t>
      </w:r>
      <w:r w:rsidRPr="000E6EE7">
        <w:rPr>
          <w:color w:val="0000FF"/>
          <w:sz w:val="22"/>
          <w:szCs w:val="22"/>
        </w:rPr>
        <w:t xml:space="preserve">, лот № </w:t>
      </w:r>
      <w:r w:rsidR="0057074D">
        <w:rPr>
          <w:color w:val="0000FF"/>
          <w:sz w:val="22"/>
          <w:szCs w:val="22"/>
        </w:rPr>
        <w:t>1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57074D">
        <w:rPr>
          <w:color w:val="0000FF"/>
          <w:sz w:val="22"/>
          <w:szCs w:val="22"/>
        </w:rPr>
        <w:t>20.09</w:t>
      </w:r>
      <w:r w:rsidRPr="000E6EE7">
        <w:rPr>
          <w:color w:val="0000FF"/>
          <w:sz w:val="22"/>
          <w:szCs w:val="22"/>
        </w:rPr>
        <w:t>.2016;</w:t>
      </w:r>
    </w:p>
    <w:p w14:paraId="484498E9" w14:textId="00DA6B16" w:rsidR="00280E51" w:rsidRPr="003B3315" w:rsidRDefault="00280E51" w:rsidP="00280E51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</w:t>
      </w:r>
      <w:r w:rsidR="0057074D" w:rsidRPr="00D045F7">
        <w:rPr>
          <w:color w:val="0000FF"/>
          <w:sz w:val="22"/>
          <w:szCs w:val="22"/>
        </w:rPr>
        <w:t xml:space="preserve">в газете «Вперед» </w:t>
      </w:r>
      <w:r w:rsidR="0057074D">
        <w:rPr>
          <w:color w:val="0000FF"/>
          <w:sz w:val="22"/>
          <w:szCs w:val="22"/>
        </w:rPr>
        <w:t>Сергиево-Посадского района от 23</w:t>
      </w:r>
      <w:r w:rsidRPr="003B3315">
        <w:rPr>
          <w:color w:val="0000FF"/>
          <w:sz w:val="22"/>
          <w:szCs w:val="22"/>
        </w:rPr>
        <w:t>.</w:t>
      </w:r>
      <w:r w:rsidR="0057074D">
        <w:rPr>
          <w:color w:val="0000FF"/>
          <w:sz w:val="22"/>
          <w:szCs w:val="22"/>
        </w:rPr>
        <w:t>09</w:t>
      </w:r>
      <w:r>
        <w:rPr>
          <w:color w:val="0000FF"/>
          <w:sz w:val="22"/>
          <w:szCs w:val="22"/>
        </w:rPr>
        <w:t xml:space="preserve">.2016 № </w:t>
      </w:r>
      <w:r w:rsidR="0057074D">
        <w:rPr>
          <w:color w:val="0000FF"/>
          <w:sz w:val="22"/>
          <w:szCs w:val="22"/>
        </w:rPr>
        <w:t>72 (15500)</w:t>
      </w:r>
      <w:r w:rsidRPr="003B3315">
        <w:rPr>
          <w:color w:val="0000FF"/>
          <w:sz w:val="22"/>
          <w:szCs w:val="22"/>
        </w:rPr>
        <w:t>;</w:t>
      </w:r>
    </w:p>
    <w:p w14:paraId="5A3C9C33" w14:textId="7A7F24AC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lastRenderedPageBreak/>
        <w:t>- </w:t>
      </w:r>
      <w:r w:rsidR="0057074D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57074D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57074D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5" w:history="1">
        <w:r w:rsidR="0057074D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57074D">
        <w:rPr>
          <w:rStyle w:val="a3"/>
          <w:sz w:val="22"/>
          <w:szCs w:val="22"/>
          <w:u w:val="none"/>
        </w:rPr>
        <w:t xml:space="preserve"> </w:t>
      </w:r>
      <w:r w:rsidRPr="003B3315">
        <w:rPr>
          <w:color w:val="0000FF"/>
          <w:sz w:val="22"/>
          <w:szCs w:val="22"/>
        </w:rPr>
        <w:t>от</w:t>
      </w:r>
      <w:r w:rsidR="0057074D">
        <w:rPr>
          <w:color w:val="0000FF"/>
          <w:sz w:val="22"/>
          <w:szCs w:val="22"/>
        </w:rPr>
        <w:t xml:space="preserve"> 21.09</w:t>
      </w:r>
      <w:r w:rsidRPr="003B3315">
        <w:rPr>
          <w:color w:val="0000FF"/>
          <w:sz w:val="22"/>
          <w:szCs w:val="22"/>
        </w:rPr>
        <w:t>.2016.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1CB5BF1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57074D">
        <w:rPr>
          <w:b/>
          <w:color w:val="0000FF"/>
          <w:sz w:val="22"/>
          <w:szCs w:val="22"/>
        </w:rPr>
        <w:t>63 577,20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2A4236">
        <w:rPr>
          <w:color w:val="0000FF"/>
          <w:sz w:val="22"/>
          <w:szCs w:val="22"/>
        </w:rPr>
        <w:t>Ш</w:t>
      </w:r>
      <w:r w:rsidR="0057074D" w:rsidRPr="0057074D">
        <w:rPr>
          <w:color w:val="0000FF"/>
          <w:sz w:val="22"/>
          <w:szCs w:val="22"/>
        </w:rPr>
        <w:t>естьдесят три тысячи пятьсот</w:t>
      </w:r>
      <w:r w:rsidR="0057074D">
        <w:rPr>
          <w:color w:val="0000FF"/>
          <w:sz w:val="22"/>
          <w:szCs w:val="22"/>
        </w:rPr>
        <w:t xml:space="preserve"> семьдесят </w:t>
      </w:r>
      <w:r w:rsidR="0057074D">
        <w:rPr>
          <w:color w:val="0000FF"/>
          <w:sz w:val="22"/>
          <w:szCs w:val="22"/>
        </w:rPr>
        <w:br/>
        <w:t>семь руб. 20 коп.</w:t>
      </w:r>
      <w:r w:rsidR="004C0941" w:rsidRPr="00242F27">
        <w:rPr>
          <w:color w:val="0000FF"/>
          <w:sz w:val="22"/>
          <w:szCs w:val="22"/>
        </w:rPr>
        <w:t>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6BBC1F4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2A4236">
        <w:rPr>
          <w:b/>
          <w:color w:val="0000FF"/>
          <w:sz w:val="22"/>
          <w:szCs w:val="22"/>
        </w:rPr>
        <w:t>1 907,31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2A4236">
        <w:rPr>
          <w:color w:val="0000FF"/>
          <w:sz w:val="22"/>
          <w:szCs w:val="22"/>
        </w:rPr>
        <w:t>О</w:t>
      </w:r>
      <w:r w:rsidR="002A4236" w:rsidRPr="002A4236">
        <w:rPr>
          <w:color w:val="0000FF"/>
          <w:sz w:val="22"/>
          <w:szCs w:val="22"/>
        </w:rPr>
        <w:t xml:space="preserve">дна тысяча </w:t>
      </w:r>
      <w:r w:rsidR="002A4236">
        <w:rPr>
          <w:color w:val="0000FF"/>
          <w:sz w:val="22"/>
          <w:szCs w:val="22"/>
        </w:rPr>
        <w:t>девятьсот семь руб. 31 коп.</w:t>
      </w:r>
      <w:r w:rsidR="004C0941" w:rsidRPr="00242F27">
        <w:rPr>
          <w:color w:val="0000FF"/>
          <w:sz w:val="22"/>
          <w:szCs w:val="22"/>
        </w:rPr>
        <w:t>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79564E9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2A4236">
        <w:rPr>
          <w:b/>
          <w:color w:val="0000FF"/>
          <w:sz w:val="22"/>
          <w:szCs w:val="22"/>
        </w:rPr>
        <w:t>50 861,76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2A4236">
        <w:rPr>
          <w:color w:val="0000FF"/>
          <w:sz w:val="22"/>
          <w:szCs w:val="22"/>
        </w:rPr>
        <w:t>П</w:t>
      </w:r>
      <w:r w:rsidR="002A4236" w:rsidRPr="002A4236">
        <w:rPr>
          <w:color w:val="0000FF"/>
          <w:sz w:val="22"/>
          <w:szCs w:val="22"/>
        </w:rPr>
        <w:t>ятьдесят тысяч восемьсот</w:t>
      </w:r>
      <w:r w:rsidR="002A4236">
        <w:rPr>
          <w:color w:val="0000FF"/>
          <w:sz w:val="22"/>
          <w:szCs w:val="22"/>
        </w:rPr>
        <w:t xml:space="preserve"> шестьдесят один руб. 76 коп.</w:t>
      </w:r>
      <w:r w:rsidR="004C0941" w:rsidRPr="00242F27">
        <w:rPr>
          <w:color w:val="0000FF"/>
          <w:sz w:val="22"/>
          <w:szCs w:val="22"/>
        </w:rPr>
        <w:t>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F88AF54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2A4236">
        <w:rPr>
          <w:b/>
          <w:color w:val="0000FF"/>
          <w:sz w:val="22"/>
          <w:szCs w:val="22"/>
        </w:rPr>
        <w:t>16</w:t>
      </w:r>
      <w:r w:rsidR="00FA27BE" w:rsidRPr="00FA27BE">
        <w:rPr>
          <w:b/>
          <w:color w:val="0000FF"/>
          <w:sz w:val="22"/>
          <w:szCs w:val="22"/>
        </w:rPr>
        <w:t>.</w:t>
      </w:r>
      <w:r w:rsidR="002A4236">
        <w:rPr>
          <w:b/>
          <w:color w:val="0000FF"/>
          <w:sz w:val="22"/>
          <w:szCs w:val="22"/>
        </w:rPr>
        <w:t>08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77777777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55C1DE5" w14:textId="77777777" w:rsidR="002A4236" w:rsidRPr="002B69C9" w:rsidRDefault="002A4236" w:rsidP="002A4236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2B69C9">
        <w:rPr>
          <w:b/>
          <w:color w:val="0000FF"/>
          <w:sz w:val="22"/>
          <w:szCs w:val="22"/>
        </w:rPr>
        <w:t>26.09.2017 с 09 час. 00 мин. до 17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4B37ED6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2A4236">
        <w:rPr>
          <w:b/>
          <w:bCs/>
          <w:color w:val="0000FF"/>
          <w:sz w:val="22"/>
          <w:szCs w:val="22"/>
        </w:rPr>
        <w:t>26</w:t>
      </w:r>
      <w:r w:rsidR="00FA27BE" w:rsidRPr="002A4236">
        <w:rPr>
          <w:b/>
          <w:color w:val="0000FF"/>
          <w:sz w:val="22"/>
          <w:szCs w:val="22"/>
        </w:rPr>
        <w:t>.</w:t>
      </w:r>
      <w:r w:rsidR="002A4236" w:rsidRPr="002A4236">
        <w:rPr>
          <w:b/>
          <w:color w:val="0000FF"/>
          <w:sz w:val="22"/>
          <w:szCs w:val="22"/>
        </w:rPr>
        <w:t>09</w:t>
      </w:r>
      <w:r w:rsidR="00FA27BE" w:rsidRPr="002A4236">
        <w:rPr>
          <w:b/>
          <w:color w:val="0000FF"/>
          <w:sz w:val="22"/>
          <w:szCs w:val="22"/>
        </w:rPr>
        <w:t>.2017</w:t>
      </w:r>
      <w:r w:rsidR="002A4236" w:rsidRPr="002A4236">
        <w:rPr>
          <w:b/>
          <w:color w:val="0000FF"/>
          <w:sz w:val="22"/>
          <w:szCs w:val="22"/>
        </w:rPr>
        <w:t xml:space="preserve"> в 17</w:t>
      </w:r>
      <w:r w:rsidR="00FA27BE" w:rsidRPr="002A4236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63F73659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2A4236">
        <w:rPr>
          <w:b/>
          <w:color w:val="0000FF"/>
          <w:sz w:val="22"/>
          <w:szCs w:val="22"/>
        </w:rPr>
        <w:t>29.09.2017 в 10 час. 0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18FEEDE4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FA27BE" w:rsidRPr="00FA27BE">
        <w:rPr>
          <w:b/>
          <w:color w:val="0000FF"/>
          <w:sz w:val="22"/>
          <w:szCs w:val="22"/>
        </w:rPr>
        <w:t>29.</w:t>
      </w:r>
      <w:r w:rsidR="002A4236" w:rsidRPr="002A4236">
        <w:rPr>
          <w:b/>
          <w:color w:val="0000FF"/>
          <w:sz w:val="22"/>
          <w:szCs w:val="22"/>
        </w:rPr>
        <w:t>09</w:t>
      </w:r>
      <w:r w:rsidR="00FA27BE" w:rsidRPr="002A4236">
        <w:rPr>
          <w:b/>
          <w:color w:val="0000FF"/>
          <w:sz w:val="22"/>
          <w:szCs w:val="22"/>
        </w:rPr>
        <w:t xml:space="preserve">.2017 </w:t>
      </w:r>
      <w:r w:rsidR="002A4236" w:rsidRPr="002A4236">
        <w:rPr>
          <w:b/>
          <w:color w:val="0000FF"/>
          <w:sz w:val="22"/>
          <w:szCs w:val="22"/>
        </w:rPr>
        <w:t>с 10</w:t>
      </w:r>
      <w:r w:rsidR="00FA27BE" w:rsidRPr="002A4236">
        <w:rPr>
          <w:b/>
          <w:color w:val="0000FF"/>
          <w:sz w:val="22"/>
          <w:szCs w:val="22"/>
        </w:rPr>
        <w:t xml:space="preserve"> </w:t>
      </w:r>
      <w:r w:rsidR="002A4236" w:rsidRPr="002A4236">
        <w:rPr>
          <w:b/>
          <w:color w:val="0000FF"/>
          <w:sz w:val="22"/>
          <w:szCs w:val="22"/>
        </w:rPr>
        <w:t>час.</w:t>
      </w:r>
      <w:r w:rsidR="002A4236">
        <w:rPr>
          <w:b/>
          <w:bCs/>
          <w:color w:val="0000FF"/>
          <w:sz w:val="22"/>
          <w:szCs w:val="22"/>
        </w:rPr>
        <w:t xml:space="preserve"> 0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6CE2E74B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2A4236">
        <w:rPr>
          <w:b/>
          <w:color w:val="0000FF"/>
          <w:sz w:val="22"/>
          <w:szCs w:val="22"/>
        </w:rPr>
        <w:t>29.09</w:t>
      </w:r>
      <w:r w:rsidRPr="00FA27BE">
        <w:rPr>
          <w:b/>
          <w:color w:val="0000FF"/>
          <w:sz w:val="22"/>
          <w:szCs w:val="22"/>
        </w:rPr>
        <w:t>.</w:t>
      </w:r>
      <w:r w:rsidR="002A4236" w:rsidRPr="002A4236">
        <w:rPr>
          <w:b/>
          <w:color w:val="0000FF"/>
          <w:sz w:val="22"/>
          <w:szCs w:val="22"/>
        </w:rPr>
        <w:t>2017 в 10 час. 5</w:t>
      </w:r>
      <w:r w:rsidRPr="002A4236">
        <w:rPr>
          <w:b/>
          <w:color w:val="0000FF"/>
          <w:sz w:val="22"/>
          <w:szCs w:val="22"/>
        </w:rPr>
        <w:t xml:space="preserve">0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5F3D2E8" w14:textId="77777777" w:rsidR="002A4236" w:rsidRDefault="00F462E6" w:rsidP="002A423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t>-</w:t>
      </w:r>
      <w:r w:rsidR="00960E6C" w:rsidRPr="00960E6C">
        <w:rPr>
          <w:noProof/>
          <w:color w:val="0000FF"/>
          <w:sz w:val="22"/>
          <w:szCs w:val="22"/>
        </w:rPr>
        <w:t xml:space="preserve"> </w:t>
      </w:r>
      <w:r w:rsidR="002A4236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2A4236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2A4236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6" w:history="1">
        <w:r w:rsidR="002A4236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2A4236" w:rsidRPr="00D045F7">
        <w:rPr>
          <w:color w:val="0000FF"/>
          <w:sz w:val="22"/>
          <w:szCs w:val="22"/>
        </w:rPr>
        <w:t>;</w:t>
      </w:r>
    </w:p>
    <w:p w14:paraId="71B98770" w14:textId="15EED1CB" w:rsidR="00F462E6" w:rsidRPr="00FF0617" w:rsidRDefault="002A4236" w:rsidP="002A423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</w:t>
      </w:r>
      <w:r w:rsidRPr="00B861BE">
        <w:rPr>
          <w:color w:val="0000FF"/>
          <w:sz w:val="22"/>
          <w:szCs w:val="22"/>
          <w:lang w:eastAsia="ru-RU"/>
        </w:rPr>
        <w:lastRenderedPageBreak/>
        <w:t>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77777777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lastRenderedPageBreak/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6326B5C8" w14:textId="33DAC354" w:rsidR="00623333" w:rsidRDefault="002A4236" w:rsidP="002A4236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2A4236">
        <w:rPr>
          <w:rFonts w:ascii="Times New Roman" w:hAnsi="Times New Roman"/>
          <w:i w:val="0"/>
          <w:noProof/>
          <w:sz w:val="20"/>
          <w:szCs w:val="20"/>
          <w:lang w:val="ru-RU" w:eastAsia="ru-RU"/>
        </w:rPr>
        <w:drawing>
          <wp:inline distT="0" distB="0" distL="0" distR="0" wp14:anchorId="7E5D9BDF" wp14:editId="2A78BBBE">
            <wp:extent cx="6569524" cy="9452345"/>
            <wp:effectExtent l="0" t="0" r="3175" b="0"/>
            <wp:docPr id="1" name="Рисунок 1" descr="Z:\__УРЗП\04. Конкурентные процедуры\АУКЦИОНЫ\2017 год\Сергиево-Посадский м.р\Земля\Аренда\АЗ-СП_17----------------\Документы\пост. от 14.08.2017 №1443-П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---------------\Документы\пост. от 14.08.2017 №1443-ПГ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04" cy="9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2804" w14:textId="32040180" w:rsidR="002A4236" w:rsidRPr="002A4236" w:rsidRDefault="002A4236" w:rsidP="002A4236">
      <w:r w:rsidRPr="002A4236">
        <w:rPr>
          <w:noProof/>
          <w:lang w:eastAsia="ru-RU"/>
        </w:rPr>
        <w:lastRenderedPageBreak/>
        <w:drawing>
          <wp:inline distT="0" distB="0" distL="0" distR="0" wp14:anchorId="61F6D787" wp14:editId="5A3A84B2">
            <wp:extent cx="6569710" cy="9494875"/>
            <wp:effectExtent l="0" t="0" r="2540" b="0"/>
            <wp:docPr id="4" name="Рисунок 4" descr="Z:\__УРЗП\04. Конкурентные процедуры\АУКЦИОНЫ\2017 год\Сергиево-Посадский м.р\Земля\Аренда\АЗ-СП_17----------------\Документы\пост. от 14.08.2017 №1443-П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---------------\Документы\пост. от 14.08.2017 №1443-ПГ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69" cy="94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1A56AA39" w14:textId="2DDE1369" w:rsidR="00623333" w:rsidRDefault="003204C6" w:rsidP="002A4236">
      <w:pPr>
        <w:rPr>
          <w:b/>
        </w:rPr>
      </w:pPr>
      <w:permStart w:id="1994196257" w:edGrp="everyone"/>
      <w:r w:rsidRPr="003204C6">
        <w:rPr>
          <w:b/>
          <w:noProof/>
          <w:lang w:eastAsia="ru-RU"/>
        </w:rPr>
        <w:drawing>
          <wp:inline distT="0" distB="0" distL="0" distR="0" wp14:anchorId="5DB1ED3E" wp14:editId="4CBA9B21">
            <wp:extent cx="6090285" cy="8807450"/>
            <wp:effectExtent l="0" t="0" r="5715" b="0"/>
            <wp:docPr id="11" name="Рисунок 11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80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82ED1" w14:textId="69DA2483" w:rsidR="002A4236" w:rsidRPr="00623333" w:rsidRDefault="003204C6" w:rsidP="002A4236">
      <w:pPr>
        <w:rPr>
          <w:b/>
        </w:rPr>
      </w:pPr>
      <w:r w:rsidRPr="003204C6">
        <w:rPr>
          <w:b/>
          <w:noProof/>
          <w:lang w:eastAsia="ru-RU"/>
        </w:rPr>
        <w:lastRenderedPageBreak/>
        <w:drawing>
          <wp:inline distT="0" distB="0" distL="0" distR="0" wp14:anchorId="003A9B89" wp14:editId="06078731">
            <wp:extent cx="6530340" cy="8315960"/>
            <wp:effectExtent l="0" t="0" r="3810" b="8890"/>
            <wp:docPr id="27" name="Рисунок 27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16B3D2DE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0BAD3E3B" w14:textId="09DC194B" w:rsidR="00623333" w:rsidRDefault="00623333" w:rsidP="00077EEA">
      <w:pPr>
        <w:jc w:val="center"/>
        <w:rPr>
          <w:b/>
          <w:noProof/>
          <w:lang w:eastAsia="ru-RU"/>
        </w:rPr>
      </w:pPr>
    </w:p>
    <w:p w14:paraId="7ABB2021" w14:textId="7CDB13BA" w:rsidR="00B4410F" w:rsidRDefault="00B4410F" w:rsidP="002A4236">
      <w:pPr>
        <w:rPr>
          <w:b/>
          <w:noProof/>
          <w:lang w:eastAsia="ru-RU"/>
        </w:rPr>
      </w:pPr>
    </w:p>
    <w:p w14:paraId="6B72384E" w14:textId="1C4DCCB7" w:rsidR="00B4410F" w:rsidRDefault="002A4236" w:rsidP="00077EEA">
      <w:pPr>
        <w:jc w:val="center"/>
        <w:rPr>
          <w:b/>
          <w:noProof/>
          <w:lang w:eastAsia="ru-RU"/>
        </w:rPr>
      </w:pPr>
      <w:r w:rsidRPr="002A4236">
        <w:rPr>
          <w:b/>
          <w:noProof/>
          <w:lang w:eastAsia="ru-RU"/>
        </w:rPr>
        <w:drawing>
          <wp:inline distT="0" distB="0" distL="0" distR="0" wp14:anchorId="22E41DB6" wp14:editId="1C8E3132">
            <wp:extent cx="6570345" cy="4286889"/>
            <wp:effectExtent l="0" t="0" r="1905" b="0"/>
            <wp:docPr id="12" name="Рисунок 12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8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FE7E" w14:textId="77777777" w:rsidR="002A4236" w:rsidRDefault="002A4236" w:rsidP="00077EEA">
      <w:pPr>
        <w:jc w:val="center"/>
        <w:rPr>
          <w:b/>
          <w:noProof/>
          <w:lang w:eastAsia="ru-RU"/>
        </w:rPr>
      </w:pPr>
    </w:p>
    <w:p w14:paraId="5EA77FD9" w14:textId="77777777" w:rsidR="002A4236" w:rsidRDefault="002A4236" w:rsidP="00077EEA">
      <w:pPr>
        <w:jc w:val="center"/>
        <w:rPr>
          <w:b/>
          <w:noProof/>
          <w:lang w:eastAsia="ru-RU"/>
        </w:rPr>
      </w:pPr>
    </w:p>
    <w:p w14:paraId="5AE09D05" w14:textId="2A43FF79" w:rsidR="002A4236" w:rsidRPr="003B3264" w:rsidRDefault="002A4236" w:rsidP="00077EEA">
      <w:pPr>
        <w:jc w:val="center"/>
        <w:rPr>
          <w:b/>
          <w:noProof/>
          <w:lang w:eastAsia="ru-RU"/>
        </w:rPr>
      </w:pPr>
      <w:r w:rsidRPr="002A4236">
        <w:rPr>
          <w:b/>
          <w:noProof/>
          <w:lang w:eastAsia="ru-RU"/>
        </w:rPr>
        <w:drawing>
          <wp:inline distT="0" distB="0" distL="0" distR="0" wp14:anchorId="44A3318B" wp14:editId="244891E6">
            <wp:extent cx="6570345" cy="4012424"/>
            <wp:effectExtent l="0" t="0" r="1905" b="7620"/>
            <wp:docPr id="13" name="Рисунок 13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01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1DEA6EE9" w14:textId="4FA521E8" w:rsidR="006A3788" w:rsidRDefault="004D7AEF" w:rsidP="003B3264">
      <w:pPr>
        <w:jc w:val="center"/>
        <w:rPr>
          <w:b/>
        </w:rPr>
      </w:pPr>
      <w:permStart w:id="4008468" w:edGrp="everyone"/>
      <w:r w:rsidRPr="004D7AEF">
        <w:rPr>
          <w:b/>
          <w:noProof/>
          <w:lang w:eastAsia="ru-RU"/>
        </w:rPr>
        <w:drawing>
          <wp:inline distT="0" distB="0" distL="0" distR="0" wp14:anchorId="638E0839" wp14:editId="63F2CE0C">
            <wp:extent cx="6568990" cy="9324754"/>
            <wp:effectExtent l="0" t="0" r="3810" b="0"/>
            <wp:docPr id="14" name="Рисунок 14" descr="Z:\__УРЗП\04. Конкурентные процедуры\АУКЦИОНЫ\2017 год\Сергиево-Посадский м.р\Земля\Аренда\АЗ-СП_17----------------\Документы\ЕГРН, справка о кад ст., протоко МВК, закл.ГА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---------------\Документы\ЕГРН, справка о кад ст., протоко МВК, закл.ГА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750" cy="933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791ED" w14:textId="438A5A25" w:rsidR="004D7AEF" w:rsidRDefault="004D7AEF" w:rsidP="003B3264">
      <w:pPr>
        <w:jc w:val="center"/>
        <w:rPr>
          <w:b/>
        </w:rPr>
      </w:pPr>
      <w:r w:rsidRPr="004D7AEF">
        <w:rPr>
          <w:b/>
          <w:noProof/>
          <w:lang w:eastAsia="ru-RU"/>
        </w:rPr>
        <w:lastRenderedPageBreak/>
        <w:drawing>
          <wp:inline distT="0" distB="0" distL="0" distR="0" wp14:anchorId="2979682F" wp14:editId="6B7EDB0D">
            <wp:extent cx="6570299" cy="9354377"/>
            <wp:effectExtent l="0" t="0" r="2540" b="0"/>
            <wp:docPr id="15" name="Рисунок 15" descr="Z:\__УРЗП\04. Конкурентные процедуры\АУКЦИОНЫ\2017 год\Сергиево-Посадский м.р\Земля\Аренда\АЗ-СП_17----------------\Документы\ЕГРН, справка о кад ст., протоко МВК, закл.ГА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---------------\Документы\ЕГРН, справка о кад ст., протоко МВК, закл.ГА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12" cy="935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6E24" w14:textId="7704CEE7" w:rsidR="004D7AEF" w:rsidRDefault="004D7AEF" w:rsidP="003B3264">
      <w:pPr>
        <w:jc w:val="center"/>
        <w:rPr>
          <w:b/>
        </w:rPr>
      </w:pPr>
      <w:r w:rsidRPr="004D7AEF">
        <w:rPr>
          <w:b/>
          <w:noProof/>
          <w:lang w:eastAsia="ru-RU"/>
        </w:rPr>
        <w:lastRenderedPageBreak/>
        <w:drawing>
          <wp:inline distT="0" distB="0" distL="0" distR="0" wp14:anchorId="431A489D" wp14:editId="45D5AF4C">
            <wp:extent cx="6569710" cy="9651201"/>
            <wp:effectExtent l="0" t="0" r="2540" b="7620"/>
            <wp:docPr id="16" name="Рисунок 16" descr="Z:\__УРЗП\04. Конкурентные процедуры\АУКЦИОНЫ\2017 год\Сергиево-Посадский м.р\Земля\Аренда\АЗ-СП_17----------------\Документы\ЕГРН, справка о кад ст., протоко МВК, закл.ГА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---------------\Документы\ЕГРН, справка о кад ст., протоко МВК, закл.ГА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01" cy="96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C31D" w14:textId="55E4101C" w:rsidR="004D7AEF" w:rsidRDefault="004D7AEF" w:rsidP="003B3264">
      <w:pPr>
        <w:jc w:val="center"/>
        <w:rPr>
          <w:b/>
        </w:rPr>
      </w:pPr>
      <w:r w:rsidRPr="004D7AEF">
        <w:rPr>
          <w:b/>
          <w:noProof/>
          <w:lang w:eastAsia="ru-RU"/>
        </w:rPr>
        <w:lastRenderedPageBreak/>
        <w:drawing>
          <wp:inline distT="0" distB="0" distL="0" distR="0" wp14:anchorId="162127EF" wp14:editId="05D3237E">
            <wp:extent cx="6569710" cy="9459784"/>
            <wp:effectExtent l="0" t="0" r="2540" b="8255"/>
            <wp:docPr id="17" name="Рисунок 17" descr="Z:\__УРЗП\04. Конкурентные процедуры\АУКЦИОНЫ\2017 год\Сергиево-Посадский м.р\Земля\Аренда\АЗ-СП_17----------------\Документы\ЕГРН, справка о кад ст., протоко МВК, закл.ГА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---------------\Документы\ЕГРН, справка о кад ст., протоко МВК, закл.ГА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22" cy="94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13EC5C8C" w14:textId="53D8756C" w:rsidR="00967347" w:rsidRDefault="004D7AEF" w:rsidP="00967347">
      <w:pPr>
        <w:rPr>
          <w:b/>
        </w:rPr>
      </w:pPr>
      <w:permStart w:id="1717260872" w:edGrp="everyone"/>
      <w:r w:rsidRPr="004D7AEF">
        <w:rPr>
          <w:b/>
          <w:noProof/>
          <w:lang w:eastAsia="ru-RU"/>
        </w:rPr>
        <w:drawing>
          <wp:inline distT="0" distB="0" distL="0" distR="0" wp14:anchorId="56934B86" wp14:editId="749A07BC">
            <wp:extent cx="6569710" cy="9260959"/>
            <wp:effectExtent l="0" t="0" r="2540" b="0"/>
            <wp:docPr id="18" name="Рисунок 18" descr="Z:\__УРЗП\04. Конкурентные процедуры\АУКЦИОНЫ\2017 год\Сергиево-Посадский м.р\Земля\Аренда\АЗ-СП_17----------------\Документы\ТУ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---------------\Документы\ТУ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08" cy="92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ACEF" w14:textId="28DB8C03" w:rsidR="004D7AEF" w:rsidRDefault="004D7AEF" w:rsidP="00967347">
      <w:pPr>
        <w:rPr>
          <w:b/>
        </w:rPr>
      </w:pPr>
      <w:r w:rsidRPr="004D7AEF">
        <w:rPr>
          <w:b/>
          <w:noProof/>
          <w:lang w:eastAsia="ru-RU"/>
        </w:rPr>
        <w:lastRenderedPageBreak/>
        <w:drawing>
          <wp:inline distT="0" distB="0" distL="0" distR="0" wp14:anchorId="6159FD0E" wp14:editId="18AE36D7">
            <wp:extent cx="6569710" cy="9441712"/>
            <wp:effectExtent l="0" t="0" r="2540" b="7620"/>
            <wp:docPr id="19" name="Рисунок 19" descr="Z:\__УРЗП\04. Конкурентные процедуры\АУКЦИОНЫ\2017 год\Сергиево-Посадский м.р\Земля\Аренда\АЗ-СП_17----------------\Документы\ТУ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---------------\Документы\ТУ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85" cy="944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A0E2" w14:textId="5C54D53C" w:rsidR="004D7AEF" w:rsidRDefault="004D7AEF" w:rsidP="00967347">
      <w:pPr>
        <w:rPr>
          <w:b/>
        </w:rPr>
      </w:pPr>
      <w:r w:rsidRPr="004D7AEF">
        <w:rPr>
          <w:b/>
          <w:noProof/>
          <w:lang w:eastAsia="ru-RU"/>
        </w:rPr>
        <w:lastRenderedPageBreak/>
        <w:drawing>
          <wp:inline distT="0" distB="0" distL="0" distR="0" wp14:anchorId="61049EFD" wp14:editId="476FABD0">
            <wp:extent cx="6570299" cy="9386274"/>
            <wp:effectExtent l="0" t="0" r="2540" b="5715"/>
            <wp:docPr id="20" name="Рисунок 20" descr="Z:\__УРЗП\04. Конкурентные процедуры\АУКЦИОНЫ\2017 год\Сергиево-Посадский м.р\Земля\Аренда\АЗ-СП_17----------------\Документы\ТУ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---------------\Документы\ТУ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23" cy="938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F266D" w14:textId="071D021C" w:rsidR="004D7AEF" w:rsidRDefault="004D7AEF" w:rsidP="00967347">
      <w:pPr>
        <w:rPr>
          <w:b/>
        </w:rPr>
      </w:pPr>
      <w:r w:rsidRPr="004D7AEF">
        <w:rPr>
          <w:b/>
          <w:noProof/>
          <w:lang w:eastAsia="ru-RU"/>
        </w:rPr>
        <w:lastRenderedPageBreak/>
        <w:drawing>
          <wp:inline distT="0" distB="0" distL="0" distR="0" wp14:anchorId="669FF847" wp14:editId="2C8D13CA">
            <wp:extent cx="6570299" cy="9737149"/>
            <wp:effectExtent l="0" t="0" r="2540" b="0"/>
            <wp:docPr id="21" name="Рисунок 21" descr="Z:\__УРЗП\04. Конкурентные процедуры\АУКЦИОНЫ\2017 год\Сергиево-Посадский м.р\Земля\Аренда\АЗ-СП_17----------------\Документы\ТУ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---------------\Документы\ТУ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12" cy="973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CEC5F" w14:textId="3E5349EA" w:rsidR="004D7AEF" w:rsidRDefault="004D7AEF" w:rsidP="00967347">
      <w:pPr>
        <w:rPr>
          <w:b/>
        </w:rPr>
      </w:pPr>
      <w:r w:rsidRPr="004D7AEF">
        <w:rPr>
          <w:b/>
          <w:noProof/>
          <w:lang w:eastAsia="ru-RU"/>
        </w:rPr>
        <w:lastRenderedPageBreak/>
        <w:drawing>
          <wp:inline distT="0" distB="0" distL="0" distR="0" wp14:anchorId="203D3C9D" wp14:editId="330FBAB7">
            <wp:extent cx="6570299" cy="9800944"/>
            <wp:effectExtent l="0" t="0" r="2540" b="0"/>
            <wp:docPr id="22" name="Рисунок 22" descr="Z:\__УРЗП\04. Конкурентные процедуры\АУКЦИОНЫ\2017 год\Сергиево-Посадский м.р\Земля\Аренда\АЗ-СП_17----------------\Документы\ТУ_Страница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---------------\Документы\ТУ_Страница_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12" cy="980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BD91" w14:textId="30571EB8" w:rsidR="004D7AEF" w:rsidRDefault="004D7AEF" w:rsidP="00967347">
      <w:pPr>
        <w:rPr>
          <w:b/>
        </w:rPr>
      </w:pPr>
      <w:r w:rsidRPr="004D7AEF">
        <w:rPr>
          <w:b/>
          <w:noProof/>
          <w:lang w:eastAsia="ru-RU"/>
        </w:rPr>
        <w:lastRenderedPageBreak/>
        <w:drawing>
          <wp:inline distT="0" distB="0" distL="0" distR="0" wp14:anchorId="744F577D" wp14:editId="7B788462">
            <wp:extent cx="6570299" cy="9694618"/>
            <wp:effectExtent l="0" t="0" r="2540" b="1905"/>
            <wp:docPr id="23" name="Рисунок 23" descr="Z:\__УРЗП\04. Конкурентные процедуры\АУКЦИОНЫ\2017 год\Сергиево-Посадский м.р\Земля\Аренда\АЗ-СП_17----------------\Документы\ТУ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---------------\Документы\ТУ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12" cy="969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B9A70" w14:textId="7437EBB9" w:rsidR="004D7AEF" w:rsidRDefault="004D7AEF" w:rsidP="00967347">
      <w:pPr>
        <w:rPr>
          <w:b/>
        </w:rPr>
      </w:pPr>
      <w:r w:rsidRPr="004D7AEF">
        <w:rPr>
          <w:b/>
          <w:noProof/>
          <w:lang w:eastAsia="ru-RU"/>
        </w:rPr>
        <w:lastRenderedPageBreak/>
        <w:drawing>
          <wp:inline distT="0" distB="0" distL="0" distR="0" wp14:anchorId="1A64EEF7" wp14:editId="02055933">
            <wp:extent cx="6569710" cy="9579935"/>
            <wp:effectExtent l="0" t="0" r="2540" b="2540"/>
            <wp:docPr id="24" name="Рисунок 24" descr="Z:\__УРЗП\04. Конкурентные процедуры\АУКЦИОНЫ\2017 год\Сергиево-Посадский м.р\Земля\Аренда\АЗ-СП_17----------------\Документы\ТУ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---------------\Документы\ТУ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45" cy="95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9986" w14:textId="0029ABB8" w:rsidR="004D7AEF" w:rsidRDefault="004D7AEF" w:rsidP="00967347">
      <w:pPr>
        <w:rPr>
          <w:b/>
        </w:rPr>
      </w:pPr>
      <w:r w:rsidRPr="004D7AEF">
        <w:rPr>
          <w:b/>
          <w:noProof/>
          <w:lang w:eastAsia="ru-RU"/>
        </w:rPr>
        <w:lastRenderedPageBreak/>
        <w:drawing>
          <wp:inline distT="0" distB="0" distL="0" distR="0" wp14:anchorId="2FFC1D8A" wp14:editId="0CC6F9F3">
            <wp:extent cx="6570299" cy="9694618"/>
            <wp:effectExtent l="0" t="0" r="2540" b="1905"/>
            <wp:docPr id="25" name="Рисунок 25" descr="Z:\__УРЗП\04. Конкурентные процедуры\АУКЦИОНЫ\2017 год\Сергиево-Посадский м.р\Земля\Аренда\АЗ-СП_17----------------\Документы\ТУ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ергиево-Посадский м.р\Земля\Аренда\АЗ-СП_17----------------\Документы\ТУ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12" cy="969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F9E71" w14:textId="654E1825" w:rsidR="004D7AEF" w:rsidRPr="00AF62E4" w:rsidRDefault="004D7AEF" w:rsidP="00967347">
      <w:pPr>
        <w:rPr>
          <w:b/>
        </w:rPr>
      </w:pPr>
      <w:r w:rsidRPr="004D7AEF">
        <w:rPr>
          <w:b/>
          <w:noProof/>
          <w:lang w:eastAsia="ru-RU"/>
        </w:rPr>
        <w:lastRenderedPageBreak/>
        <w:drawing>
          <wp:inline distT="0" distB="0" distL="0" distR="0" wp14:anchorId="470F149D" wp14:editId="05344B2D">
            <wp:extent cx="6569619" cy="9505507"/>
            <wp:effectExtent l="0" t="0" r="3175" b="635"/>
            <wp:docPr id="26" name="Рисунок 26" descr="Z:\__УРЗП\04. Конкурентные процедуры\АУКЦИОНЫ\2017 год\Сергиево-Посадский м.р\Земля\Аренда\АЗ-СП_17----------------\Документы\ТУ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Сергиево-Посадский м.р\Земля\Аренда\АЗ-СП_17----------------\Документы\ТУ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45" cy="951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7777777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8B7E38">
        <w:rPr>
          <w:color w:val="0000FF"/>
          <w:sz w:val="22"/>
          <w:szCs w:val="22"/>
          <w:lang w:eastAsia="ru-RU"/>
        </w:rPr>
        <w:t>_»_</w:t>
      </w:r>
      <w:proofErr w:type="gramEnd"/>
      <w:r w:rsidRPr="008B7E38">
        <w:rPr>
          <w:color w:val="0000FF"/>
          <w:sz w:val="22"/>
          <w:szCs w:val="22"/>
          <w:lang w:eastAsia="ru-RU"/>
        </w:rPr>
        <w:t>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6DD07661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 xml:space="preserve">Проект </w:t>
      </w:r>
      <w:r w:rsidR="004D7AEF">
        <w:rPr>
          <w:lang w:eastAsia="ru-RU"/>
        </w:rPr>
        <w:t>договора аренды земельного участка</w:t>
      </w:r>
    </w:p>
    <w:p w14:paraId="45A90211" w14:textId="77777777" w:rsidR="004D7AEF" w:rsidRPr="00592F9E" w:rsidRDefault="004D7AEF" w:rsidP="004D7AEF">
      <w:pPr>
        <w:ind w:left="80"/>
        <w:jc w:val="center"/>
        <w:rPr>
          <w:b/>
          <w:bCs/>
          <w:sz w:val="22"/>
          <w:szCs w:val="22"/>
        </w:rPr>
      </w:pPr>
      <w:bookmarkStart w:id="120" w:name="bookmark0"/>
    </w:p>
    <w:p w14:paraId="7FC11AC4" w14:textId="77777777" w:rsidR="004D7AEF" w:rsidRPr="00592F9E" w:rsidRDefault="004D7AEF" w:rsidP="004D7AEF">
      <w:pPr>
        <w:ind w:left="80"/>
        <w:jc w:val="center"/>
        <w:rPr>
          <w:b/>
          <w:bCs/>
          <w:sz w:val="22"/>
          <w:szCs w:val="22"/>
        </w:rPr>
      </w:pPr>
      <w:r w:rsidRPr="00592F9E">
        <w:rPr>
          <w:b/>
          <w:bCs/>
          <w:sz w:val="22"/>
          <w:szCs w:val="22"/>
        </w:rPr>
        <w:t>ДОГОВОР АРЕНДЫ ЗЕМЕЛЬНОГО УЧАСТКА(аукцион)</w:t>
      </w:r>
    </w:p>
    <w:p w14:paraId="2E2CD42E" w14:textId="77777777" w:rsidR="004D7AEF" w:rsidRPr="00592F9E" w:rsidRDefault="004D7AEF" w:rsidP="004D7AEF">
      <w:pPr>
        <w:ind w:left="80"/>
        <w:jc w:val="center"/>
        <w:rPr>
          <w:b/>
          <w:bCs/>
          <w:sz w:val="22"/>
          <w:szCs w:val="22"/>
        </w:rPr>
      </w:pPr>
      <w:r w:rsidRPr="00592F9E">
        <w:rPr>
          <w:b/>
          <w:bCs/>
          <w:sz w:val="22"/>
          <w:szCs w:val="22"/>
        </w:rPr>
        <w:t>№ ДЗ-____</w:t>
      </w:r>
    </w:p>
    <w:p w14:paraId="08D4AFAC" w14:textId="77777777" w:rsidR="004D7AEF" w:rsidRPr="00592F9E" w:rsidRDefault="004D7AEF" w:rsidP="004D7AEF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4D7AEF" w:rsidRPr="00592F9E" w14:paraId="3A19DDD3" w14:textId="77777777" w:rsidTr="00207491">
        <w:trPr>
          <w:trHeight w:val="321"/>
        </w:trPr>
        <w:tc>
          <w:tcPr>
            <w:tcW w:w="4871" w:type="dxa"/>
          </w:tcPr>
          <w:p w14:paraId="62640D7C" w14:textId="77777777" w:rsidR="004D7AEF" w:rsidRPr="00592F9E" w:rsidRDefault="004D7AEF" w:rsidP="00207491">
            <w:pPr>
              <w:snapToGrid w:val="0"/>
              <w:jc w:val="both"/>
              <w:rPr>
                <w:sz w:val="22"/>
                <w:szCs w:val="22"/>
              </w:rPr>
            </w:pPr>
            <w:r w:rsidRPr="00592F9E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33662A23" w14:textId="77777777" w:rsidR="004D7AEF" w:rsidRPr="00592F9E" w:rsidRDefault="004D7AEF" w:rsidP="00207491">
            <w:pPr>
              <w:snapToGrid w:val="0"/>
              <w:jc w:val="both"/>
              <w:rPr>
                <w:sz w:val="22"/>
                <w:szCs w:val="22"/>
              </w:rPr>
            </w:pPr>
            <w:r w:rsidRPr="00592F9E">
              <w:rPr>
                <w:sz w:val="22"/>
                <w:szCs w:val="22"/>
              </w:rPr>
              <w:t xml:space="preserve">           «__»_______20__г.</w:t>
            </w:r>
          </w:p>
          <w:p w14:paraId="716B3D41" w14:textId="77777777" w:rsidR="004D7AEF" w:rsidRPr="00592F9E" w:rsidRDefault="004D7AEF" w:rsidP="00207491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4D7AEF" w:rsidRPr="00592F9E" w14:paraId="21C5D73E" w14:textId="77777777" w:rsidTr="00207491">
        <w:trPr>
          <w:trHeight w:val="321"/>
        </w:trPr>
        <w:tc>
          <w:tcPr>
            <w:tcW w:w="4871" w:type="dxa"/>
          </w:tcPr>
          <w:p w14:paraId="0D5FC132" w14:textId="77777777" w:rsidR="004D7AEF" w:rsidRPr="00592F9E" w:rsidRDefault="004D7AEF" w:rsidP="00207491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2D8350F7" w14:textId="77777777" w:rsidR="004D7AEF" w:rsidRPr="00592F9E" w:rsidRDefault="004D7AEF" w:rsidP="00207491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3DDF3240" w14:textId="77777777" w:rsidR="004D7AEF" w:rsidRPr="00592F9E" w:rsidRDefault="004D7AEF" w:rsidP="004D7AEF">
      <w:pPr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АРЕНДОДАТЕЛЬ Администрация </w:t>
      </w:r>
      <w:r w:rsidRPr="00592F9E">
        <w:rPr>
          <w:noProof/>
          <w:sz w:val="22"/>
          <w:szCs w:val="22"/>
        </w:rPr>
        <w:t>Сергиево-Посадского муниципального района</w:t>
      </w:r>
      <w:r w:rsidRPr="00592F9E">
        <w:rPr>
          <w:sz w:val="22"/>
          <w:szCs w:val="22"/>
        </w:rPr>
        <w:t xml:space="preserve"> (</w:t>
      </w:r>
      <w:r w:rsidRPr="00592F9E">
        <w:rPr>
          <w:snapToGrid w:val="0"/>
          <w:sz w:val="22"/>
          <w:szCs w:val="22"/>
        </w:rPr>
        <w:t xml:space="preserve">ИНН </w:t>
      </w:r>
      <w:r w:rsidRPr="00592F9E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592F9E">
        <w:rPr>
          <w:spacing w:val="-3"/>
          <w:sz w:val="22"/>
          <w:szCs w:val="22"/>
        </w:rPr>
        <w:t xml:space="preserve"> </w:t>
      </w:r>
      <w:r w:rsidRPr="00592F9E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592F9E">
        <w:rPr>
          <w:sz w:val="22"/>
          <w:szCs w:val="22"/>
          <w:lang w:eastAsia="ar-SA"/>
        </w:rPr>
        <w:t>от 05.12.2016 №52-РГ,</w:t>
      </w:r>
    </w:p>
    <w:p w14:paraId="36979B17" w14:textId="77777777" w:rsidR="004D7AEF" w:rsidRPr="00592F9E" w:rsidRDefault="004D7AEF" w:rsidP="004D7AEF">
      <w:pPr>
        <w:jc w:val="both"/>
        <w:rPr>
          <w:iCs/>
          <w:sz w:val="22"/>
          <w:szCs w:val="22"/>
        </w:rPr>
      </w:pPr>
      <w:r w:rsidRPr="00592F9E">
        <w:rPr>
          <w:iCs/>
          <w:sz w:val="22"/>
          <w:szCs w:val="22"/>
        </w:rPr>
        <w:t>АРЕНДАТОР</w:t>
      </w:r>
      <w:r w:rsidRPr="00592F9E">
        <w:rPr>
          <w:b/>
          <w:iCs/>
          <w:sz w:val="22"/>
          <w:szCs w:val="22"/>
        </w:rPr>
        <w:t xml:space="preserve"> _____________</w:t>
      </w:r>
      <w:r w:rsidRPr="00592F9E">
        <w:rPr>
          <w:sz w:val="22"/>
          <w:szCs w:val="22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592F9E">
        <w:rPr>
          <w:noProof/>
          <w:sz w:val="22"/>
          <w:szCs w:val="22"/>
        </w:rPr>
        <w:t>, (ИНН ___, СНИЛС ____)</w:t>
      </w:r>
      <w:r w:rsidRPr="00592F9E">
        <w:rPr>
          <w:iCs/>
          <w:sz w:val="22"/>
          <w:szCs w:val="22"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71259306" w14:textId="77777777" w:rsidR="004D7AEF" w:rsidRPr="00592F9E" w:rsidRDefault="004D7AEF" w:rsidP="004D7AEF">
      <w:pPr>
        <w:jc w:val="both"/>
        <w:rPr>
          <w:iCs/>
          <w:sz w:val="22"/>
          <w:szCs w:val="22"/>
        </w:rPr>
      </w:pPr>
    </w:p>
    <w:p w14:paraId="49864CEF" w14:textId="77777777" w:rsidR="004D7AEF" w:rsidRPr="00592F9E" w:rsidRDefault="004D7AEF" w:rsidP="004D7AEF">
      <w:pPr>
        <w:numPr>
          <w:ilvl w:val="0"/>
          <w:numId w:val="27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592F9E">
        <w:rPr>
          <w:b/>
          <w:bCs/>
          <w:sz w:val="22"/>
          <w:szCs w:val="22"/>
        </w:rPr>
        <w:t xml:space="preserve">Предмет Договора </w:t>
      </w:r>
    </w:p>
    <w:p w14:paraId="40423B20" w14:textId="77777777" w:rsidR="004D7AEF" w:rsidRPr="00592F9E" w:rsidRDefault="004D7AEF" w:rsidP="004D7AEF">
      <w:pPr>
        <w:numPr>
          <w:ilvl w:val="1"/>
          <w:numId w:val="27"/>
        </w:numPr>
        <w:tabs>
          <w:tab w:val="left" w:pos="-142"/>
        </w:tabs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</w:t>
      </w:r>
      <w:proofErr w:type="spellStart"/>
      <w:r w:rsidRPr="00592F9E">
        <w:rPr>
          <w:sz w:val="22"/>
          <w:szCs w:val="22"/>
        </w:rPr>
        <w:t>кв.м</w:t>
      </w:r>
      <w:proofErr w:type="spellEnd"/>
      <w:r w:rsidRPr="00592F9E">
        <w:rPr>
          <w:sz w:val="22"/>
          <w:szCs w:val="22"/>
        </w:rPr>
        <w:t xml:space="preserve">.(далее – Участок). </w:t>
      </w:r>
    </w:p>
    <w:p w14:paraId="47E30D58" w14:textId="77777777" w:rsidR="004D7AEF" w:rsidRPr="00592F9E" w:rsidRDefault="004D7AEF" w:rsidP="004D7AEF">
      <w:pPr>
        <w:numPr>
          <w:ilvl w:val="1"/>
          <w:numId w:val="27"/>
        </w:numPr>
        <w:tabs>
          <w:tab w:val="left" w:pos="0"/>
        </w:tabs>
        <w:ind w:firstLine="567"/>
        <w:jc w:val="both"/>
        <w:rPr>
          <w:b/>
          <w:sz w:val="22"/>
          <w:szCs w:val="22"/>
        </w:rPr>
      </w:pPr>
      <w:r w:rsidRPr="00592F9E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592F9E">
        <w:rPr>
          <w:b/>
          <w:sz w:val="22"/>
          <w:szCs w:val="22"/>
        </w:rPr>
        <w:t xml:space="preserve"> ________</w:t>
      </w:r>
    </w:p>
    <w:p w14:paraId="6C83D730" w14:textId="77777777" w:rsidR="004D7AEF" w:rsidRPr="00592F9E" w:rsidRDefault="004D7AEF" w:rsidP="004D7AEF">
      <w:pPr>
        <w:numPr>
          <w:ilvl w:val="1"/>
          <w:numId w:val="27"/>
        </w:numPr>
        <w:tabs>
          <w:tab w:val="left" w:pos="0"/>
        </w:tabs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Участок свободен от строений.</w:t>
      </w:r>
    </w:p>
    <w:p w14:paraId="18E32DB2" w14:textId="77777777" w:rsidR="004D7AEF" w:rsidRPr="00592F9E" w:rsidRDefault="004D7AEF" w:rsidP="004D7AEF">
      <w:pPr>
        <w:tabs>
          <w:tab w:val="left" w:pos="0"/>
        </w:tabs>
        <w:spacing w:after="240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    1.4.При заключении настоящего Договора у Сторон отсутствуют сведения о зарегистрированных обременениях и ограничениях в использовании Участка.</w:t>
      </w:r>
    </w:p>
    <w:p w14:paraId="5E5CD6CF" w14:textId="77777777" w:rsidR="004D7AEF" w:rsidRPr="00592F9E" w:rsidRDefault="004D7AEF" w:rsidP="004D7AEF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592F9E">
        <w:rPr>
          <w:b/>
          <w:bCs/>
          <w:sz w:val="22"/>
          <w:szCs w:val="22"/>
        </w:rPr>
        <w:t>Срок Договора</w:t>
      </w:r>
    </w:p>
    <w:p w14:paraId="2AA9B88A" w14:textId="77777777" w:rsidR="004D7AEF" w:rsidRPr="00592F9E" w:rsidRDefault="004D7AEF" w:rsidP="004D7AEF">
      <w:pPr>
        <w:numPr>
          <w:ilvl w:val="0"/>
          <w:numId w:val="28"/>
        </w:num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Договор аренды Участка устанавливается на _____</w:t>
      </w:r>
      <w:r w:rsidRPr="00592F9E">
        <w:rPr>
          <w:b/>
          <w:sz w:val="22"/>
          <w:szCs w:val="22"/>
        </w:rPr>
        <w:t xml:space="preserve"> лет</w:t>
      </w:r>
      <w:r w:rsidRPr="00592F9E">
        <w:rPr>
          <w:sz w:val="22"/>
          <w:szCs w:val="22"/>
        </w:rPr>
        <w:t>, с даты передачи Участка по акту приема-передачи.</w:t>
      </w:r>
    </w:p>
    <w:p w14:paraId="4C194AD7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0159099A" w14:textId="77777777" w:rsidR="004D7AEF" w:rsidRPr="00592F9E" w:rsidRDefault="004D7AEF" w:rsidP="004D7AEF">
      <w:pPr>
        <w:numPr>
          <w:ilvl w:val="0"/>
          <w:numId w:val="28"/>
        </w:num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4FD21736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49D14A49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Бремя регистрации данного Договора возлагается на Арендатора.</w:t>
      </w:r>
    </w:p>
    <w:p w14:paraId="7D1BA563" w14:textId="77777777" w:rsidR="004D7AEF" w:rsidRPr="00592F9E" w:rsidRDefault="004D7AEF" w:rsidP="004D7AEF">
      <w:pPr>
        <w:jc w:val="both"/>
        <w:rPr>
          <w:sz w:val="22"/>
          <w:szCs w:val="22"/>
        </w:rPr>
      </w:pPr>
    </w:p>
    <w:p w14:paraId="28A4C31F" w14:textId="77777777" w:rsidR="004D7AEF" w:rsidRPr="00592F9E" w:rsidRDefault="004D7AEF" w:rsidP="004D7AEF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592F9E">
        <w:rPr>
          <w:b/>
          <w:bCs/>
          <w:sz w:val="22"/>
          <w:szCs w:val="22"/>
        </w:rPr>
        <w:t>Размер и условия внесения арендной платы</w:t>
      </w:r>
    </w:p>
    <w:p w14:paraId="53DE555A" w14:textId="77777777" w:rsidR="004D7AEF" w:rsidRPr="00592F9E" w:rsidRDefault="004D7AEF" w:rsidP="004D7AEF">
      <w:pPr>
        <w:numPr>
          <w:ilvl w:val="0"/>
          <w:numId w:val="29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На </w:t>
      </w:r>
      <w:r w:rsidRPr="00592F9E">
        <w:rPr>
          <w:iCs/>
          <w:sz w:val="22"/>
          <w:szCs w:val="22"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592F9E">
        <w:rPr>
          <w:sz w:val="22"/>
          <w:szCs w:val="22"/>
        </w:rPr>
        <w:t>арендная плата составляет ___________ руб. (____).</w:t>
      </w:r>
    </w:p>
    <w:p w14:paraId="137D366A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При этом арендная </w:t>
      </w:r>
      <w:proofErr w:type="gramStart"/>
      <w:r w:rsidRPr="00592F9E">
        <w:rPr>
          <w:sz w:val="22"/>
          <w:szCs w:val="22"/>
        </w:rPr>
        <w:t>плата  изменяется</w:t>
      </w:r>
      <w:proofErr w:type="gramEnd"/>
      <w:r w:rsidRPr="00592F9E">
        <w:rPr>
          <w:sz w:val="22"/>
          <w:szCs w:val="22"/>
        </w:rPr>
        <w:t xml:space="preserve">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459D3662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3B3C1815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592F9E">
        <w:rPr>
          <w:sz w:val="22"/>
          <w:szCs w:val="22"/>
        </w:rPr>
        <w:lastRenderedPageBreak/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0B74A63D" w14:textId="77777777" w:rsidR="004D7AEF" w:rsidRPr="00592F9E" w:rsidRDefault="004D7AEF" w:rsidP="004D7AEF">
      <w:pPr>
        <w:numPr>
          <w:ilvl w:val="0"/>
          <w:numId w:val="29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592F9E">
        <w:rPr>
          <w:sz w:val="22"/>
          <w:szCs w:val="22"/>
        </w:rPr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151A2603" w14:textId="77777777" w:rsidR="004D7AEF" w:rsidRPr="00592F9E" w:rsidRDefault="004D7AEF" w:rsidP="004D7AEF">
      <w:pPr>
        <w:numPr>
          <w:ilvl w:val="0"/>
          <w:numId w:val="29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592F9E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46615106, КБК: 92911105013130000120, статус плательщика 08.</w:t>
      </w:r>
    </w:p>
    <w:p w14:paraId="27310F3E" w14:textId="77777777" w:rsidR="004D7AEF" w:rsidRPr="00592F9E" w:rsidRDefault="004D7AEF" w:rsidP="004D7AEF">
      <w:pPr>
        <w:numPr>
          <w:ilvl w:val="0"/>
          <w:numId w:val="29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2022824F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66EDE0CC" w14:textId="77777777" w:rsidR="004D7AEF" w:rsidRPr="00592F9E" w:rsidRDefault="004D7AEF" w:rsidP="004D7AEF">
      <w:pPr>
        <w:numPr>
          <w:ilvl w:val="0"/>
          <w:numId w:val="29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Арендная плата начисляется с момента подписания настоящего Договора.</w:t>
      </w:r>
    </w:p>
    <w:p w14:paraId="4ED5D29E" w14:textId="77777777" w:rsidR="004D7AEF" w:rsidRPr="00592F9E" w:rsidRDefault="004D7AEF" w:rsidP="004D7AEF">
      <w:pPr>
        <w:numPr>
          <w:ilvl w:val="0"/>
          <w:numId w:val="29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7BFDCF70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30BE5EF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0A80F18C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0FBF34AB" w14:textId="77777777" w:rsidR="004D7AEF" w:rsidRPr="00592F9E" w:rsidRDefault="004D7AEF" w:rsidP="004D7AEF">
      <w:pPr>
        <w:numPr>
          <w:ilvl w:val="0"/>
          <w:numId w:val="29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35544F6D" w14:textId="77777777" w:rsidR="004D7AEF" w:rsidRPr="00592F9E" w:rsidRDefault="004D7AEF" w:rsidP="004D7AEF">
      <w:pPr>
        <w:spacing w:after="24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7E77D120" w14:textId="77777777" w:rsidR="004D7AEF" w:rsidRPr="00592F9E" w:rsidRDefault="004D7AEF" w:rsidP="004D7AEF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592F9E">
        <w:rPr>
          <w:b/>
          <w:bCs/>
          <w:sz w:val="22"/>
          <w:szCs w:val="22"/>
        </w:rPr>
        <w:t>Права и обязанности Сторон</w:t>
      </w:r>
    </w:p>
    <w:p w14:paraId="559EB23C" w14:textId="77777777" w:rsidR="004D7AEF" w:rsidRPr="00592F9E" w:rsidRDefault="004D7AEF" w:rsidP="004D7AEF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92F9E">
        <w:rPr>
          <w:b/>
          <w:sz w:val="22"/>
          <w:szCs w:val="22"/>
        </w:rPr>
        <w:t>4.1. Арендодатель имеет право:</w:t>
      </w:r>
    </w:p>
    <w:p w14:paraId="44287A25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5FE2A8D1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15734FCA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03C8C783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489A98DF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6DE78A43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66B011B7" w14:textId="77777777" w:rsidR="004D7AEF" w:rsidRPr="00592F9E" w:rsidRDefault="004D7AEF" w:rsidP="004D7AEF">
      <w:pPr>
        <w:autoSpaceDE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а) однократного невнесения Арендатором в полном объеме арендной платы в порядке, установленном </w:t>
      </w:r>
      <w:hyperlink w:anchor="Par72" w:history="1">
        <w:r w:rsidRPr="00592F9E">
          <w:rPr>
            <w:sz w:val="22"/>
            <w:szCs w:val="22"/>
          </w:rPr>
          <w:t>пунктами 3.2</w:t>
        </w:r>
      </w:hyperlink>
      <w:r w:rsidRPr="00592F9E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0BA4908C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б) однократного внесения арендной платы не в полном объеме;</w:t>
      </w:r>
    </w:p>
    <w:p w14:paraId="4349F006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0689F39E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г) использования Участка способами, приводящими к его порче;</w:t>
      </w:r>
    </w:p>
    <w:p w14:paraId="7553BB47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28448C8E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592F9E">
        <w:rPr>
          <w:sz w:val="22"/>
          <w:szCs w:val="22"/>
        </w:rPr>
        <w:lastRenderedPageBreak/>
        <w:t>е)</w:t>
      </w:r>
      <w:proofErr w:type="spellStart"/>
      <w:r w:rsidRPr="00592F9E">
        <w:rPr>
          <w:sz w:val="22"/>
          <w:szCs w:val="22"/>
        </w:rPr>
        <w:t>неустранения</w:t>
      </w:r>
      <w:proofErr w:type="spellEnd"/>
      <w:proofErr w:type="gramEnd"/>
      <w:r w:rsidRPr="00592F9E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68D0DD81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ж) </w:t>
      </w:r>
      <w:proofErr w:type="spellStart"/>
      <w:r w:rsidRPr="00592F9E">
        <w:rPr>
          <w:sz w:val="22"/>
          <w:szCs w:val="22"/>
        </w:rPr>
        <w:t>неосвоения</w:t>
      </w:r>
      <w:proofErr w:type="spellEnd"/>
      <w:r w:rsidRPr="00592F9E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2FCE875D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з) изъятия Участка для государственных или муниципальных нужд;</w:t>
      </w:r>
    </w:p>
    <w:p w14:paraId="212BCB09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и) по иным основаниям, предусмотренным законодательством.</w:t>
      </w:r>
    </w:p>
    <w:p w14:paraId="2818E05A" w14:textId="77777777" w:rsidR="004D7AEF" w:rsidRPr="00592F9E" w:rsidRDefault="004D7AEF" w:rsidP="004D7AEF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5D63AC7E" w14:textId="77777777" w:rsidR="004D7AEF" w:rsidRPr="00592F9E" w:rsidRDefault="004D7AEF" w:rsidP="004D7AEF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92F9E">
        <w:rPr>
          <w:b/>
          <w:sz w:val="22"/>
          <w:szCs w:val="22"/>
        </w:rPr>
        <w:t>4.2. Арендодатель обязан:</w:t>
      </w:r>
    </w:p>
    <w:p w14:paraId="53DD48C5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4.2.1. Выполнять в полном объеме все условия Договора.</w:t>
      </w:r>
    </w:p>
    <w:p w14:paraId="6B3D9617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34B3D91B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729CB83F" w14:textId="77777777" w:rsidR="004D7AEF" w:rsidRPr="00592F9E" w:rsidRDefault="004D7AEF" w:rsidP="004D7AEF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0155481E" w14:textId="77777777" w:rsidR="004D7AEF" w:rsidRPr="00592F9E" w:rsidRDefault="004D7AEF" w:rsidP="004D7AEF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92F9E">
        <w:rPr>
          <w:b/>
          <w:sz w:val="22"/>
          <w:szCs w:val="22"/>
        </w:rPr>
        <w:t>4.3. Арендатор имеет право:</w:t>
      </w:r>
    </w:p>
    <w:p w14:paraId="3FBC6ADC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4.3.1. Использовать Участок на условиях, установленных Договором.</w:t>
      </w:r>
    </w:p>
    <w:p w14:paraId="3A5C4A19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4.3.2. Сдавать Участок в субаренду при </w:t>
      </w:r>
      <w:proofErr w:type="gramStart"/>
      <w:r w:rsidRPr="00592F9E">
        <w:rPr>
          <w:sz w:val="22"/>
          <w:szCs w:val="22"/>
        </w:rPr>
        <w:t>условии  письменного</w:t>
      </w:r>
      <w:proofErr w:type="gramEnd"/>
      <w:r w:rsidRPr="00592F9E">
        <w:rPr>
          <w:sz w:val="22"/>
          <w:szCs w:val="22"/>
        </w:rPr>
        <w:t xml:space="preserve"> уведомления Арендодателя.</w:t>
      </w:r>
    </w:p>
    <w:p w14:paraId="01936DAA" w14:textId="77777777" w:rsidR="004D7AEF" w:rsidRPr="00592F9E" w:rsidRDefault="004D7AEF" w:rsidP="004D7AEF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0FE2B84D" w14:textId="77777777" w:rsidR="004D7AEF" w:rsidRPr="00592F9E" w:rsidRDefault="004D7AEF" w:rsidP="004D7AEF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92F9E">
        <w:rPr>
          <w:b/>
          <w:sz w:val="22"/>
          <w:szCs w:val="22"/>
        </w:rPr>
        <w:t>4.4. Арендатор обязан:</w:t>
      </w:r>
    </w:p>
    <w:p w14:paraId="07C51587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4.4.1. Выполнять в полном объеме все условия настоящего Договора.</w:t>
      </w:r>
    </w:p>
    <w:p w14:paraId="2ED799D3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2034F135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2A164D44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349F0514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4.4.5. Принять Участок по акту приема-передачи.</w:t>
      </w:r>
    </w:p>
    <w:p w14:paraId="5392AA84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3CA46EC5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0B3A5170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5752EF4E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23B37754" w14:textId="77777777" w:rsidR="004D7AEF" w:rsidRPr="00592F9E" w:rsidRDefault="004D7AEF" w:rsidP="004D7AEF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36F58BE3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05044A0D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10998C3F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6DA61737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4.4.13.Соблюдать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17D57A04" w14:textId="77777777" w:rsidR="004D7AEF" w:rsidRPr="00592F9E" w:rsidRDefault="004D7AEF" w:rsidP="004D7AEF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4.4.14. Своевременно письменно уведомить Арендодателя об изменении своих почтовых и банковских </w:t>
      </w:r>
      <w:r w:rsidRPr="00592F9E">
        <w:rPr>
          <w:sz w:val="22"/>
          <w:szCs w:val="22"/>
        </w:rPr>
        <w:lastRenderedPageBreak/>
        <w:t>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73B6A79E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1495322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35070735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4.4.17. Не нарушать прав собственников, землепользователей и арендаторов смежных земельных участков.</w:t>
      </w:r>
    </w:p>
    <w:p w14:paraId="69AC5D82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148C3B97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62D6D0E4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6618AE24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rFonts w:eastAsia="Andale Sans UI"/>
          <w:kern w:val="3"/>
          <w:sz w:val="22"/>
          <w:szCs w:val="22"/>
          <w:lang w:eastAsia="en-US" w:bidi="en-US"/>
        </w:rPr>
        <w:t xml:space="preserve">4.4.20.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</w:t>
      </w:r>
      <w:r w:rsidRPr="00592F9E">
        <w:rPr>
          <w:sz w:val="22"/>
          <w:szCs w:val="22"/>
        </w:rPr>
        <w:t>проведения работ по ремонту и обслуживанию, а также</w:t>
      </w:r>
      <w:r w:rsidRPr="00592F9E">
        <w:rPr>
          <w:rFonts w:eastAsia="Andale Sans UI"/>
          <w:kern w:val="3"/>
          <w:sz w:val="22"/>
          <w:szCs w:val="22"/>
          <w:lang w:eastAsia="en-US" w:bidi="en-US"/>
        </w:rPr>
        <w:t xml:space="preserve"> обеспечения его безопасности.</w:t>
      </w:r>
    </w:p>
    <w:p w14:paraId="5BDD89D2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4.4.21.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5CFD28F6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4.4.22.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592F9E">
        <w:rPr>
          <w:sz w:val="22"/>
          <w:szCs w:val="22"/>
        </w:rPr>
        <w:t>и  в</w:t>
      </w:r>
      <w:proofErr w:type="gramEnd"/>
      <w:r w:rsidRPr="00592F9E">
        <w:rPr>
          <w:sz w:val="22"/>
          <w:szCs w:val="22"/>
        </w:rPr>
        <w:t xml:space="preserve"> сроки указанные в претензии.</w:t>
      </w:r>
    </w:p>
    <w:p w14:paraId="77193FE1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592F9E">
        <w:rPr>
          <w:sz w:val="22"/>
          <w:szCs w:val="22"/>
        </w:rPr>
        <w:t>4.4.23.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1EB484C4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4.4.24.Исполнять иные обязанности, предусмотренные действующим законодательством, настоящим Договором.</w:t>
      </w:r>
    </w:p>
    <w:p w14:paraId="156D9155" w14:textId="00F29E81" w:rsidR="004D7AEF" w:rsidRPr="00592F9E" w:rsidRDefault="004D7AEF" w:rsidP="004D7AEF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276D382E" w14:textId="77777777" w:rsidR="004D7AEF" w:rsidRPr="00592F9E" w:rsidRDefault="004D7AEF" w:rsidP="004D7AEF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592F9E">
        <w:rPr>
          <w:b/>
          <w:bCs/>
          <w:sz w:val="22"/>
          <w:szCs w:val="22"/>
        </w:rPr>
        <w:t>Ответственность Сторон</w:t>
      </w:r>
    </w:p>
    <w:p w14:paraId="24110F6F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3D89DD2E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6CF70EF7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5D061117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4CCA86D5" w14:textId="77777777" w:rsidR="004D7AEF" w:rsidRPr="00592F9E" w:rsidRDefault="004D7AEF" w:rsidP="004D7AEF">
      <w:pPr>
        <w:spacing w:after="24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10A36D4D" w14:textId="77777777" w:rsidR="004D7AEF" w:rsidRPr="00592F9E" w:rsidRDefault="004D7AEF" w:rsidP="004D7AEF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592F9E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68A4E73B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1947AE7C" w14:textId="77777777" w:rsidR="004D7AEF" w:rsidRPr="00592F9E" w:rsidRDefault="004D7AEF" w:rsidP="004D7AE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lastRenderedPageBreak/>
        <w:t xml:space="preserve">6.2.Договор может быть досрочно расторгнут по требованию Арендодателя на основании решения суда в случаях, предусмотренных гражданским и земельным </w:t>
      </w:r>
      <w:proofErr w:type="gramStart"/>
      <w:r w:rsidRPr="00592F9E">
        <w:rPr>
          <w:sz w:val="22"/>
          <w:szCs w:val="22"/>
        </w:rPr>
        <w:t>законодательством</w:t>
      </w:r>
      <w:proofErr w:type="gramEnd"/>
      <w:r w:rsidRPr="00592F9E">
        <w:rPr>
          <w:sz w:val="22"/>
          <w:szCs w:val="22"/>
        </w:rPr>
        <w:t xml:space="preserve"> а также случаях, установленных настоящим Договором.</w:t>
      </w:r>
    </w:p>
    <w:p w14:paraId="6DFD7BAC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307E7144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7DCC1A3C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</w:t>
      </w:r>
      <w:proofErr w:type="gramStart"/>
      <w:r w:rsidRPr="00592F9E">
        <w:rPr>
          <w:sz w:val="22"/>
          <w:szCs w:val="22"/>
        </w:rPr>
        <w:t>в  течении</w:t>
      </w:r>
      <w:proofErr w:type="gramEnd"/>
      <w:r w:rsidRPr="00592F9E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</w:t>
      </w:r>
      <w:proofErr w:type="gramStart"/>
      <w:r w:rsidRPr="00592F9E">
        <w:rPr>
          <w:sz w:val="22"/>
          <w:szCs w:val="22"/>
        </w:rPr>
        <w:t>вправе  требовать</w:t>
      </w:r>
      <w:proofErr w:type="gramEnd"/>
      <w:r w:rsidRPr="00592F9E">
        <w:rPr>
          <w:sz w:val="22"/>
          <w:szCs w:val="22"/>
        </w:rPr>
        <w:t xml:space="preserve"> внесения арендной платы за все время просрочки, а также возмещения убытков не покрытых суммой арендных платежей.</w:t>
      </w:r>
    </w:p>
    <w:p w14:paraId="1A177C84" w14:textId="77777777" w:rsidR="004D7AEF" w:rsidRPr="00592F9E" w:rsidRDefault="004D7AEF" w:rsidP="004D7AEF">
      <w:pPr>
        <w:jc w:val="both"/>
        <w:rPr>
          <w:color w:val="0000FF"/>
          <w:sz w:val="22"/>
          <w:szCs w:val="22"/>
        </w:rPr>
      </w:pPr>
    </w:p>
    <w:p w14:paraId="12108C3A" w14:textId="77777777" w:rsidR="004D7AEF" w:rsidRPr="00592F9E" w:rsidRDefault="004D7AEF" w:rsidP="004D7AEF">
      <w:pPr>
        <w:spacing w:after="120"/>
        <w:jc w:val="center"/>
        <w:rPr>
          <w:b/>
          <w:bCs/>
          <w:sz w:val="22"/>
          <w:szCs w:val="22"/>
        </w:rPr>
      </w:pPr>
      <w:r w:rsidRPr="00592F9E">
        <w:rPr>
          <w:b/>
          <w:bCs/>
          <w:sz w:val="22"/>
          <w:szCs w:val="22"/>
        </w:rPr>
        <w:t>7. Рассмотрение и урегулирование споров</w:t>
      </w:r>
    </w:p>
    <w:p w14:paraId="1FE0505C" w14:textId="77777777" w:rsidR="004D7AEF" w:rsidRPr="00592F9E" w:rsidRDefault="004D7AEF" w:rsidP="004D7AEF">
      <w:pPr>
        <w:spacing w:after="240"/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7B77913D" w14:textId="77777777" w:rsidR="004D7AEF" w:rsidRPr="00592F9E" w:rsidRDefault="004D7AEF" w:rsidP="004D7AEF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592F9E">
        <w:rPr>
          <w:b/>
          <w:bCs/>
          <w:sz w:val="22"/>
          <w:szCs w:val="22"/>
        </w:rPr>
        <w:t>Особые условия Договора</w:t>
      </w:r>
    </w:p>
    <w:p w14:paraId="350BDDBA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2345F91F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4E72D7DA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26CFABE0" w14:textId="77777777" w:rsidR="004D7AEF" w:rsidRPr="00592F9E" w:rsidRDefault="004D7AEF" w:rsidP="004D7AEF">
      <w:pPr>
        <w:ind w:firstLine="567"/>
        <w:jc w:val="both"/>
        <w:rPr>
          <w:color w:val="0000FF"/>
          <w:sz w:val="22"/>
          <w:szCs w:val="22"/>
        </w:rPr>
      </w:pPr>
      <w:r w:rsidRPr="00592F9E">
        <w:rPr>
          <w:sz w:val="22"/>
          <w:szCs w:val="22"/>
        </w:rPr>
        <w:t>8.4.Срок действия договора субаренды не может превышать срока действия Договора.</w:t>
      </w:r>
    </w:p>
    <w:p w14:paraId="08017683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3B2C33AA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9C6E3D1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4E1E8159" w14:textId="77777777" w:rsidR="004D7AEF" w:rsidRPr="00592F9E" w:rsidRDefault="004D7AEF" w:rsidP="004D7AEF">
      <w:pPr>
        <w:ind w:firstLine="567"/>
        <w:jc w:val="both"/>
        <w:rPr>
          <w:sz w:val="22"/>
          <w:szCs w:val="22"/>
        </w:rPr>
      </w:pPr>
      <w:r w:rsidRPr="00592F9E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0355048F" w14:textId="77777777" w:rsidR="004D7AEF" w:rsidRPr="00592F9E" w:rsidRDefault="004D7AEF" w:rsidP="004D7AEF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592F9E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6F9C9187" w14:textId="77777777" w:rsidR="004D7AEF" w:rsidRPr="00592F9E" w:rsidRDefault="004D7AEF" w:rsidP="004D7AEF">
      <w:pPr>
        <w:ind w:right="284"/>
        <w:rPr>
          <w:b/>
          <w:sz w:val="22"/>
          <w:szCs w:val="22"/>
        </w:rPr>
      </w:pPr>
    </w:p>
    <w:p w14:paraId="6487CEFF" w14:textId="77777777" w:rsidR="004D7AEF" w:rsidRPr="00592F9E" w:rsidRDefault="004D7AEF" w:rsidP="004D7AEF">
      <w:pPr>
        <w:ind w:left="360" w:right="284"/>
        <w:rPr>
          <w:sz w:val="22"/>
          <w:szCs w:val="22"/>
        </w:rPr>
      </w:pPr>
      <w:r w:rsidRPr="00592F9E">
        <w:rPr>
          <w:sz w:val="22"/>
          <w:szCs w:val="22"/>
        </w:rPr>
        <w:t>К договору прилагается и является его неотъемлемой частью:</w:t>
      </w:r>
    </w:p>
    <w:p w14:paraId="491CED38" w14:textId="77777777" w:rsidR="004D7AEF" w:rsidRPr="00592F9E" w:rsidRDefault="004D7AEF" w:rsidP="004D7AEF">
      <w:pPr>
        <w:ind w:left="360" w:right="284"/>
        <w:rPr>
          <w:sz w:val="22"/>
          <w:szCs w:val="22"/>
        </w:rPr>
      </w:pPr>
    </w:p>
    <w:p w14:paraId="75C55C5A" w14:textId="77777777" w:rsidR="004D7AEF" w:rsidRPr="00592F9E" w:rsidRDefault="004D7AEF" w:rsidP="004D7AEF">
      <w:pPr>
        <w:numPr>
          <w:ilvl w:val="0"/>
          <w:numId w:val="26"/>
        </w:numPr>
        <w:ind w:left="720" w:right="93" w:hanging="360"/>
        <w:rPr>
          <w:sz w:val="22"/>
          <w:szCs w:val="22"/>
        </w:rPr>
      </w:pPr>
      <w:r w:rsidRPr="00592F9E">
        <w:rPr>
          <w:sz w:val="22"/>
          <w:szCs w:val="22"/>
        </w:rPr>
        <w:t>Кадастровый паспорт Участка.</w:t>
      </w:r>
    </w:p>
    <w:p w14:paraId="2F74CED3" w14:textId="77777777" w:rsidR="004D7AEF" w:rsidRPr="00592F9E" w:rsidRDefault="004D7AEF" w:rsidP="004D7AEF">
      <w:pPr>
        <w:numPr>
          <w:ilvl w:val="0"/>
          <w:numId w:val="26"/>
        </w:numPr>
        <w:ind w:left="720" w:right="93" w:hanging="360"/>
        <w:rPr>
          <w:sz w:val="22"/>
          <w:szCs w:val="22"/>
        </w:rPr>
      </w:pPr>
      <w:r w:rsidRPr="00592F9E">
        <w:rPr>
          <w:sz w:val="22"/>
          <w:szCs w:val="22"/>
        </w:rPr>
        <w:t>Акт приема-передачи.</w:t>
      </w:r>
    </w:p>
    <w:p w14:paraId="2F2F3E4F" w14:textId="77777777" w:rsidR="004D7AEF" w:rsidRPr="00592F9E" w:rsidRDefault="004D7AEF" w:rsidP="004D7AEF">
      <w:pPr>
        <w:ind w:left="720" w:right="93"/>
        <w:rPr>
          <w:sz w:val="22"/>
          <w:szCs w:val="22"/>
        </w:rPr>
      </w:pPr>
    </w:p>
    <w:p w14:paraId="42762561" w14:textId="77777777" w:rsidR="004D7AEF" w:rsidRPr="00592F9E" w:rsidRDefault="004D7AEF" w:rsidP="004D7AEF">
      <w:pPr>
        <w:ind w:left="720" w:right="284"/>
        <w:jc w:val="center"/>
        <w:rPr>
          <w:b/>
          <w:sz w:val="22"/>
          <w:szCs w:val="22"/>
        </w:rPr>
      </w:pPr>
      <w:r w:rsidRPr="00592F9E">
        <w:rPr>
          <w:b/>
          <w:sz w:val="22"/>
          <w:szCs w:val="22"/>
        </w:rPr>
        <w:t>9.Реквизиты и подписи сторон</w:t>
      </w:r>
    </w:p>
    <w:p w14:paraId="4984DB6C" w14:textId="77777777" w:rsidR="004D7AEF" w:rsidRPr="00592F9E" w:rsidRDefault="004D7AEF" w:rsidP="004D7AEF">
      <w:pPr>
        <w:ind w:left="360" w:right="284"/>
        <w:rPr>
          <w:b/>
          <w:sz w:val="22"/>
          <w:szCs w:val="22"/>
        </w:rPr>
      </w:pPr>
    </w:p>
    <w:p w14:paraId="08E28844" w14:textId="77777777" w:rsidR="004D7AEF" w:rsidRPr="00592F9E" w:rsidRDefault="004D7AEF" w:rsidP="004D7AEF">
      <w:pPr>
        <w:autoSpaceDE w:val="0"/>
        <w:autoSpaceDN w:val="0"/>
        <w:ind w:right="601"/>
        <w:rPr>
          <w:b/>
          <w:sz w:val="22"/>
          <w:szCs w:val="22"/>
        </w:rPr>
      </w:pPr>
      <w:r w:rsidRPr="00592F9E">
        <w:rPr>
          <w:b/>
          <w:sz w:val="22"/>
          <w:szCs w:val="22"/>
        </w:rPr>
        <w:t xml:space="preserve">Арендодатель: </w:t>
      </w:r>
    </w:p>
    <w:p w14:paraId="75925DDC" w14:textId="77777777" w:rsidR="004D7AEF" w:rsidRPr="00592F9E" w:rsidRDefault="004D7AEF" w:rsidP="004D7AEF">
      <w:pPr>
        <w:autoSpaceDE w:val="0"/>
        <w:autoSpaceDN w:val="0"/>
        <w:ind w:right="601"/>
        <w:rPr>
          <w:b/>
          <w:sz w:val="22"/>
          <w:szCs w:val="22"/>
        </w:rPr>
      </w:pPr>
      <w:r w:rsidRPr="00592F9E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0B27B3DE" w14:textId="77777777" w:rsidR="004D7AEF" w:rsidRPr="00592F9E" w:rsidRDefault="004D7AEF" w:rsidP="004D7AEF">
      <w:pPr>
        <w:autoSpaceDE w:val="0"/>
        <w:autoSpaceDN w:val="0"/>
        <w:ind w:right="601"/>
        <w:rPr>
          <w:sz w:val="22"/>
          <w:szCs w:val="22"/>
        </w:rPr>
      </w:pPr>
      <w:r w:rsidRPr="00592F9E">
        <w:rPr>
          <w:sz w:val="22"/>
          <w:szCs w:val="22"/>
        </w:rPr>
        <w:t>Адрес (место нахождения): 141300, Московская область, г. Сергиев Посад, проспект Красной Армии, д. 169.</w:t>
      </w:r>
    </w:p>
    <w:p w14:paraId="0D2BF157" w14:textId="77777777" w:rsidR="004D7AEF" w:rsidRPr="00592F9E" w:rsidRDefault="004D7AEF" w:rsidP="004D7AEF">
      <w:pPr>
        <w:autoSpaceDE w:val="0"/>
        <w:autoSpaceDN w:val="0"/>
        <w:ind w:right="601"/>
        <w:rPr>
          <w:sz w:val="22"/>
          <w:szCs w:val="22"/>
        </w:rPr>
      </w:pPr>
      <w:r w:rsidRPr="00592F9E">
        <w:rPr>
          <w:sz w:val="22"/>
          <w:szCs w:val="22"/>
        </w:rPr>
        <w:t>Л/с 03000000010 в Администрации Сергиево-</w:t>
      </w:r>
      <w:proofErr w:type="gramStart"/>
      <w:r w:rsidRPr="00592F9E">
        <w:rPr>
          <w:sz w:val="22"/>
          <w:szCs w:val="22"/>
        </w:rPr>
        <w:t>Посадского  муниципального</w:t>
      </w:r>
      <w:proofErr w:type="gramEnd"/>
      <w:r w:rsidRPr="00592F9E">
        <w:rPr>
          <w:sz w:val="22"/>
          <w:szCs w:val="22"/>
        </w:rPr>
        <w:t xml:space="preserve"> района</w:t>
      </w:r>
    </w:p>
    <w:p w14:paraId="69D65817" w14:textId="77777777" w:rsidR="004D7AEF" w:rsidRPr="00592F9E" w:rsidRDefault="004D7AEF" w:rsidP="004D7AEF">
      <w:pPr>
        <w:autoSpaceDE w:val="0"/>
        <w:autoSpaceDN w:val="0"/>
        <w:ind w:right="601"/>
        <w:rPr>
          <w:sz w:val="22"/>
          <w:szCs w:val="22"/>
        </w:rPr>
      </w:pPr>
      <w:r w:rsidRPr="00592F9E">
        <w:rPr>
          <w:sz w:val="22"/>
          <w:szCs w:val="22"/>
        </w:rPr>
        <w:t xml:space="preserve">Р/с 40204810100000002229 Отделение 1 Московского ГТУ Банка России г. Москва 705, </w:t>
      </w:r>
    </w:p>
    <w:p w14:paraId="5EFE611E" w14:textId="77777777" w:rsidR="004D7AEF" w:rsidRPr="00592F9E" w:rsidRDefault="004D7AEF" w:rsidP="004D7AEF">
      <w:pPr>
        <w:autoSpaceDE w:val="0"/>
        <w:autoSpaceDN w:val="0"/>
        <w:ind w:right="601"/>
        <w:rPr>
          <w:sz w:val="22"/>
          <w:szCs w:val="22"/>
        </w:rPr>
      </w:pPr>
      <w:r w:rsidRPr="00592F9E">
        <w:rPr>
          <w:sz w:val="22"/>
          <w:szCs w:val="22"/>
        </w:rPr>
        <w:t>БИК 044583001, ИНН 5042022397, КПП 504201001.</w:t>
      </w:r>
    </w:p>
    <w:p w14:paraId="5FE091EA" w14:textId="77777777" w:rsidR="004D7AEF" w:rsidRPr="00592F9E" w:rsidRDefault="004D7AEF" w:rsidP="004D7AEF">
      <w:pPr>
        <w:ind w:left="360" w:right="284"/>
        <w:rPr>
          <w:b/>
          <w:sz w:val="22"/>
          <w:szCs w:val="22"/>
        </w:rPr>
      </w:pPr>
    </w:p>
    <w:p w14:paraId="454AABED" w14:textId="77777777" w:rsidR="004D7AEF" w:rsidRPr="00592F9E" w:rsidRDefault="004D7AEF" w:rsidP="004D7AEF">
      <w:pPr>
        <w:ind w:right="284"/>
        <w:rPr>
          <w:sz w:val="22"/>
          <w:szCs w:val="22"/>
        </w:rPr>
      </w:pPr>
      <w:r w:rsidRPr="00592F9E">
        <w:rPr>
          <w:b/>
          <w:sz w:val="22"/>
          <w:szCs w:val="22"/>
        </w:rPr>
        <w:t>Арендатор:</w:t>
      </w:r>
      <w:r w:rsidRPr="00592F9E">
        <w:rPr>
          <w:b/>
          <w:iCs/>
          <w:sz w:val="22"/>
          <w:szCs w:val="22"/>
        </w:rPr>
        <w:t xml:space="preserve"> </w:t>
      </w:r>
      <w:r w:rsidRPr="00592F9E">
        <w:rPr>
          <w:b/>
          <w:sz w:val="22"/>
          <w:szCs w:val="22"/>
        </w:rPr>
        <w:t>___________________</w:t>
      </w:r>
      <w:r w:rsidRPr="00592F9E">
        <w:rPr>
          <w:sz w:val="22"/>
          <w:szCs w:val="22"/>
        </w:rPr>
        <w:t xml:space="preserve"> </w:t>
      </w:r>
    </w:p>
    <w:p w14:paraId="5CB28ED8" w14:textId="77777777" w:rsidR="004D7AEF" w:rsidRPr="00592F9E" w:rsidRDefault="004D7AEF" w:rsidP="004D7AEF">
      <w:pPr>
        <w:ind w:right="284"/>
        <w:rPr>
          <w:noProof/>
          <w:sz w:val="22"/>
          <w:szCs w:val="22"/>
        </w:rPr>
      </w:pPr>
      <w:r w:rsidRPr="00592F9E">
        <w:rPr>
          <w:sz w:val="22"/>
          <w:szCs w:val="22"/>
        </w:rPr>
        <w:t>паспорт ___________ выдан _____, код подразделения _____, зарегистрирован по адресу: _________</w:t>
      </w:r>
      <w:r w:rsidRPr="00592F9E">
        <w:rPr>
          <w:noProof/>
          <w:sz w:val="22"/>
          <w:szCs w:val="22"/>
        </w:rPr>
        <w:t>, ИНН ________, СНИЛС__.</w:t>
      </w:r>
    </w:p>
    <w:p w14:paraId="3F02B12E" w14:textId="77777777" w:rsidR="004D7AEF" w:rsidRPr="00592F9E" w:rsidRDefault="004D7AEF" w:rsidP="004D7AEF">
      <w:pPr>
        <w:ind w:right="284"/>
        <w:rPr>
          <w:b/>
          <w:bCs/>
          <w:sz w:val="22"/>
          <w:szCs w:val="22"/>
        </w:rPr>
      </w:pPr>
    </w:p>
    <w:p w14:paraId="65540CBF" w14:textId="77777777" w:rsidR="004D7AEF" w:rsidRPr="00592F9E" w:rsidRDefault="004D7AEF" w:rsidP="004D7AEF">
      <w:pPr>
        <w:ind w:left="720" w:right="284"/>
        <w:jc w:val="center"/>
        <w:rPr>
          <w:b/>
          <w:bCs/>
          <w:sz w:val="22"/>
          <w:szCs w:val="22"/>
        </w:rPr>
      </w:pPr>
      <w:r w:rsidRPr="00592F9E">
        <w:rPr>
          <w:b/>
          <w:bCs/>
          <w:sz w:val="22"/>
          <w:szCs w:val="22"/>
        </w:rPr>
        <w:lastRenderedPageBreak/>
        <w:t>10.Подписи сторон</w:t>
      </w:r>
    </w:p>
    <w:p w14:paraId="6479EFD3" w14:textId="77777777" w:rsidR="004D7AEF" w:rsidRPr="00592F9E" w:rsidRDefault="004D7AEF" w:rsidP="004D7AEF">
      <w:pPr>
        <w:ind w:right="284"/>
        <w:jc w:val="center"/>
        <w:rPr>
          <w:b/>
          <w:bCs/>
          <w:sz w:val="22"/>
          <w:szCs w:val="22"/>
        </w:rPr>
      </w:pPr>
    </w:p>
    <w:p w14:paraId="34F255D5" w14:textId="77777777" w:rsidR="004D7AEF" w:rsidRPr="00592F9E" w:rsidRDefault="004D7AEF" w:rsidP="004D7AEF">
      <w:pPr>
        <w:ind w:right="284"/>
        <w:jc w:val="center"/>
        <w:rPr>
          <w:b/>
          <w:bCs/>
          <w:sz w:val="22"/>
          <w:szCs w:val="22"/>
        </w:rPr>
      </w:pPr>
    </w:p>
    <w:p w14:paraId="4FD3A099" w14:textId="77777777" w:rsidR="004D7AEF" w:rsidRPr="00592F9E" w:rsidRDefault="004D7AEF" w:rsidP="004D7AEF">
      <w:pPr>
        <w:ind w:right="284"/>
        <w:rPr>
          <w:b/>
          <w:bCs/>
          <w:sz w:val="22"/>
          <w:szCs w:val="22"/>
        </w:rPr>
      </w:pPr>
      <w:r w:rsidRPr="00592F9E">
        <w:rPr>
          <w:b/>
          <w:bCs/>
          <w:sz w:val="22"/>
          <w:szCs w:val="22"/>
        </w:rPr>
        <w:t>Арендодатель:</w:t>
      </w:r>
    </w:p>
    <w:p w14:paraId="04C4EDB8" w14:textId="77777777" w:rsidR="004D7AEF" w:rsidRPr="00592F9E" w:rsidRDefault="004D7AEF" w:rsidP="004D7AEF">
      <w:pPr>
        <w:ind w:right="284"/>
        <w:rPr>
          <w:bCs/>
          <w:sz w:val="22"/>
          <w:szCs w:val="22"/>
        </w:rPr>
      </w:pPr>
      <w:r w:rsidRPr="00592F9E">
        <w:rPr>
          <w:bCs/>
          <w:sz w:val="22"/>
          <w:szCs w:val="22"/>
        </w:rPr>
        <w:t>Заместитель Главы администрации</w:t>
      </w:r>
    </w:p>
    <w:p w14:paraId="11E0610C" w14:textId="77777777" w:rsidR="004D7AEF" w:rsidRPr="00592F9E" w:rsidRDefault="004D7AEF" w:rsidP="004D7AEF">
      <w:pPr>
        <w:ind w:right="284"/>
        <w:rPr>
          <w:bCs/>
          <w:sz w:val="22"/>
          <w:szCs w:val="22"/>
        </w:rPr>
      </w:pPr>
      <w:r w:rsidRPr="00592F9E">
        <w:rPr>
          <w:bCs/>
          <w:sz w:val="22"/>
          <w:szCs w:val="22"/>
        </w:rPr>
        <w:t>муниципального района</w:t>
      </w:r>
      <w:r w:rsidRPr="00592F9E">
        <w:rPr>
          <w:bCs/>
          <w:sz w:val="22"/>
          <w:szCs w:val="22"/>
        </w:rPr>
        <w:tab/>
      </w:r>
      <w:r w:rsidRPr="00592F9E">
        <w:rPr>
          <w:bCs/>
          <w:sz w:val="22"/>
          <w:szCs w:val="22"/>
        </w:rPr>
        <w:tab/>
      </w:r>
      <w:r w:rsidRPr="00592F9E">
        <w:rPr>
          <w:bCs/>
          <w:sz w:val="22"/>
          <w:szCs w:val="22"/>
        </w:rPr>
        <w:tab/>
      </w:r>
      <w:r w:rsidRPr="00592F9E">
        <w:rPr>
          <w:bCs/>
          <w:sz w:val="22"/>
          <w:szCs w:val="22"/>
        </w:rPr>
        <w:tab/>
      </w:r>
      <w:r w:rsidRPr="00592F9E">
        <w:rPr>
          <w:bCs/>
          <w:sz w:val="22"/>
          <w:szCs w:val="22"/>
        </w:rPr>
        <w:tab/>
      </w:r>
      <w:r w:rsidRPr="00592F9E">
        <w:rPr>
          <w:bCs/>
          <w:sz w:val="22"/>
          <w:szCs w:val="22"/>
        </w:rPr>
        <w:tab/>
        <w:t xml:space="preserve"> М.В. Горбачёв</w:t>
      </w:r>
    </w:p>
    <w:p w14:paraId="67F7BB7C" w14:textId="77777777" w:rsidR="004D7AEF" w:rsidRPr="00592F9E" w:rsidRDefault="004D7AEF" w:rsidP="004D7AEF">
      <w:pPr>
        <w:ind w:right="284"/>
        <w:rPr>
          <w:bCs/>
          <w:sz w:val="22"/>
          <w:szCs w:val="22"/>
        </w:rPr>
      </w:pPr>
    </w:p>
    <w:p w14:paraId="25E071BE" w14:textId="77777777" w:rsidR="004D7AEF" w:rsidRPr="00592F9E" w:rsidRDefault="004D7AEF" w:rsidP="004D7AEF">
      <w:pPr>
        <w:ind w:right="284"/>
        <w:rPr>
          <w:bCs/>
          <w:sz w:val="22"/>
          <w:szCs w:val="22"/>
        </w:rPr>
      </w:pPr>
    </w:p>
    <w:p w14:paraId="2E785CDE" w14:textId="77777777" w:rsidR="004D7AEF" w:rsidRPr="00592F9E" w:rsidRDefault="004D7AEF" w:rsidP="004D7AEF">
      <w:pPr>
        <w:ind w:right="284"/>
        <w:rPr>
          <w:bCs/>
          <w:sz w:val="22"/>
          <w:szCs w:val="22"/>
        </w:rPr>
      </w:pPr>
    </w:p>
    <w:p w14:paraId="5A8F7821" w14:textId="77777777" w:rsidR="004D7AEF" w:rsidRPr="00592F9E" w:rsidRDefault="004D7AEF" w:rsidP="004D7AEF">
      <w:pPr>
        <w:ind w:right="284"/>
        <w:rPr>
          <w:bCs/>
          <w:sz w:val="22"/>
          <w:szCs w:val="22"/>
        </w:rPr>
      </w:pPr>
    </w:p>
    <w:p w14:paraId="4D006EC4" w14:textId="77777777" w:rsidR="004D7AEF" w:rsidRPr="00592F9E" w:rsidRDefault="004D7AEF" w:rsidP="004D7AEF">
      <w:pPr>
        <w:ind w:right="284"/>
        <w:rPr>
          <w:bCs/>
          <w:sz w:val="22"/>
          <w:szCs w:val="22"/>
        </w:rPr>
      </w:pPr>
      <w:proofErr w:type="gramStart"/>
      <w:r w:rsidRPr="00592F9E">
        <w:rPr>
          <w:b/>
          <w:bCs/>
          <w:sz w:val="22"/>
          <w:szCs w:val="22"/>
        </w:rPr>
        <w:t>Арендатор:</w:t>
      </w:r>
      <w:r w:rsidRPr="00592F9E">
        <w:rPr>
          <w:b/>
          <w:bCs/>
          <w:sz w:val="22"/>
          <w:szCs w:val="22"/>
        </w:rPr>
        <w:tab/>
      </w:r>
      <w:proofErr w:type="gramEnd"/>
      <w:r w:rsidRPr="00592F9E">
        <w:rPr>
          <w:b/>
          <w:bCs/>
          <w:sz w:val="22"/>
          <w:szCs w:val="22"/>
        </w:rPr>
        <w:tab/>
      </w:r>
      <w:r w:rsidRPr="00592F9E">
        <w:rPr>
          <w:b/>
          <w:bCs/>
          <w:sz w:val="22"/>
          <w:szCs w:val="22"/>
        </w:rPr>
        <w:tab/>
      </w:r>
      <w:r w:rsidRPr="00592F9E">
        <w:rPr>
          <w:b/>
          <w:bCs/>
          <w:sz w:val="22"/>
          <w:szCs w:val="22"/>
        </w:rPr>
        <w:tab/>
      </w:r>
      <w:r w:rsidRPr="00592F9E">
        <w:rPr>
          <w:b/>
          <w:bCs/>
          <w:sz w:val="22"/>
          <w:szCs w:val="22"/>
        </w:rPr>
        <w:tab/>
      </w:r>
      <w:r w:rsidRPr="00592F9E">
        <w:rPr>
          <w:b/>
          <w:bCs/>
          <w:sz w:val="22"/>
          <w:szCs w:val="22"/>
        </w:rPr>
        <w:tab/>
      </w:r>
      <w:r w:rsidRPr="00592F9E">
        <w:rPr>
          <w:b/>
          <w:bCs/>
          <w:sz w:val="22"/>
          <w:szCs w:val="22"/>
        </w:rPr>
        <w:tab/>
      </w:r>
      <w:r w:rsidRPr="00592F9E">
        <w:rPr>
          <w:b/>
          <w:bCs/>
          <w:sz w:val="22"/>
          <w:szCs w:val="22"/>
        </w:rPr>
        <w:tab/>
      </w:r>
      <w:r w:rsidRPr="00592F9E">
        <w:rPr>
          <w:bCs/>
          <w:sz w:val="22"/>
          <w:szCs w:val="22"/>
        </w:rPr>
        <w:t xml:space="preserve"> _____________</w:t>
      </w:r>
    </w:p>
    <w:p w14:paraId="24A63ACF" w14:textId="77777777" w:rsidR="004D7AEF" w:rsidRPr="00592F9E" w:rsidRDefault="004D7AEF" w:rsidP="004D7AEF">
      <w:pPr>
        <w:ind w:right="284"/>
        <w:rPr>
          <w:bCs/>
          <w:sz w:val="22"/>
          <w:szCs w:val="22"/>
        </w:rPr>
      </w:pPr>
    </w:p>
    <w:p w14:paraId="182AD65E" w14:textId="77777777" w:rsidR="004D7AEF" w:rsidRPr="00592F9E" w:rsidRDefault="004D7AEF" w:rsidP="004D7AEF">
      <w:pPr>
        <w:ind w:right="284"/>
        <w:rPr>
          <w:bCs/>
          <w:sz w:val="22"/>
          <w:szCs w:val="22"/>
        </w:rPr>
      </w:pPr>
    </w:p>
    <w:bookmarkEnd w:id="120"/>
    <w:p w14:paraId="3E6E8C58" w14:textId="77777777" w:rsidR="004D7AEF" w:rsidRPr="00592F9E" w:rsidRDefault="004D7AEF" w:rsidP="004D7AEF">
      <w:pPr>
        <w:ind w:right="284"/>
        <w:rPr>
          <w:bCs/>
          <w:sz w:val="22"/>
          <w:szCs w:val="22"/>
        </w:rPr>
      </w:pPr>
    </w:p>
    <w:p w14:paraId="7A7B291F" w14:textId="29DDFD8B" w:rsidR="003F0C8F" w:rsidRDefault="003F0C8F" w:rsidP="003F0C8F">
      <w:pPr>
        <w:jc w:val="both"/>
        <w:rPr>
          <w:b/>
        </w:rPr>
      </w:pPr>
    </w:p>
    <w:p w14:paraId="01D69E26" w14:textId="77777777" w:rsidR="004D7AEF" w:rsidRDefault="004D7AEF" w:rsidP="003F0C8F">
      <w:pPr>
        <w:jc w:val="both"/>
        <w:rPr>
          <w:b/>
        </w:rPr>
      </w:pPr>
    </w:p>
    <w:p w14:paraId="2B6F3B3F" w14:textId="77777777" w:rsidR="004D7AEF" w:rsidRDefault="004D7AEF" w:rsidP="003F0C8F">
      <w:pPr>
        <w:jc w:val="both"/>
        <w:rPr>
          <w:b/>
        </w:rPr>
      </w:pPr>
    </w:p>
    <w:p w14:paraId="6540A040" w14:textId="77777777" w:rsidR="004D7AEF" w:rsidRDefault="004D7AEF" w:rsidP="003F0C8F">
      <w:pPr>
        <w:jc w:val="both"/>
        <w:rPr>
          <w:b/>
        </w:rPr>
      </w:pPr>
    </w:p>
    <w:p w14:paraId="7B509236" w14:textId="77777777" w:rsidR="004D7AEF" w:rsidRDefault="004D7AEF" w:rsidP="003F0C8F">
      <w:pPr>
        <w:jc w:val="both"/>
        <w:rPr>
          <w:b/>
        </w:rPr>
      </w:pPr>
    </w:p>
    <w:p w14:paraId="5D060F16" w14:textId="77777777" w:rsidR="004D7AEF" w:rsidRDefault="004D7AEF" w:rsidP="003F0C8F">
      <w:pPr>
        <w:jc w:val="both"/>
        <w:rPr>
          <w:b/>
        </w:rPr>
      </w:pPr>
    </w:p>
    <w:p w14:paraId="4C7DA75E" w14:textId="77777777" w:rsidR="004D7AEF" w:rsidRDefault="004D7AEF" w:rsidP="003F0C8F">
      <w:pPr>
        <w:jc w:val="both"/>
        <w:rPr>
          <w:b/>
        </w:rPr>
      </w:pPr>
    </w:p>
    <w:p w14:paraId="0B8A9BF7" w14:textId="77777777" w:rsidR="004D7AEF" w:rsidRDefault="004D7AEF" w:rsidP="003F0C8F">
      <w:pPr>
        <w:jc w:val="both"/>
        <w:rPr>
          <w:b/>
        </w:rPr>
      </w:pPr>
    </w:p>
    <w:p w14:paraId="5F8E0BE6" w14:textId="77777777" w:rsidR="004D7AEF" w:rsidRDefault="004D7AEF" w:rsidP="003F0C8F">
      <w:pPr>
        <w:jc w:val="both"/>
        <w:rPr>
          <w:b/>
        </w:rPr>
      </w:pPr>
    </w:p>
    <w:p w14:paraId="676B6718" w14:textId="77777777" w:rsidR="004D7AEF" w:rsidRDefault="004D7AEF" w:rsidP="003F0C8F">
      <w:pPr>
        <w:jc w:val="both"/>
        <w:rPr>
          <w:b/>
        </w:rPr>
      </w:pPr>
    </w:p>
    <w:p w14:paraId="1E5EFD2E" w14:textId="77777777" w:rsidR="004D7AEF" w:rsidRDefault="004D7AEF" w:rsidP="003F0C8F">
      <w:pPr>
        <w:jc w:val="both"/>
        <w:rPr>
          <w:b/>
        </w:rPr>
      </w:pPr>
    </w:p>
    <w:p w14:paraId="3D23920C" w14:textId="77777777" w:rsidR="004D7AEF" w:rsidRDefault="004D7AEF" w:rsidP="003F0C8F">
      <w:pPr>
        <w:jc w:val="both"/>
        <w:rPr>
          <w:b/>
        </w:rPr>
      </w:pPr>
    </w:p>
    <w:p w14:paraId="18A6A304" w14:textId="77777777" w:rsidR="004D7AEF" w:rsidRDefault="004D7AEF" w:rsidP="003F0C8F">
      <w:pPr>
        <w:jc w:val="both"/>
        <w:rPr>
          <w:b/>
        </w:rPr>
      </w:pPr>
    </w:p>
    <w:p w14:paraId="4BC87CF6" w14:textId="77777777" w:rsidR="004D7AEF" w:rsidRDefault="004D7AEF" w:rsidP="003F0C8F">
      <w:pPr>
        <w:jc w:val="both"/>
        <w:rPr>
          <w:b/>
        </w:rPr>
      </w:pPr>
    </w:p>
    <w:p w14:paraId="656EBF28" w14:textId="77777777" w:rsidR="004D7AEF" w:rsidRDefault="004D7AEF" w:rsidP="003F0C8F">
      <w:pPr>
        <w:jc w:val="both"/>
        <w:rPr>
          <w:b/>
        </w:rPr>
      </w:pPr>
    </w:p>
    <w:p w14:paraId="64A860E8" w14:textId="77777777" w:rsidR="004D7AEF" w:rsidRDefault="004D7AEF" w:rsidP="003F0C8F">
      <w:pPr>
        <w:jc w:val="both"/>
        <w:rPr>
          <w:b/>
        </w:rPr>
      </w:pPr>
    </w:p>
    <w:p w14:paraId="2A9A9C65" w14:textId="77777777" w:rsidR="004D7AEF" w:rsidRDefault="004D7AEF" w:rsidP="003F0C8F">
      <w:pPr>
        <w:jc w:val="both"/>
        <w:rPr>
          <w:b/>
        </w:rPr>
      </w:pPr>
    </w:p>
    <w:p w14:paraId="086E88B1" w14:textId="77777777" w:rsidR="004D7AEF" w:rsidRDefault="004D7AEF" w:rsidP="003F0C8F">
      <w:pPr>
        <w:jc w:val="both"/>
        <w:rPr>
          <w:b/>
        </w:rPr>
      </w:pPr>
    </w:p>
    <w:p w14:paraId="137E920B" w14:textId="77777777" w:rsidR="004D7AEF" w:rsidRDefault="004D7AEF" w:rsidP="003F0C8F">
      <w:pPr>
        <w:jc w:val="both"/>
        <w:rPr>
          <w:b/>
        </w:rPr>
      </w:pPr>
    </w:p>
    <w:p w14:paraId="79B57C1F" w14:textId="77777777" w:rsidR="004D7AEF" w:rsidRDefault="004D7AEF" w:rsidP="003F0C8F">
      <w:pPr>
        <w:jc w:val="both"/>
        <w:rPr>
          <w:b/>
        </w:rPr>
      </w:pPr>
    </w:p>
    <w:p w14:paraId="4267A015" w14:textId="77777777" w:rsidR="004D7AEF" w:rsidRDefault="004D7AEF" w:rsidP="003F0C8F">
      <w:pPr>
        <w:jc w:val="both"/>
        <w:rPr>
          <w:b/>
        </w:rPr>
      </w:pPr>
    </w:p>
    <w:p w14:paraId="1C7511FC" w14:textId="77777777" w:rsidR="004D7AEF" w:rsidRDefault="004D7AEF" w:rsidP="003F0C8F">
      <w:pPr>
        <w:jc w:val="both"/>
        <w:rPr>
          <w:b/>
        </w:rPr>
      </w:pPr>
    </w:p>
    <w:p w14:paraId="523FA78B" w14:textId="77777777" w:rsidR="004D7AEF" w:rsidRDefault="004D7AEF" w:rsidP="003F0C8F">
      <w:pPr>
        <w:jc w:val="both"/>
        <w:rPr>
          <w:b/>
        </w:rPr>
      </w:pPr>
    </w:p>
    <w:p w14:paraId="3D84D93F" w14:textId="77777777" w:rsidR="004D7AEF" w:rsidRDefault="004D7AEF" w:rsidP="003F0C8F">
      <w:pPr>
        <w:jc w:val="both"/>
        <w:rPr>
          <w:b/>
        </w:rPr>
      </w:pPr>
    </w:p>
    <w:p w14:paraId="2C8F2BF1" w14:textId="77777777" w:rsidR="004D7AEF" w:rsidRDefault="004D7AEF" w:rsidP="003F0C8F">
      <w:pPr>
        <w:jc w:val="both"/>
        <w:rPr>
          <w:b/>
        </w:rPr>
      </w:pPr>
    </w:p>
    <w:p w14:paraId="7DA73B48" w14:textId="77777777" w:rsidR="004D7AEF" w:rsidRDefault="004D7AEF" w:rsidP="003F0C8F">
      <w:pPr>
        <w:jc w:val="both"/>
        <w:rPr>
          <w:b/>
        </w:rPr>
      </w:pPr>
    </w:p>
    <w:p w14:paraId="139A2CB3" w14:textId="77777777" w:rsidR="004D7AEF" w:rsidRDefault="004D7AEF" w:rsidP="003F0C8F">
      <w:pPr>
        <w:jc w:val="both"/>
        <w:rPr>
          <w:b/>
        </w:rPr>
      </w:pPr>
    </w:p>
    <w:p w14:paraId="1CB1917E" w14:textId="77777777" w:rsidR="004D7AEF" w:rsidRDefault="004D7AEF" w:rsidP="003F0C8F">
      <w:pPr>
        <w:jc w:val="both"/>
        <w:rPr>
          <w:b/>
        </w:rPr>
      </w:pPr>
    </w:p>
    <w:p w14:paraId="632746AB" w14:textId="77777777" w:rsidR="004D7AEF" w:rsidRDefault="004D7AEF" w:rsidP="003F0C8F">
      <w:pPr>
        <w:jc w:val="both"/>
        <w:rPr>
          <w:b/>
        </w:rPr>
      </w:pPr>
    </w:p>
    <w:p w14:paraId="74CEFB4A" w14:textId="77777777" w:rsidR="004D7AEF" w:rsidRDefault="004D7AEF" w:rsidP="003F0C8F">
      <w:pPr>
        <w:jc w:val="both"/>
        <w:rPr>
          <w:b/>
        </w:rPr>
      </w:pPr>
    </w:p>
    <w:p w14:paraId="438B38AC" w14:textId="77777777" w:rsidR="004D7AEF" w:rsidRDefault="004D7AEF" w:rsidP="003F0C8F">
      <w:pPr>
        <w:jc w:val="both"/>
        <w:rPr>
          <w:b/>
        </w:rPr>
      </w:pPr>
    </w:p>
    <w:p w14:paraId="4F0A02D0" w14:textId="77777777" w:rsidR="004D7AEF" w:rsidRDefault="004D7AEF" w:rsidP="003F0C8F">
      <w:pPr>
        <w:jc w:val="both"/>
        <w:rPr>
          <w:b/>
        </w:rPr>
      </w:pPr>
    </w:p>
    <w:p w14:paraId="4E1AC7B8" w14:textId="77777777" w:rsidR="004D7AEF" w:rsidRDefault="004D7AEF" w:rsidP="003F0C8F">
      <w:pPr>
        <w:jc w:val="both"/>
        <w:rPr>
          <w:b/>
        </w:rPr>
      </w:pPr>
    </w:p>
    <w:p w14:paraId="746CB5BB" w14:textId="77777777" w:rsidR="004D7AEF" w:rsidRDefault="004D7AEF" w:rsidP="003F0C8F">
      <w:pPr>
        <w:jc w:val="both"/>
        <w:rPr>
          <w:b/>
        </w:rPr>
      </w:pPr>
    </w:p>
    <w:p w14:paraId="0984C99D" w14:textId="77777777" w:rsidR="004D7AEF" w:rsidRDefault="004D7AEF" w:rsidP="003F0C8F">
      <w:pPr>
        <w:jc w:val="both"/>
        <w:rPr>
          <w:b/>
        </w:rPr>
      </w:pPr>
    </w:p>
    <w:p w14:paraId="4637371E" w14:textId="77777777" w:rsidR="004D7AEF" w:rsidRDefault="004D7AEF" w:rsidP="003F0C8F">
      <w:pPr>
        <w:jc w:val="both"/>
        <w:rPr>
          <w:b/>
        </w:rPr>
      </w:pPr>
    </w:p>
    <w:p w14:paraId="4F4A64BF" w14:textId="77777777" w:rsidR="004D7AEF" w:rsidRDefault="004D7AEF" w:rsidP="003F0C8F">
      <w:pPr>
        <w:jc w:val="both"/>
        <w:rPr>
          <w:b/>
        </w:rPr>
      </w:pPr>
    </w:p>
    <w:p w14:paraId="7407CDF9" w14:textId="77777777" w:rsidR="004D7AEF" w:rsidRDefault="004D7AEF" w:rsidP="003F0C8F">
      <w:pPr>
        <w:jc w:val="both"/>
        <w:rPr>
          <w:b/>
        </w:rPr>
      </w:pPr>
    </w:p>
    <w:p w14:paraId="6A75BA72" w14:textId="77777777" w:rsidR="004D7AEF" w:rsidRDefault="004D7AEF" w:rsidP="003F0C8F">
      <w:pPr>
        <w:jc w:val="both"/>
        <w:rPr>
          <w:b/>
        </w:rPr>
      </w:pPr>
    </w:p>
    <w:p w14:paraId="417EA452" w14:textId="77777777" w:rsidR="004D7AEF" w:rsidRDefault="004D7AEF" w:rsidP="003F0C8F">
      <w:pPr>
        <w:jc w:val="both"/>
        <w:rPr>
          <w:b/>
        </w:rPr>
      </w:pPr>
    </w:p>
    <w:p w14:paraId="3272AFC3" w14:textId="77777777" w:rsidR="004D7AEF" w:rsidRDefault="004D7AEF" w:rsidP="003F0C8F">
      <w:pPr>
        <w:jc w:val="both"/>
        <w:rPr>
          <w:b/>
        </w:rPr>
      </w:pPr>
    </w:p>
    <w:p w14:paraId="74CD9ABD" w14:textId="77777777" w:rsidR="004D7AEF" w:rsidRDefault="004D7AEF" w:rsidP="003F0C8F">
      <w:pPr>
        <w:jc w:val="both"/>
        <w:rPr>
          <w:b/>
        </w:rPr>
      </w:pPr>
    </w:p>
    <w:p w14:paraId="0EB628C5" w14:textId="77777777" w:rsidR="004D7AEF" w:rsidRDefault="004D7AEF" w:rsidP="003F0C8F">
      <w:pPr>
        <w:jc w:val="both"/>
        <w:rPr>
          <w:b/>
        </w:rPr>
      </w:pPr>
    </w:p>
    <w:p w14:paraId="7BABADD3" w14:textId="77777777" w:rsidR="004D7AEF" w:rsidRPr="004D7AEF" w:rsidRDefault="004D7AEF" w:rsidP="004D7AEF">
      <w:pPr>
        <w:suppressAutoHyphens w:val="0"/>
        <w:ind w:firstLine="5103"/>
        <w:rPr>
          <w:sz w:val="22"/>
          <w:szCs w:val="22"/>
          <w:lang w:eastAsia="ru-RU"/>
        </w:rPr>
      </w:pPr>
      <w:r w:rsidRPr="004D7AEF">
        <w:rPr>
          <w:sz w:val="22"/>
          <w:szCs w:val="22"/>
          <w:lang w:eastAsia="ru-RU"/>
        </w:rPr>
        <w:lastRenderedPageBreak/>
        <w:t>Приложение №2</w:t>
      </w:r>
    </w:p>
    <w:p w14:paraId="043881D3" w14:textId="77777777" w:rsidR="004D7AEF" w:rsidRPr="004D7AEF" w:rsidRDefault="004D7AEF" w:rsidP="004D7AEF">
      <w:pPr>
        <w:widowControl w:val="0"/>
        <w:suppressAutoHyphens w:val="0"/>
        <w:snapToGrid w:val="0"/>
        <w:ind w:left="5103"/>
        <w:rPr>
          <w:sz w:val="22"/>
          <w:szCs w:val="22"/>
          <w:lang w:eastAsia="ru-RU"/>
        </w:rPr>
      </w:pPr>
      <w:r w:rsidRPr="004D7AEF">
        <w:rPr>
          <w:sz w:val="22"/>
          <w:szCs w:val="22"/>
          <w:lang w:eastAsia="ru-RU"/>
        </w:rPr>
        <w:t xml:space="preserve">к договору аренды </w:t>
      </w:r>
      <w:r w:rsidRPr="004D7AEF">
        <w:rPr>
          <w:sz w:val="22"/>
          <w:szCs w:val="22"/>
          <w:lang w:eastAsia="ru-RU"/>
        </w:rPr>
        <w:br/>
      </w:r>
      <w:r w:rsidRPr="004D7AEF">
        <w:rPr>
          <w:sz w:val="20"/>
          <w:szCs w:val="20"/>
          <w:lang w:eastAsia="ru-RU"/>
        </w:rPr>
        <w:t xml:space="preserve">№ДЗ-______от _________ 20____ </w:t>
      </w:r>
    </w:p>
    <w:p w14:paraId="06D92D09" w14:textId="77777777" w:rsidR="004D7AEF" w:rsidRPr="004D7AEF" w:rsidRDefault="004D7AEF" w:rsidP="004D7AEF">
      <w:pPr>
        <w:suppressAutoHyphens w:val="0"/>
        <w:rPr>
          <w:sz w:val="22"/>
          <w:szCs w:val="22"/>
          <w:lang w:eastAsia="ru-RU"/>
        </w:rPr>
      </w:pPr>
    </w:p>
    <w:p w14:paraId="54A15A48" w14:textId="77777777" w:rsidR="004D7AEF" w:rsidRPr="004D7AEF" w:rsidRDefault="004D7AEF" w:rsidP="004D7AEF">
      <w:pPr>
        <w:suppressAutoHyphens w:val="0"/>
        <w:rPr>
          <w:sz w:val="22"/>
          <w:szCs w:val="22"/>
          <w:lang w:eastAsia="ru-RU"/>
        </w:rPr>
      </w:pPr>
    </w:p>
    <w:p w14:paraId="4D1155D8" w14:textId="77777777" w:rsidR="004D7AEF" w:rsidRPr="004D7AEF" w:rsidRDefault="004D7AEF" w:rsidP="004D7AEF">
      <w:pPr>
        <w:suppressAutoHyphens w:val="0"/>
        <w:ind w:right="284"/>
        <w:jc w:val="center"/>
        <w:rPr>
          <w:b/>
          <w:sz w:val="22"/>
          <w:szCs w:val="22"/>
          <w:lang w:eastAsia="ru-RU"/>
        </w:rPr>
      </w:pPr>
      <w:r w:rsidRPr="004D7AEF">
        <w:rPr>
          <w:b/>
          <w:sz w:val="22"/>
          <w:szCs w:val="22"/>
          <w:lang w:eastAsia="ru-RU"/>
        </w:rPr>
        <w:t xml:space="preserve">АКТ </w:t>
      </w:r>
    </w:p>
    <w:p w14:paraId="2D172992" w14:textId="77777777" w:rsidR="004D7AEF" w:rsidRPr="004D7AEF" w:rsidRDefault="004D7AEF" w:rsidP="004D7AEF">
      <w:pPr>
        <w:suppressAutoHyphens w:val="0"/>
        <w:ind w:right="284"/>
        <w:jc w:val="center"/>
        <w:rPr>
          <w:sz w:val="22"/>
          <w:szCs w:val="22"/>
          <w:lang w:eastAsia="ru-RU"/>
        </w:rPr>
      </w:pPr>
      <w:r w:rsidRPr="004D7AEF">
        <w:rPr>
          <w:sz w:val="22"/>
          <w:szCs w:val="22"/>
          <w:lang w:eastAsia="ru-RU"/>
        </w:rPr>
        <w:t>ПРИЕМА-ПЕРЕДАЧИ В АРЕНДУ ЗЕМЕЛЬНОГО УЧАСТКА</w:t>
      </w:r>
    </w:p>
    <w:p w14:paraId="6CA2814E" w14:textId="77777777" w:rsidR="004D7AEF" w:rsidRPr="004D7AEF" w:rsidRDefault="004D7AEF" w:rsidP="004D7AEF">
      <w:pPr>
        <w:suppressAutoHyphens w:val="0"/>
        <w:ind w:right="284"/>
        <w:rPr>
          <w:sz w:val="22"/>
          <w:szCs w:val="22"/>
        </w:rPr>
      </w:pPr>
    </w:p>
    <w:p w14:paraId="3147812D" w14:textId="77777777" w:rsidR="004D7AEF" w:rsidRPr="004D7AEF" w:rsidRDefault="004D7AEF" w:rsidP="004D7AEF">
      <w:pPr>
        <w:ind w:firstLine="567"/>
        <w:jc w:val="both"/>
        <w:rPr>
          <w:szCs w:val="20"/>
          <w:lang w:eastAsia="ru-RU"/>
        </w:rPr>
      </w:pPr>
      <w:r w:rsidRPr="004D7AEF">
        <w:rPr>
          <w:sz w:val="22"/>
          <w:szCs w:val="22"/>
        </w:rPr>
        <w:t xml:space="preserve">АРЕНДОДАТЕЛЬ Администрация </w:t>
      </w:r>
      <w:r w:rsidRPr="004D7AEF">
        <w:rPr>
          <w:noProof/>
          <w:sz w:val="22"/>
          <w:szCs w:val="22"/>
        </w:rPr>
        <w:t>Сергиево-Посадского муниципального района</w:t>
      </w:r>
      <w:r w:rsidRPr="004D7AEF">
        <w:rPr>
          <w:spacing w:val="-3"/>
          <w:sz w:val="22"/>
          <w:szCs w:val="22"/>
        </w:rPr>
        <w:t>,</w:t>
      </w:r>
      <w:r w:rsidRPr="004D7AEF">
        <w:rPr>
          <w:sz w:val="22"/>
          <w:szCs w:val="22"/>
        </w:rPr>
        <w:t xml:space="preserve"> </w:t>
      </w:r>
      <w:r w:rsidRPr="004D7AEF">
        <w:rPr>
          <w:snapToGrid w:val="0"/>
          <w:sz w:val="22"/>
          <w:szCs w:val="22"/>
        </w:rPr>
        <w:t xml:space="preserve">ИНН </w:t>
      </w:r>
      <w:r w:rsidRPr="004D7AEF">
        <w:rPr>
          <w:sz w:val="22"/>
          <w:szCs w:val="22"/>
        </w:rPr>
        <w:t xml:space="preserve">5042022397, </w:t>
      </w:r>
      <w:r w:rsidRPr="004D7AEF">
        <w:rPr>
          <w:snapToGrid w:val="0"/>
          <w:sz w:val="22"/>
          <w:szCs w:val="22"/>
        </w:rPr>
        <w:t>КПП 504201001</w:t>
      </w:r>
      <w:r w:rsidRPr="004D7AEF">
        <w:rPr>
          <w:sz w:val="22"/>
          <w:szCs w:val="22"/>
        </w:rPr>
        <w:t>, ОГРН 1035008354193,</w:t>
      </w:r>
      <w:r w:rsidRPr="004D7AEF">
        <w:rPr>
          <w:spacing w:val="-3"/>
          <w:sz w:val="22"/>
          <w:szCs w:val="22"/>
        </w:rPr>
        <w:t xml:space="preserve"> </w:t>
      </w:r>
      <w:r w:rsidRPr="004D7AEF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</w:t>
      </w:r>
      <w:proofErr w:type="gramStart"/>
      <w:r w:rsidRPr="004D7AEF">
        <w:rPr>
          <w:sz w:val="22"/>
          <w:szCs w:val="22"/>
        </w:rPr>
        <w:t xml:space="preserve">области </w:t>
      </w:r>
      <w:r w:rsidRPr="004D7AEF">
        <w:rPr>
          <w:sz w:val="22"/>
          <w:szCs w:val="22"/>
          <w:lang w:eastAsia="ar-SA"/>
        </w:rPr>
        <w:t xml:space="preserve"> от</w:t>
      </w:r>
      <w:proofErr w:type="gramEnd"/>
      <w:r w:rsidRPr="004D7AEF">
        <w:rPr>
          <w:sz w:val="22"/>
          <w:szCs w:val="22"/>
          <w:lang w:eastAsia="ar-SA"/>
        </w:rPr>
        <w:t xml:space="preserve"> 05.12.2016 №52-РГ, </w:t>
      </w:r>
      <w:r w:rsidRPr="004D7AEF">
        <w:rPr>
          <w:sz w:val="22"/>
          <w:szCs w:val="22"/>
        </w:rPr>
        <w:t>с одной стороны и</w:t>
      </w:r>
      <w:r w:rsidRPr="004D7AEF">
        <w:rPr>
          <w:szCs w:val="20"/>
          <w:lang w:eastAsia="ru-RU"/>
        </w:rPr>
        <w:t xml:space="preserve"> </w:t>
      </w:r>
    </w:p>
    <w:p w14:paraId="1F336E4C" w14:textId="77777777" w:rsidR="004D7AEF" w:rsidRPr="004D7AEF" w:rsidRDefault="004D7AEF" w:rsidP="004D7AEF">
      <w:pPr>
        <w:ind w:firstLine="567"/>
        <w:jc w:val="both"/>
        <w:rPr>
          <w:sz w:val="22"/>
          <w:szCs w:val="22"/>
        </w:rPr>
      </w:pPr>
      <w:r w:rsidRPr="004D7AEF">
        <w:rPr>
          <w:sz w:val="22"/>
          <w:szCs w:val="22"/>
          <w:lang w:eastAsia="ru-RU"/>
        </w:rPr>
        <w:t>АРЕНДАТОР</w:t>
      </w:r>
      <w:r w:rsidRPr="004D7AEF">
        <w:rPr>
          <w:b/>
          <w:sz w:val="22"/>
          <w:szCs w:val="22"/>
          <w:lang w:eastAsia="ru-RU"/>
        </w:rPr>
        <w:t xml:space="preserve"> _________</w:t>
      </w:r>
      <w:r w:rsidRPr="004D7AEF">
        <w:rPr>
          <w:sz w:val="22"/>
          <w:szCs w:val="22"/>
          <w:lang w:eastAsia="ru-RU"/>
        </w:rPr>
        <w:t xml:space="preserve"> (гражданство Российской Федерации, пол: ____, дата рождения: 08.07.1985, место рождения: ______, паспорт ________ выдан _________, код подразделения _____, зарегистрирован по адресу: _________</w:t>
      </w:r>
      <w:r w:rsidRPr="004D7AEF">
        <w:rPr>
          <w:noProof/>
          <w:sz w:val="22"/>
          <w:szCs w:val="22"/>
          <w:lang w:eastAsia="ru-RU"/>
        </w:rPr>
        <w:t>, (ИНН ___, СНИЛС ____)</w:t>
      </w:r>
      <w:r w:rsidRPr="004D7AEF">
        <w:rPr>
          <w:iCs/>
          <w:sz w:val="22"/>
          <w:szCs w:val="22"/>
        </w:rPr>
        <w:t xml:space="preserve">, </w:t>
      </w:r>
      <w:r w:rsidRPr="004D7AEF">
        <w:rPr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131B1003" w14:textId="77777777" w:rsidR="004D7AEF" w:rsidRPr="004D7AEF" w:rsidRDefault="004D7AEF" w:rsidP="004D7AEF">
      <w:pPr>
        <w:tabs>
          <w:tab w:val="left" w:pos="9180"/>
        </w:tabs>
        <w:ind w:firstLine="567"/>
        <w:jc w:val="both"/>
        <w:rPr>
          <w:sz w:val="22"/>
          <w:szCs w:val="22"/>
        </w:rPr>
      </w:pPr>
      <w:r w:rsidRPr="004D7AEF">
        <w:rPr>
          <w:sz w:val="22"/>
          <w:szCs w:val="22"/>
        </w:rPr>
        <w:t>1. Арендодатель передал земельный участок с кадастровым номером __________, образованный из земель, государственная собственность на которые не разграничена, расположенный по адресу (описание местоположения):</w:t>
      </w:r>
      <w:r w:rsidRPr="004D7AEF">
        <w:rPr>
          <w:szCs w:val="20"/>
          <w:lang w:eastAsia="ru-RU"/>
        </w:rPr>
        <w:t xml:space="preserve"> </w:t>
      </w:r>
      <w:r w:rsidRPr="004D7AEF">
        <w:rPr>
          <w:b/>
          <w:szCs w:val="20"/>
          <w:lang w:eastAsia="ru-RU"/>
        </w:rPr>
        <w:t>М</w:t>
      </w:r>
      <w:r w:rsidRPr="004D7AEF">
        <w:rPr>
          <w:sz w:val="22"/>
          <w:szCs w:val="22"/>
          <w:lang w:eastAsia="ru-RU"/>
        </w:rPr>
        <w:t>осковская область, Сергиево-Посадский муниципальный район, ________</w:t>
      </w:r>
      <w:r w:rsidRPr="004D7AEF">
        <w:rPr>
          <w:sz w:val="22"/>
          <w:szCs w:val="22"/>
          <w:lang w:eastAsia="ar-SA"/>
        </w:rPr>
        <w:t>, общей площадью _____</w:t>
      </w:r>
      <w:r w:rsidRPr="004D7AEF">
        <w:rPr>
          <w:b/>
          <w:sz w:val="22"/>
          <w:szCs w:val="22"/>
        </w:rPr>
        <w:t xml:space="preserve"> </w:t>
      </w:r>
      <w:proofErr w:type="spellStart"/>
      <w:r w:rsidRPr="004D7AEF">
        <w:rPr>
          <w:b/>
          <w:sz w:val="22"/>
          <w:szCs w:val="22"/>
        </w:rPr>
        <w:t>кв.м</w:t>
      </w:r>
      <w:proofErr w:type="spellEnd"/>
      <w:r w:rsidRPr="004D7AEF">
        <w:rPr>
          <w:b/>
          <w:sz w:val="22"/>
          <w:szCs w:val="22"/>
        </w:rPr>
        <w:t>.</w:t>
      </w:r>
      <w:r w:rsidRPr="004D7AEF">
        <w:rPr>
          <w:sz w:val="22"/>
          <w:szCs w:val="22"/>
        </w:rPr>
        <w:t xml:space="preserve">, категория земель ________, разрешенное использование: __________(далее - Участок), а Арендатор принял Участок полностью в таком виде, в котором он находился в момент подписания акта приема-передачи. </w:t>
      </w:r>
    </w:p>
    <w:p w14:paraId="1041F1A0" w14:textId="77777777" w:rsidR="004D7AEF" w:rsidRPr="004D7AEF" w:rsidRDefault="004D7AEF" w:rsidP="004D7AEF">
      <w:pPr>
        <w:ind w:right="284"/>
        <w:jc w:val="both"/>
        <w:rPr>
          <w:sz w:val="22"/>
          <w:szCs w:val="22"/>
        </w:rPr>
      </w:pPr>
      <w:r w:rsidRPr="004D7AEF">
        <w:rPr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4CDF32E2" w14:textId="77777777" w:rsidR="004D7AEF" w:rsidRPr="004D7AEF" w:rsidRDefault="004D7AEF" w:rsidP="004D7AEF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4D7AEF">
        <w:rPr>
          <w:sz w:val="22"/>
          <w:szCs w:val="22"/>
        </w:rPr>
        <w:t xml:space="preserve">3. Настоящий акт приема-передачи составлен </w:t>
      </w:r>
      <w:r w:rsidRPr="004D7AEF">
        <w:rPr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4D7AEF">
        <w:rPr>
          <w:color w:val="FF0000"/>
          <w:sz w:val="22"/>
          <w:szCs w:val="22"/>
          <w:lang w:eastAsia="ru-RU"/>
        </w:rPr>
        <w:t xml:space="preserve"> </w:t>
      </w:r>
      <w:r w:rsidRPr="004D7AEF">
        <w:rPr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29AFE4F0" w14:textId="77777777" w:rsidR="004D7AEF" w:rsidRPr="004D7AEF" w:rsidRDefault="004D7AEF" w:rsidP="004D7AEF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</w:p>
    <w:p w14:paraId="5BEEA70C" w14:textId="77777777" w:rsidR="004D7AEF" w:rsidRPr="004D7AEF" w:rsidRDefault="004D7AEF" w:rsidP="004D7AEF">
      <w:pPr>
        <w:ind w:right="284"/>
        <w:jc w:val="both"/>
        <w:rPr>
          <w:b/>
          <w:sz w:val="22"/>
          <w:szCs w:val="22"/>
        </w:rPr>
      </w:pPr>
    </w:p>
    <w:p w14:paraId="6D8B6BB8" w14:textId="77777777" w:rsidR="004D7AEF" w:rsidRPr="004D7AEF" w:rsidRDefault="004D7AEF" w:rsidP="004D7AEF">
      <w:pPr>
        <w:ind w:right="284"/>
        <w:jc w:val="center"/>
        <w:rPr>
          <w:b/>
          <w:sz w:val="22"/>
          <w:szCs w:val="22"/>
        </w:rPr>
      </w:pPr>
      <w:r w:rsidRPr="004D7AEF">
        <w:rPr>
          <w:b/>
          <w:sz w:val="22"/>
          <w:szCs w:val="22"/>
        </w:rPr>
        <w:t>ПОДПИСИ СТОРОН:</w:t>
      </w:r>
    </w:p>
    <w:p w14:paraId="18B0756C" w14:textId="77777777" w:rsidR="004D7AEF" w:rsidRPr="004D7AEF" w:rsidRDefault="004D7AEF" w:rsidP="004D7AEF">
      <w:pPr>
        <w:ind w:right="284"/>
        <w:jc w:val="center"/>
        <w:rPr>
          <w:b/>
          <w:sz w:val="22"/>
          <w:szCs w:val="22"/>
        </w:rPr>
      </w:pPr>
    </w:p>
    <w:p w14:paraId="44956236" w14:textId="77777777" w:rsidR="004D7AEF" w:rsidRPr="004D7AEF" w:rsidRDefault="004D7AEF" w:rsidP="004D7AEF">
      <w:pPr>
        <w:ind w:right="284"/>
        <w:rPr>
          <w:b/>
          <w:bCs/>
          <w:sz w:val="22"/>
          <w:szCs w:val="22"/>
        </w:rPr>
      </w:pPr>
      <w:r w:rsidRPr="004D7AEF">
        <w:rPr>
          <w:b/>
          <w:bCs/>
          <w:sz w:val="22"/>
          <w:szCs w:val="22"/>
        </w:rPr>
        <w:t>Арендодатель:</w:t>
      </w:r>
    </w:p>
    <w:p w14:paraId="31E59160" w14:textId="77777777" w:rsidR="004D7AEF" w:rsidRPr="004D7AEF" w:rsidRDefault="004D7AEF" w:rsidP="004D7AEF">
      <w:pPr>
        <w:ind w:right="284"/>
        <w:rPr>
          <w:bCs/>
          <w:sz w:val="22"/>
          <w:szCs w:val="22"/>
        </w:rPr>
      </w:pPr>
      <w:r w:rsidRPr="004D7AEF">
        <w:rPr>
          <w:bCs/>
          <w:sz w:val="22"/>
          <w:szCs w:val="22"/>
        </w:rPr>
        <w:t>Заместитель Главы администрации</w:t>
      </w:r>
    </w:p>
    <w:p w14:paraId="4F06EEF5" w14:textId="77777777" w:rsidR="004D7AEF" w:rsidRPr="004D7AEF" w:rsidRDefault="004D7AEF" w:rsidP="004D7AEF">
      <w:pPr>
        <w:ind w:right="284"/>
        <w:rPr>
          <w:bCs/>
          <w:sz w:val="22"/>
          <w:szCs w:val="22"/>
        </w:rPr>
      </w:pPr>
      <w:r w:rsidRPr="004D7AEF">
        <w:rPr>
          <w:bCs/>
          <w:sz w:val="22"/>
          <w:szCs w:val="22"/>
        </w:rPr>
        <w:t>муниципального района</w:t>
      </w:r>
      <w:r w:rsidRPr="004D7AEF">
        <w:rPr>
          <w:bCs/>
          <w:sz w:val="22"/>
          <w:szCs w:val="22"/>
        </w:rPr>
        <w:tab/>
      </w:r>
      <w:r w:rsidRPr="004D7AEF">
        <w:rPr>
          <w:bCs/>
          <w:sz w:val="22"/>
          <w:szCs w:val="22"/>
        </w:rPr>
        <w:tab/>
      </w:r>
      <w:r w:rsidRPr="004D7AEF">
        <w:rPr>
          <w:bCs/>
          <w:sz w:val="22"/>
          <w:szCs w:val="22"/>
        </w:rPr>
        <w:tab/>
      </w:r>
      <w:r w:rsidRPr="004D7AEF">
        <w:rPr>
          <w:bCs/>
          <w:sz w:val="22"/>
          <w:szCs w:val="22"/>
        </w:rPr>
        <w:tab/>
      </w:r>
      <w:r w:rsidRPr="004D7AEF">
        <w:rPr>
          <w:bCs/>
          <w:sz w:val="22"/>
          <w:szCs w:val="22"/>
        </w:rPr>
        <w:tab/>
      </w:r>
      <w:r w:rsidRPr="004D7AEF">
        <w:rPr>
          <w:bCs/>
          <w:sz w:val="22"/>
          <w:szCs w:val="22"/>
        </w:rPr>
        <w:tab/>
        <w:t xml:space="preserve">   М.В. Горбачёв</w:t>
      </w:r>
    </w:p>
    <w:p w14:paraId="580A1A19" w14:textId="77777777" w:rsidR="004D7AEF" w:rsidRPr="004D7AEF" w:rsidRDefault="004D7AEF" w:rsidP="004D7AEF">
      <w:pPr>
        <w:ind w:right="284"/>
        <w:rPr>
          <w:bCs/>
          <w:sz w:val="22"/>
          <w:szCs w:val="22"/>
        </w:rPr>
      </w:pPr>
    </w:p>
    <w:p w14:paraId="16981CE8" w14:textId="77777777" w:rsidR="004D7AEF" w:rsidRPr="004D7AEF" w:rsidRDefault="004D7AEF" w:rsidP="004D7AEF">
      <w:pPr>
        <w:ind w:right="284"/>
        <w:rPr>
          <w:bCs/>
          <w:sz w:val="22"/>
          <w:szCs w:val="22"/>
        </w:rPr>
      </w:pPr>
    </w:p>
    <w:p w14:paraId="6499B25E" w14:textId="77777777" w:rsidR="004D7AEF" w:rsidRPr="004D7AEF" w:rsidRDefault="004D7AEF" w:rsidP="004D7AEF">
      <w:pPr>
        <w:ind w:right="284"/>
        <w:rPr>
          <w:bCs/>
          <w:sz w:val="22"/>
          <w:szCs w:val="22"/>
        </w:rPr>
      </w:pPr>
    </w:p>
    <w:p w14:paraId="775CA1ED" w14:textId="77777777" w:rsidR="004D7AEF" w:rsidRPr="004D7AEF" w:rsidRDefault="004D7AEF" w:rsidP="004D7AEF">
      <w:pPr>
        <w:ind w:right="284"/>
        <w:rPr>
          <w:b/>
          <w:bCs/>
          <w:sz w:val="22"/>
          <w:szCs w:val="22"/>
        </w:rPr>
      </w:pPr>
      <w:proofErr w:type="gramStart"/>
      <w:r w:rsidRPr="004D7AEF">
        <w:rPr>
          <w:b/>
          <w:bCs/>
          <w:sz w:val="22"/>
          <w:szCs w:val="22"/>
        </w:rPr>
        <w:t>Арендатор:</w:t>
      </w:r>
      <w:r w:rsidRPr="004D7AEF">
        <w:rPr>
          <w:b/>
          <w:bCs/>
          <w:sz w:val="22"/>
          <w:szCs w:val="22"/>
        </w:rPr>
        <w:tab/>
      </w:r>
      <w:proofErr w:type="gramEnd"/>
      <w:r w:rsidRPr="004D7AEF">
        <w:rPr>
          <w:b/>
          <w:bCs/>
          <w:sz w:val="22"/>
          <w:szCs w:val="22"/>
        </w:rPr>
        <w:tab/>
      </w:r>
      <w:r w:rsidRPr="004D7AEF">
        <w:rPr>
          <w:b/>
          <w:bCs/>
          <w:sz w:val="22"/>
          <w:szCs w:val="22"/>
        </w:rPr>
        <w:tab/>
      </w:r>
      <w:r w:rsidRPr="004D7AEF">
        <w:rPr>
          <w:b/>
          <w:bCs/>
          <w:sz w:val="22"/>
          <w:szCs w:val="22"/>
        </w:rPr>
        <w:tab/>
      </w:r>
      <w:r w:rsidRPr="004D7AEF">
        <w:rPr>
          <w:b/>
          <w:bCs/>
          <w:sz w:val="22"/>
          <w:szCs w:val="22"/>
        </w:rPr>
        <w:tab/>
      </w:r>
      <w:r w:rsidRPr="004D7AEF">
        <w:rPr>
          <w:b/>
          <w:bCs/>
          <w:sz w:val="22"/>
          <w:szCs w:val="22"/>
        </w:rPr>
        <w:tab/>
      </w:r>
      <w:r w:rsidRPr="004D7AEF">
        <w:rPr>
          <w:b/>
          <w:bCs/>
          <w:sz w:val="22"/>
          <w:szCs w:val="22"/>
        </w:rPr>
        <w:tab/>
      </w:r>
      <w:r w:rsidRPr="004D7AEF">
        <w:rPr>
          <w:b/>
          <w:bCs/>
          <w:sz w:val="22"/>
          <w:szCs w:val="22"/>
        </w:rPr>
        <w:tab/>
        <w:t xml:space="preserve">   </w:t>
      </w:r>
      <w:r w:rsidRPr="004D7AEF">
        <w:rPr>
          <w:bCs/>
          <w:sz w:val="22"/>
          <w:szCs w:val="22"/>
        </w:rPr>
        <w:t>_______________</w:t>
      </w:r>
    </w:p>
    <w:p w14:paraId="7D46B473" w14:textId="5F23A2C7" w:rsidR="004D7AEF" w:rsidRPr="00A53A4E" w:rsidRDefault="004D7AE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1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1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E9527F" w:rsidRDefault="00E9527F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E9527F" w:rsidRDefault="00E9527F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2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2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4EF8F3E5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2A4236">
        <w:rPr>
          <w:b/>
          <w:noProof/>
          <w:color w:val="0000FF"/>
        </w:rPr>
        <w:t>АЗ-СП</w:t>
      </w:r>
      <w:r w:rsidR="00E5028C" w:rsidRPr="00E5028C">
        <w:rPr>
          <w:b/>
          <w:noProof/>
          <w:color w:val="0000FF"/>
        </w:rPr>
        <w:t>/17-</w:t>
      </w:r>
      <w:r w:rsidR="002A4236">
        <w:rPr>
          <w:b/>
          <w:noProof/>
          <w:color w:val="0000FF"/>
        </w:rPr>
        <w:t>936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3" w:name="_Toc369197433"/>
      <w:bookmarkStart w:id="124" w:name="_Toc378353554"/>
      <w:bookmarkStart w:id="125" w:name="_Toc378591466"/>
      <w:bookmarkStart w:id="126" w:name="_Toc378790992"/>
      <w:bookmarkStart w:id="127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3"/>
      <w:bookmarkEnd w:id="124"/>
      <w:bookmarkEnd w:id="125"/>
      <w:bookmarkEnd w:id="126"/>
      <w:bookmarkEnd w:id="127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7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78F45D" w14:textId="77777777" w:rsidR="00E9527F" w:rsidRDefault="00E9527F">
      <w:r>
        <w:separator/>
      </w:r>
    </w:p>
  </w:endnote>
  <w:endnote w:type="continuationSeparator" w:id="0">
    <w:p w14:paraId="422B5A57" w14:textId="77777777" w:rsidR="00E9527F" w:rsidRDefault="00E9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6B6B1080" w:rsidR="00E9527F" w:rsidRDefault="00E9527F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719" w:rsidRPr="00297719">
          <w:rPr>
            <w:noProof/>
            <w:lang w:val="ru-RU"/>
          </w:rPr>
          <w:t>42</w:t>
        </w:r>
        <w:r>
          <w:fldChar w:fldCharType="end"/>
        </w:r>
      </w:p>
    </w:sdtContent>
  </w:sdt>
  <w:p w14:paraId="45CC9B49" w14:textId="75085373" w:rsidR="00E9527F" w:rsidRPr="00EF6519" w:rsidRDefault="00E9527F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14F643" w14:textId="77777777" w:rsidR="00E9527F" w:rsidRDefault="00E9527F">
      <w:r>
        <w:separator/>
      </w:r>
    </w:p>
  </w:footnote>
  <w:footnote w:type="continuationSeparator" w:id="0">
    <w:p w14:paraId="3A160776" w14:textId="77777777" w:rsidR="00E9527F" w:rsidRDefault="00E9527F">
      <w:r>
        <w:continuationSeparator/>
      </w:r>
    </w:p>
  </w:footnote>
  <w:footnote w:id="1">
    <w:p w14:paraId="3FE4BEB6" w14:textId="77777777" w:rsidR="00E9527F" w:rsidRDefault="00E9527F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E9527F" w:rsidRPr="0031347A" w:rsidRDefault="00E9527F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E9527F" w:rsidRPr="0031347A" w:rsidRDefault="00E9527F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7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6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8"/>
  </w:num>
  <w:num w:numId="26">
    <w:abstractNumId w:val="35"/>
  </w:num>
  <w:num w:numId="27">
    <w:abstractNumId w:val="21"/>
  </w:num>
  <w:num w:numId="28">
    <w:abstractNumId w:val="13"/>
  </w:num>
  <w:num w:numId="29">
    <w:abstractNumId w:val="19"/>
  </w:num>
  <w:num w:numId="3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sGGlGiajikGq95kpnLAWV8f9V/xPE8raeLXJgxcud5DTO5Z+h1glibhdPYCXz+VVvRg5iP+yNlCR4XpznQ3wQ==" w:salt="HFS97E5Tl1b7pjjO1vcfM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168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3E9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719"/>
    <w:rsid w:val="00297F14"/>
    <w:rsid w:val="002A033D"/>
    <w:rsid w:val="002A0A94"/>
    <w:rsid w:val="002A0C29"/>
    <w:rsid w:val="002A39C7"/>
    <w:rsid w:val="002A3A49"/>
    <w:rsid w:val="002A4236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4C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3DEC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D7AEF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74D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3DB6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0EC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7F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ergiev-reg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sergiev-reg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E67748-84DA-413B-97E0-043F7BBC9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42</Pages>
  <Words>9852</Words>
  <Characters>56158</Characters>
  <Application>Microsoft Office Word</Application>
  <DocSecurity>8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65879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Сергеевна</cp:lastModifiedBy>
  <cp:revision>29</cp:revision>
  <cp:lastPrinted>2017-08-15T11:12:00Z</cp:lastPrinted>
  <dcterms:created xsi:type="dcterms:W3CDTF">2017-05-02T12:09:00Z</dcterms:created>
  <dcterms:modified xsi:type="dcterms:W3CDTF">2017-08-15T11:12:00Z</dcterms:modified>
  <cp:contentStatus/>
</cp:coreProperties>
</file>