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A90B4BF" w14:textId="77777777" w:rsidR="008D65B4" w:rsidRPr="008D65B4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8D65B4">
              <w:rPr>
                <w:bCs/>
                <w:color w:val="0000FF"/>
              </w:rPr>
              <w:t>Администрация Сергиево-Посадского</w:t>
            </w:r>
          </w:p>
          <w:p w14:paraId="4C72ED1C" w14:textId="77777777" w:rsidR="008D65B4" w:rsidRPr="008D65B4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D65B4">
              <w:rPr>
                <w:bCs/>
                <w:color w:val="0000FF"/>
              </w:rPr>
              <w:t>муниципального района</w:t>
            </w:r>
          </w:p>
          <w:p w14:paraId="2650CA34" w14:textId="6FFF3053" w:rsidR="00513D43" w:rsidRPr="00513D43" w:rsidRDefault="008D65B4" w:rsidP="008D65B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8D65B4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33E56970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8D65B4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C0CE317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8D65B4" w:rsidRPr="008D65B4">
        <w:rPr>
          <w:b/>
          <w:noProof/>
          <w:color w:val="0000FF"/>
          <w:sz w:val="28"/>
          <w:szCs w:val="28"/>
        </w:rPr>
        <w:t>АЗ-СП/17-1</w:t>
      </w:r>
      <w:r w:rsidR="008A18C6">
        <w:rPr>
          <w:b/>
          <w:noProof/>
          <w:color w:val="0000FF"/>
          <w:sz w:val="28"/>
          <w:szCs w:val="28"/>
        </w:rPr>
        <w:t>877</w:t>
      </w:r>
      <w:permEnd w:id="1699494554"/>
    </w:p>
    <w:p w14:paraId="7CE0B671" w14:textId="7429DA19" w:rsidR="008D65B4" w:rsidRDefault="008D65B4" w:rsidP="008D65B4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>
        <w:rPr>
          <w:noProof/>
          <w:color w:val="0000FF"/>
          <w:sz w:val="28"/>
          <w:szCs w:val="28"/>
        </w:rPr>
        <w:t xml:space="preserve">государственная собственность на который не разграничена, расположенного на территории </w:t>
      </w:r>
      <w:r>
        <w:rPr>
          <w:noProof/>
          <w:color w:val="0000FF"/>
          <w:sz w:val="28"/>
          <w:szCs w:val="28"/>
        </w:rPr>
        <w:br/>
        <w:t xml:space="preserve">Сергиево-Посадского муниципального района Московской области, </w:t>
      </w:r>
      <w:r>
        <w:rPr>
          <w:noProof/>
          <w:color w:val="0000FF"/>
          <w:sz w:val="28"/>
          <w:szCs w:val="28"/>
        </w:rPr>
        <w:br/>
        <w:t xml:space="preserve">вид разрешенного использования: </w:t>
      </w:r>
      <w:r w:rsidR="00305512">
        <w:rPr>
          <w:noProof/>
          <w:color w:val="0000FF"/>
          <w:sz w:val="28"/>
          <w:szCs w:val="28"/>
        </w:rPr>
        <w:t>объекты придорожного сервиса</w:t>
      </w:r>
    </w:p>
    <w:p w14:paraId="53C40A08" w14:textId="77777777" w:rsidR="008D65B4" w:rsidRPr="0066427B" w:rsidRDefault="008D65B4" w:rsidP="008D65B4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5DB9AB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0612B4" w:rsidRPr="000612B4">
        <w:rPr>
          <w:b/>
          <w:noProof/>
          <w:color w:val="0000FF"/>
          <w:sz w:val="28"/>
          <w:szCs w:val="28"/>
        </w:rPr>
        <w:t>271117/6987935/08</w:t>
      </w:r>
      <w:r w:rsidR="00305512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AD6A70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951C2B" w:rsidRPr="00E14E62">
        <w:rPr>
          <w:b/>
          <w:noProof/>
          <w:color w:val="0000FF"/>
          <w:sz w:val="28"/>
          <w:szCs w:val="28"/>
        </w:rPr>
        <w:t>00300060101</w:t>
      </w:r>
      <w:bookmarkStart w:id="0" w:name="_GoBack"/>
      <w:bookmarkEnd w:id="0"/>
      <w:r w:rsidR="00951C2B" w:rsidRPr="00E14E62">
        <w:rPr>
          <w:b/>
          <w:noProof/>
          <w:color w:val="0000FF"/>
          <w:sz w:val="28"/>
          <w:szCs w:val="28"/>
        </w:rPr>
        <w:t>844</w:t>
      </w:r>
      <w:r w:rsidR="00305512">
        <w:rPr>
          <w:b/>
          <w:noProof/>
          <w:color w:val="0000FF"/>
          <w:sz w:val="28"/>
          <w:szCs w:val="28"/>
        </w:rPr>
        <w:t xml:space="preserve"> 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C2586A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305512">
        <w:rPr>
          <w:b/>
          <w:noProof/>
          <w:color w:val="0000FF"/>
          <w:sz w:val="28"/>
          <w:szCs w:val="28"/>
        </w:rPr>
        <w:t>29.11</w:t>
      </w:r>
      <w:r w:rsidR="008D65B4" w:rsidRPr="008D65B4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5375F55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8D65B4">
        <w:rPr>
          <w:b/>
          <w:noProof/>
          <w:color w:val="0000FF"/>
          <w:sz w:val="28"/>
          <w:szCs w:val="28"/>
        </w:rPr>
        <w:t>1</w:t>
      </w:r>
      <w:r w:rsidR="00305512">
        <w:rPr>
          <w:b/>
          <w:noProof/>
          <w:color w:val="0000FF"/>
          <w:sz w:val="28"/>
          <w:szCs w:val="28"/>
        </w:rPr>
        <w:t>5.01</w:t>
      </w:r>
      <w:r w:rsidR="008D65B4" w:rsidRPr="000A1667">
        <w:rPr>
          <w:b/>
          <w:noProof/>
          <w:color w:val="0000FF"/>
          <w:sz w:val="28"/>
          <w:szCs w:val="28"/>
        </w:rPr>
        <w:t>.201</w:t>
      </w:r>
      <w:r w:rsidR="00305512">
        <w:rPr>
          <w:b/>
          <w:noProof/>
          <w:color w:val="0000FF"/>
          <w:sz w:val="28"/>
          <w:szCs w:val="28"/>
        </w:rPr>
        <w:t>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74D19B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305512">
        <w:rPr>
          <w:b/>
          <w:noProof/>
          <w:color w:val="0000FF"/>
          <w:sz w:val="28"/>
          <w:szCs w:val="28"/>
        </w:rPr>
        <w:t>18.01</w:t>
      </w:r>
      <w:r w:rsidR="008D65B4" w:rsidRPr="000A1667">
        <w:rPr>
          <w:b/>
          <w:noProof/>
          <w:color w:val="0000FF"/>
          <w:sz w:val="28"/>
          <w:szCs w:val="28"/>
        </w:rPr>
        <w:t>.201</w:t>
      </w:r>
      <w:r w:rsidR="00305512">
        <w:rPr>
          <w:b/>
          <w:noProof/>
          <w:color w:val="0000FF"/>
          <w:sz w:val="28"/>
          <w:szCs w:val="28"/>
        </w:rPr>
        <w:t>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E6ED2D1" w14:textId="436B18B2" w:rsidR="008D65B4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8710F4">
        <w:rPr>
          <w:color w:val="0000FF"/>
          <w:sz w:val="22"/>
          <w:szCs w:val="22"/>
        </w:rPr>
        <w:t>07.11</w:t>
      </w:r>
      <w:r w:rsidR="008D65B4">
        <w:rPr>
          <w:color w:val="0000FF"/>
          <w:sz w:val="22"/>
          <w:szCs w:val="22"/>
        </w:rPr>
        <w:t>.2017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8710F4">
        <w:rPr>
          <w:color w:val="0000FF"/>
          <w:sz w:val="22"/>
          <w:szCs w:val="22"/>
        </w:rPr>
        <w:t>146-З</w:t>
      </w:r>
      <w:r w:rsidR="00B7634D">
        <w:rPr>
          <w:color w:val="0000FF"/>
          <w:sz w:val="22"/>
          <w:szCs w:val="22"/>
        </w:rPr>
        <w:t xml:space="preserve"> п. </w:t>
      </w:r>
      <w:r w:rsidR="008710F4">
        <w:rPr>
          <w:color w:val="0000FF"/>
          <w:sz w:val="22"/>
          <w:szCs w:val="22"/>
        </w:rPr>
        <w:t>108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0858EFF2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8D65B4"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от </w:t>
      </w:r>
      <w:r w:rsidR="008710F4">
        <w:rPr>
          <w:color w:val="0000FF"/>
          <w:sz w:val="22"/>
          <w:szCs w:val="22"/>
        </w:rPr>
        <w:t>22.11</w:t>
      </w:r>
      <w:r w:rsidR="008D65B4">
        <w:rPr>
          <w:color w:val="0000FF"/>
          <w:sz w:val="22"/>
          <w:szCs w:val="22"/>
        </w:rPr>
        <w:t xml:space="preserve">.2017 </w:t>
      </w:r>
      <w:r w:rsidR="008D65B4">
        <w:rPr>
          <w:color w:val="0000FF"/>
          <w:sz w:val="22"/>
          <w:szCs w:val="22"/>
        </w:rPr>
        <w:br/>
        <w:t xml:space="preserve">№ </w:t>
      </w:r>
      <w:r w:rsidR="008710F4">
        <w:rPr>
          <w:color w:val="0000FF"/>
          <w:sz w:val="22"/>
          <w:szCs w:val="22"/>
        </w:rPr>
        <w:t>2002</w:t>
      </w:r>
      <w:r w:rsidR="008D65B4"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 w:rsidR="008D65B4">
        <w:rPr>
          <w:color w:val="0000FF"/>
          <w:sz w:val="22"/>
          <w:szCs w:val="22"/>
        </w:rPr>
        <w:br/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ECC61F9" w14:textId="77777777" w:rsidR="008D65B4" w:rsidRPr="0066427B" w:rsidRDefault="00AA002F" w:rsidP="008D65B4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8D65B4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41D75F21" w14:textId="77777777" w:rsidR="008D65B4" w:rsidRPr="0066427B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E694E60" w14:textId="77777777" w:rsidR="008D65B4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28F0AD77" w14:textId="77777777" w:rsidR="008D65B4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343B79FC" w14:textId="77777777" w:rsidR="008D65B4" w:rsidRPr="0066427B" w:rsidRDefault="008D65B4" w:rsidP="008D65B4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68C38486" w14:textId="77777777" w:rsidR="008D65B4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2FBFE990" w14:textId="77777777" w:rsidR="008D65B4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0700DD4" w14:textId="3FCB37E0" w:rsidR="008D65B4" w:rsidRPr="00906F6F" w:rsidRDefault="008D65B4" w:rsidP="008D65B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 w:rsidRPr="00F74826">
        <w:rPr>
          <w:color w:val="0000FF"/>
          <w:sz w:val="22"/>
          <w:szCs w:val="22"/>
        </w:rPr>
        <w:t>46615</w:t>
      </w:r>
      <w:r w:rsidR="00772A04">
        <w:rPr>
          <w:color w:val="0000FF"/>
          <w:sz w:val="22"/>
          <w:szCs w:val="22"/>
        </w:rPr>
        <w:t>101</w:t>
      </w:r>
      <w:r>
        <w:rPr>
          <w:color w:val="0000FF"/>
          <w:sz w:val="22"/>
          <w:szCs w:val="22"/>
        </w:rPr>
        <w:t>.</w:t>
      </w:r>
    </w:p>
    <w:p w14:paraId="02EEA698" w14:textId="7A7490F4" w:rsidR="0066427B" w:rsidRDefault="008D65B4" w:rsidP="008D65B4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929 1 11 05013 1</w:t>
      </w:r>
      <w:r w:rsidR="00772A04">
        <w:rPr>
          <w:color w:val="0000FF"/>
          <w:sz w:val="22"/>
          <w:szCs w:val="22"/>
        </w:rPr>
        <w:t>3</w:t>
      </w:r>
      <w:r>
        <w:rPr>
          <w:color w:val="0000FF"/>
          <w:sz w:val="22"/>
          <w:szCs w:val="22"/>
        </w:rPr>
        <w:t xml:space="preserve">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4E5C66EC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8D65B4" w:rsidRPr="006D02A8">
        <w:rPr>
          <w:color w:val="0000FF"/>
          <w:sz w:val="22"/>
          <w:szCs w:val="22"/>
        </w:rPr>
        <w:t>земельный участок</w:t>
      </w:r>
      <w:r w:rsidR="008D65B4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Сергиево-Посадского муниципального района Московской области</w:t>
      </w:r>
      <w:r w:rsidR="008D65B4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2B80F35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8D65B4">
        <w:rPr>
          <w:color w:val="0000FF"/>
          <w:sz w:val="22"/>
          <w:szCs w:val="22"/>
        </w:rPr>
        <w:t xml:space="preserve">Московская область, </w:t>
      </w:r>
      <w:r w:rsidR="005478D2">
        <w:rPr>
          <w:color w:val="0000FF"/>
          <w:sz w:val="22"/>
          <w:szCs w:val="22"/>
        </w:rPr>
        <w:t xml:space="preserve">р-н </w:t>
      </w:r>
      <w:r w:rsidR="008D65B4">
        <w:rPr>
          <w:color w:val="0000FF"/>
          <w:sz w:val="22"/>
          <w:szCs w:val="22"/>
        </w:rPr>
        <w:t xml:space="preserve">Сергиево-Посадский, </w:t>
      </w:r>
      <w:r w:rsidR="005478D2">
        <w:rPr>
          <w:color w:val="0000FF"/>
          <w:sz w:val="22"/>
          <w:szCs w:val="22"/>
        </w:rPr>
        <w:t>г Сергиев Посад</w:t>
      </w:r>
      <w:r w:rsidR="008D65B4">
        <w:rPr>
          <w:color w:val="0000FF"/>
          <w:sz w:val="22"/>
          <w:szCs w:val="22"/>
        </w:rPr>
        <w:t xml:space="preserve">, </w:t>
      </w:r>
      <w:proofErr w:type="spellStart"/>
      <w:r w:rsidR="005478D2">
        <w:rPr>
          <w:color w:val="0000FF"/>
          <w:sz w:val="22"/>
          <w:szCs w:val="22"/>
        </w:rPr>
        <w:t>ул</w:t>
      </w:r>
      <w:proofErr w:type="spellEnd"/>
      <w:r w:rsidR="005478D2">
        <w:rPr>
          <w:color w:val="0000FF"/>
          <w:sz w:val="22"/>
          <w:szCs w:val="22"/>
        </w:rPr>
        <w:t xml:space="preserve"> Центральная, </w:t>
      </w:r>
      <w:r w:rsidR="006425FD">
        <w:rPr>
          <w:color w:val="0000FF"/>
          <w:sz w:val="22"/>
          <w:szCs w:val="22"/>
        </w:rPr>
        <w:br/>
      </w:r>
      <w:r w:rsidR="005478D2">
        <w:rPr>
          <w:color w:val="0000FF"/>
          <w:sz w:val="22"/>
          <w:szCs w:val="22"/>
        </w:rPr>
        <w:t>д 2</w:t>
      </w:r>
      <w:r w:rsidR="008D65B4">
        <w:rPr>
          <w:color w:val="0000FF"/>
          <w:sz w:val="22"/>
          <w:szCs w:val="22"/>
        </w:rPr>
        <w:t>.</w:t>
      </w:r>
    </w:p>
    <w:permEnd w:id="8865509"/>
    <w:p w14:paraId="55E57AF4" w14:textId="3EEE2A6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6425FD">
        <w:rPr>
          <w:color w:val="0000FF"/>
          <w:sz w:val="22"/>
          <w:szCs w:val="22"/>
        </w:rPr>
        <w:t>2 139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F36FB6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8D65B4">
        <w:rPr>
          <w:color w:val="0000FF"/>
          <w:sz w:val="22"/>
          <w:szCs w:val="22"/>
        </w:rPr>
        <w:t>05:</w:t>
      </w:r>
      <w:r w:rsidR="00C04EEB">
        <w:rPr>
          <w:color w:val="0000FF"/>
          <w:sz w:val="22"/>
          <w:szCs w:val="22"/>
        </w:rPr>
        <w:t>0070706:1238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8D65B4">
        <w:rPr>
          <w:color w:val="0000FF"/>
          <w:sz w:val="22"/>
          <w:szCs w:val="22"/>
        </w:rPr>
        <w:t>вах на объект недвижимости от 2</w:t>
      </w:r>
      <w:r w:rsidR="00D027AA">
        <w:rPr>
          <w:color w:val="0000FF"/>
          <w:sz w:val="22"/>
          <w:szCs w:val="22"/>
        </w:rPr>
        <w:t>6.10</w:t>
      </w:r>
      <w:r w:rsidRPr="00242F27">
        <w:rPr>
          <w:color w:val="0000FF"/>
          <w:sz w:val="22"/>
          <w:szCs w:val="22"/>
        </w:rPr>
        <w:t>.2017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  <w:t>№ 99/2017/</w:t>
      </w:r>
      <w:r w:rsidR="00D027AA">
        <w:rPr>
          <w:color w:val="0000FF"/>
          <w:sz w:val="22"/>
          <w:szCs w:val="22"/>
        </w:rPr>
        <w:t>32623909</w:t>
      </w:r>
      <w:r w:rsidR="008D65B4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337854A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8D65B4" w:rsidRPr="00B43FB4">
        <w:rPr>
          <w:color w:val="0000FF"/>
          <w:sz w:val="22"/>
          <w:szCs w:val="22"/>
        </w:rPr>
        <w:t xml:space="preserve">государственная </w:t>
      </w:r>
      <w:r w:rsidR="008D65B4" w:rsidRPr="00242F27">
        <w:rPr>
          <w:color w:val="0000FF"/>
          <w:sz w:val="22"/>
          <w:szCs w:val="22"/>
        </w:rPr>
        <w:t xml:space="preserve">собственность </w:t>
      </w:r>
      <w:r w:rsidR="008D65B4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8D65B4" w:rsidRPr="00242F27">
        <w:rPr>
          <w:color w:val="0000FF"/>
          <w:sz w:val="22"/>
          <w:szCs w:val="22"/>
        </w:rPr>
        <w:t>выписка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</w:r>
      <w:r w:rsidR="008D65B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8D65B4">
        <w:rPr>
          <w:color w:val="0000FF"/>
          <w:sz w:val="22"/>
          <w:szCs w:val="22"/>
        </w:rPr>
        <w:t xml:space="preserve">вах на объект недвижимости </w:t>
      </w:r>
      <w:r w:rsidR="00D027AA">
        <w:rPr>
          <w:color w:val="0000FF"/>
          <w:sz w:val="22"/>
          <w:szCs w:val="22"/>
        </w:rPr>
        <w:t>от 26.10</w:t>
      </w:r>
      <w:r w:rsidR="00D027AA" w:rsidRPr="00242F27">
        <w:rPr>
          <w:color w:val="0000FF"/>
          <w:sz w:val="22"/>
          <w:szCs w:val="22"/>
        </w:rPr>
        <w:t>.2017</w:t>
      </w:r>
      <w:r w:rsidR="00D027AA">
        <w:rPr>
          <w:color w:val="0000FF"/>
          <w:sz w:val="22"/>
          <w:szCs w:val="22"/>
        </w:rPr>
        <w:t xml:space="preserve"> № 99/2017/32623909</w:t>
      </w:r>
      <w:r w:rsidR="008D65B4">
        <w:rPr>
          <w:color w:val="0000FF"/>
          <w:sz w:val="22"/>
          <w:szCs w:val="22"/>
        </w:rPr>
        <w:t xml:space="preserve"> –</w:t>
      </w:r>
      <w:r w:rsidR="008D65B4" w:rsidRPr="00242F27">
        <w:rPr>
          <w:color w:val="0000FF"/>
          <w:sz w:val="22"/>
          <w:szCs w:val="22"/>
        </w:rPr>
        <w:t xml:space="preserve"> Приложение</w:t>
      </w:r>
      <w:r w:rsidR="008D65B4">
        <w:rPr>
          <w:color w:val="0000FF"/>
          <w:sz w:val="22"/>
          <w:szCs w:val="22"/>
        </w:rPr>
        <w:t> </w:t>
      </w:r>
      <w:r w:rsidR="008D65B4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0B0BE6E9" w14:textId="4393308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8D65B4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(выписка</w:t>
      </w:r>
      <w:r w:rsidR="008D65B4">
        <w:rPr>
          <w:color w:val="0000FF"/>
          <w:sz w:val="22"/>
          <w:szCs w:val="22"/>
        </w:rPr>
        <w:t xml:space="preserve"> </w:t>
      </w:r>
      <w:r w:rsidR="008D65B4">
        <w:rPr>
          <w:color w:val="0000FF"/>
          <w:sz w:val="22"/>
          <w:szCs w:val="22"/>
        </w:rPr>
        <w:br/>
      </w:r>
      <w:r w:rsidR="008D65B4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8D65B4">
        <w:rPr>
          <w:color w:val="0000FF"/>
          <w:sz w:val="22"/>
          <w:szCs w:val="22"/>
        </w:rPr>
        <w:t xml:space="preserve"> </w:t>
      </w:r>
      <w:r w:rsidR="008D65B4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8D65B4">
        <w:rPr>
          <w:color w:val="0000FF"/>
          <w:sz w:val="22"/>
          <w:szCs w:val="22"/>
        </w:rPr>
        <w:t xml:space="preserve">вах на объект недвижимости </w:t>
      </w:r>
      <w:r w:rsidR="00D027AA">
        <w:rPr>
          <w:color w:val="0000FF"/>
          <w:sz w:val="22"/>
          <w:szCs w:val="22"/>
        </w:rPr>
        <w:t xml:space="preserve">от 26.10.2017 </w:t>
      </w:r>
      <w:r w:rsidR="00D027AA" w:rsidRPr="00D027AA">
        <w:rPr>
          <w:color w:val="0000FF"/>
          <w:sz w:val="22"/>
          <w:szCs w:val="22"/>
        </w:rPr>
        <w:t>№ 99/2017/32623909</w:t>
      </w:r>
      <w:r w:rsidR="008D65B4">
        <w:rPr>
          <w:color w:val="0000FF"/>
          <w:sz w:val="22"/>
          <w:szCs w:val="22"/>
        </w:rPr>
        <w:t xml:space="preserve"> –</w:t>
      </w:r>
      <w:r w:rsidR="008D65B4" w:rsidRPr="00242F27">
        <w:rPr>
          <w:color w:val="0000FF"/>
          <w:sz w:val="22"/>
          <w:szCs w:val="22"/>
        </w:rPr>
        <w:t xml:space="preserve"> Приложение</w:t>
      </w:r>
      <w:r w:rsidR="008D65B4">
        <w:rPr>
          <w:color w:val="0000FF"/>
          <w:sz w:val="22"/>
          <w:szCs w:val="22"/>
        </w:rPr>
        <w:t> </w:t>
      </w:r>
      <w:r w:rsidR="008D65B4" w:rsidRPr="00242F27">
        <w:rPr>
          <w:color w:val="0000FF"/>
          <w:sz w:val="22"/>
          <w:szCs w:val="22"/>
        </w:rPr>
        <w:t>2)</w:t>
      </w:r>
      <w:r w:rsidR="008D65B4">
        <w:rPr>
          <w:color w:val="0000FF"/>
          <w:sz w:val="22"/>
          <w:szCs w:val="22"/>
        </w:rPr>
        <w:t>.</w:t>
      </w:r>
    </w:p>
    <w:p w14:paraId="42AFD2A9" w14:textId="02B203DE" w:rsidR="008D65B4" w:rsidRDefault="008D65B4" w:rsidP="00D027A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E07CC">
        <w:rPr>
          <w:b/>
          <w:sz w:val="22"/>
          <w:szCs w:val="22"/>
        </w:rPr>
        <w:t xml:space="preserve">Иные сведения о земельном участке: </w:t>
      </w:r>
      <w:r w:rsidRPr="00AF2AE9">
        <w:rPr>
          <w:color w:val="0000FF"/>
          <w:sz w:val="22"/>
          <w:szCs w:val="22"/>
        </w:rPr>
        <w:t>указаны в</w:t>
      </w:r>
      <w:r>
        <w:rPr>
          <w:b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Заключении </w:t>
      </w:r>
      <w:r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>
        <w:rPr>
          <w:color w:val="0000FF"/>
          <w:sz w:val="22"/>
          <w:szCs w:val="22"/>
        </w:rPr>
        <w:br/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</w:t>
      </w:r>
      <w:r>
        <w:rPr>
          <w:color w:val="0000FF"/>
          <w:sz w:val="22"/>
          <w:szCs w:val="22"/>
        </w:rPr>
        <w:t>ого</w:t>
      </w:r>
      <w:r w:rsidRPr="00242F27">
        <w:rPr>
          <w:color w:val="0000FF"/>
          <w:sz w:val="22"/>
          <w:szCs w:val="22"/>
        </w:rPr>
        <w:t xml:space="preserve"> район</w:t>
      </w:r>
      <w:r>
        <w:rPr>
          <w:color w:val="0000FF"/>
          <w:sz w:val="22"/>
          <w:szCs w:val="22"/>
        </w:rPr>
        <w:t>а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40E9">
        <w:rPr>
          <w:color w:val="0000FF"/>
          <w:sz w:val="22"/>
          <w:szCs w:val="22"/>
        </w:rPr>
        <w:t xml:space="preserve"> от </w:t>
      </w:r>
      <w:r w:rsidR="00051F49">
        <w:rPr>
          <w:color w:val="0000FF"/>
          <w:sz w:val="22"/>
          <w:szCs w:val="22"/>
        </w:rPr>
        <w:t>12.09</w:t>
      </w:r>
      <w:r w:rsidR="00D027AA">
        <w:rPr>
          <w:color w:val="0000FF"/>
          <w:sz w:val="22"/>
          <w:szCs w:val="22"/>
        </w:rPr>
        <w:t xml:space="preserve">.2017 № </w:t>
      </w:r>
      <w:r w:rsidR="00051F49">
        <w:rPr>
          <w:color w:val="0000FF"/>
          <w:sz w:val="22"/>
          <w:szCs w:val="22"/>
        </w:rPr>
        <w:t>31Исх-84019/Т-16</w:t>
      </w:r>
      <w:r>
        <w:rPr>
          <w:color w:val="0000FF"/>
          <w:sz w:val="22"/>
          <w:szCs w:val="22"/>
        </w:rPr>
        <w:t xml:space="preserve"> (Приложение 4)</w:t>
      </w:r>
      <w:r w:rsidR="00D027AA">
        <w:rPr>
          <w:color w:val="0000FF"/>
          <w:sz w:val="22"/>
          <w:szCs w:val="22"/>
        </w:rPr>
        <w:t xml:space="preserve">, </w:t>
      </w:r>
      <w:r w:rsidR="00D027AA" w:rsidRPr="00D027AA">
        <w:rPr>
          <w:color w:val="0000FF"/>
          <w:sz w:val="22"/>
          <w:szCs w:val="22"/>
        </w:rPr>
        <w:t>постановлени</w:t>
      </w:r>
      <w:r w:rsidR="00D027AA">
        <w:rPr>
          <w:color w:val="0000FF"/>
          <w:sz w:val="22"/>
          <w:szCs w:val="22"/>
        </w:rPr>
        <w:t>и</w:t>
      </w:r>
      <w:r w:rsidR="00D027AA" w:rsidRPr="00D027AA">
        <w:rPr>
          <w:color w:val="0000FF"/>
          <w:sz w:val="22"/>
          <w:szCs w:val="22"/>
        </w:rPr>
        <w:t xml:space="preserve"> Главы Сергиево-Посадского муниципального района Мо</w:t>
      </w:r>
      <w:r w:rsidR="00D027AA">
        <w:rPr>
          <w:color w:val="0000FF"/>
          <w:sz w:val="22"/>
          <w:szCs w:val="22"/>
        </w:rPr>
        <w:t xml:space="preserve">сковской области от 22.11.2017 </w:t>
      </w:r>
      <w:r w:rsidR="00D027AA" w:rsidRPr="00D027AA">
        <w:rPr>
          <w:color w:val="0000FF"/>
          <w:sz w:val="22"/>
          <w:szCs w:val="22"/>
        </w:rPr>
        <w:t>№ 2002-ПГ «О проведении аукциона на право заключения договора аренды земельного участка»</w:t>
      </w:r>
      <w:r w:rsidR="00D027AA">
        <w:rPr>
          <w:color w:val="0000FF"/>
          <w:sz w:val="22"/>
          <w:szCs w:val="22"/>
        </w:rPr>
        <w:t xml:space="preserve"> (Приложение 1)</w:t>
      </w:r>
      <w:r w:rsidR="00C65114">
        <w:rPr>
          <w:color w:val="0000FF"/>
          <w:sz w:val="22"/>
          <w:szCs w:val="22"/>
        </w:rPr>
        <w:t>, в том числе:</w:t>
      </w:r>
    </w:p>
    <w:p w14:paraId="41176267" w14:textId="52C72B69" w:rsidR="00C65114" w:rsidRPr="00D027AA" w:rsidRDefault="00C65114" w:rsidP="00D027A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Земельный участок находится на территории планируемых особо-охраняемых природных территорий – природно-исторической территории «Исторический город Сергиев Посад». 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1343220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8D65B4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595D994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C65114">
        <w:rPr>
          <w:color w:val="0000FF"/>
          <w:sz w:val="22"/>
          <w:szCs w:val="22"/>
        </w:rPr>
        <w:t>объекты придорожного сервиса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7652C7C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6940E9" w:rsidRPr="00AF2AE9">
        <w:rPr>
          <w:color w:val="0000FF"/>
          <w:sz w:val="22"/>
          <w:szCs w:val="22"/>
        </w:rPr>
        <w:t>указаны в</w:t>
      </w:r>
      <w:r w:rsidR="006940E9">
        <w:rPr>
          <w:b/>
          <w:sz w:val="22"/>
          <w:szCs w:val="22"/>
        </w:rPr>
        <w:t xml:space="preserve"> </w:t>
      </w:r>
      <w:r w:rsidR="006940E9" w:rsidRPr="00242F27">
        <w:rPr>
          <w:color w:val="0000FF"/>
          <w:sz w:val="22"/>
          <w:szCs w:val="22"/>
        </w:rPr>
        <w:t xml:space="preserve">Заключении </w:t>
      </w:r>
      <w:r w:rsidR="006940E9">
        <w:rPr>
          <w:color w:val="0000FF"/>
          <w:sz w:val="22"/>
          <w:szCs w:val="22"/>
        </w:rPr>
        <w:t>т</w:t>
      </w:r>
      <w:r w:rsidR="006940E9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6940E9">
        <w:rPr>
          <w:color w:val="0000FF"/>
          <w:sz w:val="22"/>
          <w:szCs w:val="22"/>
        </w:rPr>
        <w:t>Сергиево-Посадского</w:t>
      </w:r>
      <w:r w:rsidR="006940E9" w:rsidRPr="00242F27">
        <w:rPr>
          <w:color w:val="0000FF"/>
          <w:sz w:val="22"/>
          <w:szCs w:val="22"/>
        </w:rPr>
        <w:t xml:space="preserve"> муниципальн</w:t>
      </w:r>
      <w:r w:rsidR="006940E9">
        <w:rPr>
          <w:color w:val="0000FF"/>
          <w:sz w:val="22"/>
          <w:szCs w:val="22"/>
        </w:rPr>
        <w:t>ого</w:t>
      </w:r>
      <w:r w:rsidR="006940E9" w:rsidRPr="00242F27">
        <w:rPr>
          <w:color w:val="0000FF"/>
          <w:sz w:val="22"/>
          <w:szCs w:val="22"/>
        </w:rPr>
        <w:t xml:space="preserve"> район</w:t>
      </w:r>
      <w:r w:rsidR="006940E9">
        <w:rPr>
          <w:color w:val="0000FF"/>
          <w:sz w:val="22"/>
          <w:szCs w:val="22"/>
        </w:rPr>
        <w:t>а</w:t>
      </w:r>
      <w:r w:rsidR="006940E9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40E9">
        <w:rPr>
          <w:color w:val="0000FF"/>
          <w:sz w:val="22"/>
          <w:szCs w:val="22"/>
        </w:rPr>
        <w:t xml:space="preserve"> </w:t>
      </w:r>
      <w:r w:rsidR="00051F49">
        <w:rPr>
          <w:color w:val="0000FF"/>
          <w:sz w:val="22"/>
          <w:szCs w:val="22"/>
        </w:rPr>
        <w:t>от 12.09.2017 № 31Исх-84019/Т-16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B50C2A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6940E9">
        <w:rPr>
          <w:color w:val="0000FF"/>
          <w:sz w:val="22"/>
          <w:szCs w:val="22"/>
        </w:rPr>
        <w:t>МУП</w:t>
      </w:r>
      <w:r w:rsidRPr="00242F27">
        <w:rPr>
          <w:color w:val="0000FF"/>
          <w:sz w:val="22"/>
          <w:szCs w:val="22"/>
        </w:rPr>
        <w:t xml:space="preserve"> «</w:t>
      </w:r>
      <w:r w:rsidR="006215C3">
        <w:rPr>
          <w:color w:val="0000FF"/>
          <w:sz w:val="22"/>
          <w:szCs w:val="22"/>
        </w:rPr>
        <w:t>Водоканал» от 07.09</w:t>
      </w:r>
      <w:r w:rsidRPr="00242F27">
        <w:rPr>
          <w:color w:val="0000FF"/>
          <w:sz w:val="22"/>
          <w:szCs w:val="22"/>
        </w:rPr>
        <w:t xml:space="preserve">.2017 № </w:t>
      </w:r>
      <w:r w:rsidR="006215C3">
        <w:rPr>
          <w:color w:val="0000FF"/>
          <w:sz w:val="22"/>
          <w:szCs w:val="22"/>
        </w:rPr>
        <w:t>225</w:t>
      </w:r>
      <w:r w:rsidRPr="00242F27">
        <w:rPr>
          <w:color w:val="0000FF"/>
          <w:sz w:val="22"/>
          <w:szCs w:val="22"/>
        </w:rPr>
        <w:t xml:space="preserve"> </w:t>
      </w:r>
      <w:r w:rsidR="006215C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4560CC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6940E9" w:rsidRPr="00242F27">
        <w:rPr>
          <w:color w:val="0000FF"/>
          <w:sz w:val="22"/>
          <w:szCs w:val="22"/>
        </w:rPr>
        <w:t xml:space="preserve">указаны в письме </w:t>
      </w:r>
      <w:r w:rsidR="006940E9">
        <w:rPr>
          <w:color w:val="0000FF"/>
          <w:sz w:val="22"/>
          <w:szCs w:val="22"/>
        </w:rPr>
        <w:t>МУП</w:t>
      </w:r>
      <w:r w:rsidR="006215C3">
        <w:rPr>
          <w:color w:val="0000FF"/>
          <w:sz w:val="22"/>
          <w:szCs w:val="22"/>
        </w:rPr>
        <w:t xml:space="preserve"> городского поселения Сергиев Посад</w:t>
      </w:r>
      <w:r w:rsidR="006940E9" w:rsidRPr="00242F27">
        <w:rPr>
          <w:color w:val="0000FF"/>
          <w:sz w:val="22"/>
          <w:szCs w:val="22"/>
        </w:rPr>
        <w:t xml:space="preserve"> «</w:t>
      </w:r>
      <w:r w:rsidR="006215C3">
        <w:rPr>
          <w:color w:val="0000FF"/>
          <w:sz w:val="22"/>
          <w:szCs w:val="22"/>
        </w:rPr>
        <w:t>Теплосеть</w:t>
      </w:r>
      <w:r w:rsidR="006940E9">
        <w:rPr>
          <w:color w:val="0000FF"/>
          <w:sz w:val="22"/>
          <w:szCs w:val="22"/>
        </w:rPr>
        <w:t>» от 2</w:t>
      </w:r>
      <w:r w:rsidR="006215C3">
        <w:rPr>
          <w:color w:val="0000FF"/>
          <w:sz w:val="22"/>
          <w:szCs w:val="22"/>
        </w:rPr>
        <w:t>9.08</w:t>
      </w:r>
      <w:r w:rsidR="006940E9" w:rsidRPr="00242F27">
        <w:rPr>
          <w:color w:val="0000FF"/>
          <w:sz w:val="22"/>
          <w:szCs w:val="22"/>
        </w:rPr>
        <w:t xml:space="preserve">.2017 </w:t>
      </w:r>
      <w:r w:rsidR="006215C3">
        <w:rPr>
          <w:color w:val="0000FF"/>
          <w:sz w:val="22"/>
          <w:szCs w:val="22"/>
        </w:rPr>
        <w:br/>
      </w:r>
      <w:r w:rsidR="006940E9" w:rsidRPr="00242F27">
        <w:rPr>
          <w:color w:val="0000FF"/>
          <w:sz w:val="22"/>
          <w:szCs w:val="22"/>
        </w:rPr>
        <w:t xml:space="preserve">№ </w:t>
      </w:r>
      <w:r w:rsidR="006215C3">
        <w:rPr>
          <w:color w:val="0000FF"/>
          <w:sz w:val="22"/>
          <w:szCs w:val="22"/>
        </w:rPr>
        <w:t>1955-5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608B3E98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6940E9">
        <w:rPr>
          <w:color w:val="0000FF"/>
          <w:sz w:val="22"/>
          <w:szCs w:val="22"/>
        </w:rPr>
        <w:t>филиала «</w:t>
      </w:r>
      <w:proofErr w:type="spellStart"/>
      <w:r w:rsidR="006940E9">
        <w:rPr>
          <w:color w:val="0000FF"/>
          <w:sz w:val="22"/>
          <w:szCs w:val="22"/>
        </w:rPr>
        <w:t>Мытищимежрайгаз</w:t>
      </w:r>
      <w:proofErr w:type="spellEnd"/>
      <w:r w:rsidR="006940E9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6940E9">
        <w:rPr>
          <w:color w:val="0000FF"/>
          <w:sz w:val="22"/>
          <w:szCs w:val="22"/>
        </w:rPr>
        <w:t xml:space="preserve">МО «МОСОБЛГАЗ» от </w:t>
      </w:r>
      <w:r w:rsidR="006215C3">
        <w:rPr>
          <w:color w:val="0000FF"/>
          <w:sz w:val="22"/>
          <w:szCs w:val="22"/>
        </w:rPr>
        <w:t>07.09</w:t>
      </w:r>
      <w:r w:rsidR="006940E9">
        <w:rPr>
          <w:color w:val="0000FF"/>
          <w:sz w:val="22"/>
          <w:szCs w:val="22"/>
        </w:rPr>
        <w:t xml:space="preserve">.2017 </w:t>
      </w:r>
      <w:r w:rsidR="00B517F8">
        <w:rPr>
          <w:color w:val="0000FF"/>
          <w:sz w:val="22"/>
          <w:szCs w:val="22"/>
        </w:rPr>
        <w:t xml:space="preserve">№ </w:t>
      </w:r>
      <w:proofErr w:type="gramStart"/>
      <w:r w:rsidR="006940E9">
        <w:rPr>
          <w:color w:val="0000FF"/>
          <w:sz w:val="22"/>
          <w:szCs w:val="22"/>
        </w:rPr>
        <w:t>И-</w:t>
      </w:r>
      <w:r w:rsidR="006215C3">
        <w:rPr>
          <w:color w:val="0000FF"/>
          <w:sz w:val="22"/>
          <w:szCs w:val="22"/>
        </w:rPr>
        <w:t>Ю</w:t>
      </w:r>
      <w:proofErr w:type="gramEnd"/>
      <w:r w:rsidR="006215C3">
        <w:rPr>
          <w:color w:val="0000FF"/>
          <w:sz w:val="22"/>
          <w:szCs w:val="22"/>
        </w:rPr>
        <w:t>-767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3D73CF94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 xml:space="preserve"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</w:t>
      </w:r>
      <w:r w:rsidRPr="00242F27">
        <w:rPr>
          <w:sz w:val="22"/>
          <w:szCs w:val="22"/>
        </w:rPr>
        <w:lastRenderedPageBreak/>
        <w:t>платы за подключение (технологическое присоединение), срок действия технических условий) указаны в</w:t>
      </w:r>
      <w:r w:rsidR="006940E9">
        <w:rPr>
          <w:color w:val="0000FF"/>
          <w:sz w:val="22"/>
          <w:szCs w:val="22"/>
        </w:rPr>
        <w:t xml:space="preserve"> письме АО «Сергиево-Посадская электросеть» от </w:t>
      </w:r>
      <w:r w:rsidR="006215C3">
        <w:rPr>
          <w:color w:val="0000FF"/>
          <w:sz w:val="22"/>
          <w:szCs w:val="22"/>
        </w:rPr>
        <w:t>23.10</w:t>
      </w:r>
      <w:r w:rsidR="006940E9"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t xml:space="preserve">№ </w:t>
      </w:r>
      <w:r w:rsidR="006940E9">
        <w:rPr>
          <w:color w:val="0000FF"/>
          <w:sz w:val="22"/>
          <w:szCs w:val="22"/>
        </w:rPr>
        <w:t>ПТО-17-</w:t>
      </w:r>
      <w:r w:rsidR="006215C3">
        <w:rPr>
          <w:color w:val="0000FF"/>
          <w:sz w:val="22"/>
          <w:szCs w:val="22"/>
        </w:rPr>
        <w:t>1042</w:t>
      </w:r>
      <w:r w:rsidR="006940E9">
        <w:rPr>
          <w:color w:val="0000FF"/>
          <w:sz w:val="22"/>
          <w:szCs w:val="22"/>
        </w:rPr>
        <w:t xml:space="preserve"> (</w:t>
      </w:r>
      <w:r w:rsidR="006215C3">
        <w:rPr>
          <w:color w:val="0000FF"/>
          <w:sz w:val="22"/>
          <w:szCs w:val="22"/>
        </w:rPr>
        <w:t>6634</w:t>
      </w:r>
      <w:r w:rsidR="006940E9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D38DB2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22233C">
        <w:rPr>
          <w:b/>
          <w:color w:val="0000FF"/>
          <w:sz w:val="22"/>
          <w:szCs w:val="22"/>
        </w:rPr>
        <w:t>685 774</w:t>
      </w:r>
      <w:r w:rsidR="006940E9">
        <w:rPr>
          <w:b/>
          <w:color w:val="0000FF"/>
          <w:sz w:val="22"/>
          <w:szCs w:val="22"/>
        </w:rPr>
        <w:t>,</w:t>
      </w:r>
      <w:r w:rsidR="0022233C">
        <w:rPr>
          <w:b/>
          <w:color w:val="0000FF"/>
          <w:sz w:val="22"/>
          <w:szCs w:val="22"/>
        </w:rPr>
        <w:t>10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2233C">
        <w:rPr>
          <w:color w:val="0000FF"/>
          <w:sz w:val="22"/>
          <w:szCs w:val="22"/>
        </w:rPr>
        <w:t>Шестьсот восемьдесят пять тысяч семьсот семьдесят четыре руб. 10</w:t>
      </w:r>
      <w:r w:rsidR="006940E9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5F62A3B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22233C">
        <w:rPr>
          <w:b/>
          <w:color w:val="0000FF"/>
          <w:sz w:val="22"/>
          <w:szCs w:val="22"/>
        </w:rPr>
        <w:t>20 573,22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2233C">
        <w:rPr>
          <w:color w:val="0000FF"/>
          <w:sz w:val="22"/>
          <w:szCs w:val="22"/>
        </w:rPr>
        <w:t>Двадцать тысяч пятьсот семьдесят три</w:t>
      </w:r>
      <w:r w:rsidR="006940E9">
        <w:rPr>
          <w:color w:val="0000FF"/>
          <w:sz w:val="22"/>
          <w:szCs w:val="22"/>
        </w:rPr>
        <w:t xml:space="preserve"> руб. </w:t>
      </w:r>
      <w:r w:rsidR="0022233C">
        <w:rPr>
          <w:color w:val="0000FF"/>
          <w:sz w:val="22"/>
          <w:szCs w:val="22"/>
        </w:rPr>
        <w:t>22</w:t>
      </w:r>
      <w:r w:rsidR="006940E9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0EEFE77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22233C">
        <w:rPr>
          <w:b/>
          <w:color w:val="0000FF"/>
          <w:sz w:val="22"/>
          <w:szCs w:val="22"/>
        </w:rPr>
        <w:t>548 619,28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2233C">
        <w:rPr>
          <w:color w:val="0000FF"/>
          <w:sz w:val="22"/>
          <w:szCs w:val="22"/>
        </w:rPr>
        <w:t>Пятьсот сорок восемь тысяч шестьсот девятнадцать</w:t>
      </w:r>
      <w:r w:rsidR="006940E9">
        <w:rPr>
          <w:color w:val="0000FF"/>
          <w:sz w:val="22"/>
          <w:szCs w:val="22"/>
        </w:rPr>
        <w:t xml:space="preserve"> руб. </w:t>
      </w:r>
      <w:r w:rsidR="0022233C">
        <w:rPr>
          <w:color w:val="0000FF"/>
          <w:sz w:val="22"/>
          <w:szCs w:val="22"/>
        </w:rPr>
        <w:t>2</w:t>
      </w:r>
      <w:r w:rsidR="006940E9">
        <w:rPr>
          <w:color w:val="0000FF"/>
          <w:sz w:val="22"/>
          <w:szCs w:val="22"/>
        </w:rPr>
        <w:t>8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ABB7729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7D659A">
        <w:rPr>
          <w:b/>
          <w:color w:val="0000FF"/>
          <w:sz w:val="22"/>
          <w:szCs w:val="22"/>
        </w:rPr>
        <w:t>29.11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12F5D48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11A58C5" w14:textId="58982DBB" w:rsidR="006940E9" w:rsidRPr="00FA27BE" w:rsidRDefault="007D659A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15.01.2018</w:t>
      </w:r>
      <w:r w:rsidR="006940E9" w:rsidRPr="002B69C9">
        <w:rPr>
          <w:b/>
          <w:color w:val="0000FF"/>
          <w:sz w:val="22"/>
          <w:szCs w:val="22"/>
        </w:rPr>
        <w:t xml:space="preserve"> с 09 час. 00 мин. до 1</w:t>
      </w:r>
      <w:r w:rsidR="006940E9">
        <w:rPr>
          <w:b/>
          <w:color w:val="0000FF"/>
          <w:sz w:val="22"/>
          <w:szCs w:val="22"/>
        </w:rPr>
        <w:t>6</w:t>
      </w:r>
      <w:r w:rsidR="006940E9" w:rsidRPr="002B69C9">
        <w:rPr>
          <w:b/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67BC238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7D659A">
        <w:rPr>
          <w:b/>
          <w:bCs/>
          <w:color w:val="0000FF"/>
          <w:sz w:val="22"/>
          <w:szCs w:val="22"/>
        </w:rPr>
        <w:t>15.0</w:t>
      </w:r>
      <w:r w:rsidR="006940E9">
        <w:rPr>
          <w:b/>
          <w:bCs/>
          <w:color w:val="0000FF"/>
          <w:sz w:val="22"/>
          <w:szCs w:val="22"/>
        </w:rPr>
        <w:t>1</w:t>
      </w:r>
      <w:r w:rsidR="007D659A">
        <w:rPr>
          <w:b/>
          <w:bCs/>
          <w:color w:val="0000FF"/>
          <w:sz w:val="22"/>
          <w:szCs w:val="22"/>
        </w:rPr>
        <w:t>.2018</w:t>
      </w:r>
      <w:r w:rsidR="006940E9" w:rsidRPr="002B69C9">
        <w:rPr>
          <w:b/>
          <w:bCs/>
          <w:color w:val="0000FF"/>
          <w:sz w:val="22"/>
          <w:szCs w:val="22"/>
        </w:rPr>
        <w:t xml:space="preserve"> в 1</w:t>
      </w:r>
      <w:r w:rsidR="006940E9">
        <w:rPr>
          <w:b/>
          <w:bCs/>
          <w:color w:val="0000FF"/>
          <w:sz w:val="22"/>
          <w:szCs w:val="22"/>
        </w:rPr>
        <w:t xml:space="preserve">6 </w:t>
      </w:r>
      <w:r w:rsidR="006940E9" w:rsidRPr="002B69C9">
        <w:rPr>
          <w:b/>
          <w:bCs/>
          <w:color w:val="0000FF"/>
          <w:sz w:val="22"/>
          <w:szCs w:val="22"/>
        </w:rPr>
        <w:t>час</w:t>
      </w:r>
      <w:r w:rsidR="006940E9" w:rsidRPr="00FA27BE">
        <w:rPr>
          <w:b/>
          <w:color w:val="0000FF"/>
          <w:sz w:val="22"/>
          <w:szCs w:val="22"/>
        </w:rPr>
        <w:t>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242AFC6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174C15">
        <w:rPr>
          <w:b/>
          <w:color w:val="0000FF"/>
          <w:sz w:val="22"/>
          <w:szCs w:val="22"/>
        </w:rPr>
        <w:t>18.01.2018</w:t>
      </w:r>
      <w:r w:rsidR="006940E9">
        <w:rPr>
          <w:b/>
          <w:color w:val="0000FF"/>
          <w:sz w:val="22"/>
          <w:szCs w:val="22"/>
        </w:rPr>
        <w:t xml:space="preserve"> в </w:t>
      </w:r>
      <w:r w:rsidR="00CE3F46">
        <w:rPr>
          <w:b/>
          <w:color w:val="0000FF"/>
          <w:sz w:val="22"/>
          <w:szCs w:val="22"/>
        </w:rPr>
        <w:t>10</w:t>
      </w:r>
      <w:r w:rsidR="006940E9" w:rsidRPr="00FA27BE">
        <w:rPr>
          <w:b/>
          <w:color w:val="0000FF"/>
          <w:sz w:val="22"/>
          <w:szCs w:val="22"/>
        </w:rPr>
        <w:t xml:space="preserve"> час. </w:t>
      </w:r>
      <w:r w:rsidR="006940E9">
        <w:rPr>
          <w:b/>
          <w:color w:val="0000FF"/>
          <w:sz w:val="22"/>
          <w:szCs w:val="22"/>
        </w:rPr>
        <w:t>3</w:t>
      </w:r>
      <w:r w:rsidR="006940E9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6BC67F89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174C15">
        <w:rPr>
          <w:b/>
          <w:color w:val="0000FF"/>
          <w:sz w:val="22"/>
          <w:szCs w:val="22"/>
        </w:rPr>
        <w:t>18.01.2018</w:t>
      </w:r>
      <w:r w:rsidR="006940E9" w:rsidRPr="00FA27BE">
        <w:rPr>
          <w:b/>
          <w:color w:val="0000FF"/>
          <w:sz w:val="22"/>
          <w:szCs w:val="22"/>
        </w:rPr>
        <w:t xml:space="preserve"> </w:t>
      </w:r>
      <w:r w:rsidR="006940E9" w:rsidRPr="00FA27BE">
        <w:rPr>
          <w:b/>
          <w:bCs/>
          <w:color w:val="0000FF"/>
          <w:sz w:val="22"/>
          <w:szCs w:val="22"/>
        </w:rPr>
        <w:t xml:space="preserve">с </w:t>
      </w:r>
      <w:r w:rsidR="00CE3F46">
        <w:rPr>
          <w:b/>
          <w:bCs/>
          <w:color w:val="0000FF"/>
          <w:sz w:val="22"/>
          <w:szCs w:val="22"/>
        </w:rPr>
        <w:t>10</w:t>
      </w:r>
      <w:r w:rsidR="006940E9" w:rsidRPr="00FA27BE">
        <w:rPr>
          <w:b/>
          <w:bCs/>
          <w:color w:val="0000FF"/>
          <w:sz w:val="22"/>
          <w:szCs w:val="22"/>
        </w:rPr>
        <w:t xml:space="preserve"> час. </w:t>
      </w:r>
      <w:r w:rsidR="006940E9">
        <w:rPr>
          <w:b/>
          <w:bCs/>
          <w:color w:val="0000FF"/>
          <w:sz w:val="22"/>
          <w:szCs w:val="22"/>
        </w:rPr>
        <w:t>3</w:t>
      </w:r>
      <w:r w:rsidR="006940E9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F2EC190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174C15">
        <w:rPr>
          <w:b/>
          <w:color w:val="0000FF"/>
          <w:sz w:val="22"/>
          <w:szCs w:val="22"/>
        </w:rPr>
        <w:t>18.01.2018</w:t>
      </w:r>
      <w:r w:rsidR="006940E9">
        <w:rPr>
          <w:b/>
          <w:color w:val="0000FF"/>
          <w:sz w:val="22"/>
          <w:szCs w:val="22"/>
        </w:rPr>
        <w:t xml:space="preserve"> в 10</w:t>
      </w:r>
      <w:r w:rsidR="00174C15">
        <w:rPr>
          <w:b/>
          <w:color w:val="0000FF"/>
          <w:sz w:val="22"/>
          <w:szCs w:val="22"/>
        </w:rPr>
        <w:t xml:space="preserve"> час. 50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CBABDAE" w14:textId="77777777" w:rsidR="006940E9" w:rsidRDefault="006940E9" w:rsidP="006940E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4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230BC7CE" w14:textId="77777777" w:rsidR="006940E9" w:rsidRPr="00FF0617" w:rsidRDefault="006940E9" w:rsidP="006940E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13E019AF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6940E9">
        <w:rPr>
          <w:color w:val="0000FF"/>
          <w:sz w:val="22"/>
          <w:szCs w:val="22"/>
          <w:lang w:eastAsia="ru-RU"/>
        </w:rPr>
        <w:t>Соглашению</w:t>
      </w:r>
      <w:r w:rsidRPr="00193453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6940E9">
        <w:rPr>
          <w:color w:val="0000FF"/>
          <w:sz w:val="22"/>
          <w:szCs w:val="22"/>
          <w:lang w:eastAsia="ru-RU"/>
        </w:rPr>
        <w:t>Соглашения</w:t>
      </w:r>
      <w:r w:rsidRPr="00193453">
        <w:rPr>
          <w:color w:val="0000FF"/>
          <w:sz w:val="22"/>
          <w:szCs w:val="22"/>
          <w:lang w:eastAsia="ru-RU"/>
        </w:rPr>
        <w:t>),</w:t>
      </w:r>
      <w:r w:rsidR="006940E9">
        <w:rPr>
          <w:color w:val="0000FF"/>
          <w:sz w:val="22"/>
          <w:szCs w:val="22"/>
          <w:lang w:eastAsia="ru-RU"/>
        </w:rPr>
        <w:t xml:space="preserve"> </w:t>
      </w:r>
      <w:r w:rsidR="006940E9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552CF735" w:rsidR="00702052" w:rsidRDefault="00702052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</w:p>
    <w:p w14:paraId="391483B2" w14:textId="6AD159DE" w:rsidR="00B27B9F" w:rsidRDefault="00B27B9F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A6BC64A" wp14:editId="0ACA3591">
            <wp:extent cx="6424926" cy="9091043"/>
            <wp:effectExtent l="0" t="0" r="0" b="0"/>
            <wp:docPr id="12" name="Рисунок 12" descr="Z:\__УРЗП\04. Конкурентные процедуры\АУКЦИОНЫ\2017 год\Сергиево-Посадский м.р\Земля\Аренда\АЗ-СП_17-1877\23.11.2017_вх-9821_2017_Горбачев_М.В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877\23.11.2017_вх-9821_2017_Горбачев_М.В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81" cy="909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90B5" w14:textId="087197C1" w:rsidR="00B27B9F" w:rsidRDefault="00B27B9F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711A9666" wp14:editId="23A83E7A">
            <wp:extent cx="6560185" cy="9282430"/>
            <wp:effectExtent l="0" t="0" r="0" b="0"/>
            <wp:docPr id="27" name="Рисунок 27" descr="Z:\__УРЗП\04. Конкурентные процедуры\АУКЦИОНЫ\2017 год\Сергиево-Посадский м.р\Земля\Аренда\АЗ-СП_17-1877\23.11.2017_вх-9821_2017_Горбачев_М.В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877\23.11.2017_вх-9821_2017_Горбачев_М.В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0228" w14:textId="1A28110C" w:rsidR="006940E9" w:rsidRDefault="006940E9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26BADFED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6A2D3E2B" w14:textId="4C76A83D" w:rsidR="00B27B9F" w:rsidRDefault="00B27B9F" w:rsidP="003B3264">
      <w:pPr>
        <w:jc w:val="center"/>
        <w:rPr>
          <w:b/>
          <w:szCs w:val="28"/>
        </w:rPr>
      </w:pPr>
    </w:p>
    <w:p w14:paraId="7F2117E7" w14:textId="43E49AB1" w:rsidR="00B27B9F" w:rsidRDefault="00B27B9F" w:rsidP="003B3264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2A4640FE" wp14:editId="34D30828">
            <wp:extent cx="6305107" cy="8718550"/>
            <wp:effectExtent l="0" t="0" r="635" b="6350"/>
            <wp:docPr id="28" name="Рисунок 28" descr="Z:\__УРЗП\04. Конкурентные процедуры\АУКЦИОНЫ\2017 год\Сергиево-Посадский м.р\Земля\Аренда\АЗ-СП_17-1877\23.11.2017_вх-9821_2017_Горбачев_М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877\23.11.2017_вх-9821_2017_Горбачев_М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3" cy="87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43C1" w14:textId="733180BA" w:rsidR="00B27B9F" w:rsidRDefault="00B27B9F" w:rsidP="003B3264">
      <w:pPr>
        <w:jc w:val="center"/>
        <w:rPr>
          <w:b/>
          <w:szCs w:val="28"/>
        </w:rPr>
      </w:pPr>
    </w:p>
    <w:p w14:paraId="4D2466F7" w14:textId="3E5DD136" w:rsidR="00B27B9F" w:rsidRPr="00324254" w:rsidRDefault="00B27B9F" w:rsidP="003B3264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24DE8F42" wp14:editId="556907D8">
            <wp:extent cx="6528391" cy="9441180"/>
            <wp:effectExtent l="0" t="0" r="6350" b="7620"/>
            <wp:docPr id="29" name="Рисунок 29" descr="Z:\__УРЗП\04. Конкурентные процедуры\АУКЦИОНЫ\2017 год\Сергиево-Посадский м.р\Земля\Аренда\АЗ-СП_17-1877\23.11.2017_вх-9821_2017_Горбачев_М.В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877\23.11.2017_вх-9821_2017_Горбачев_М.В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20" cy="94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248B84DF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7752B84" w14:textId="4789FC79" w:rsidR="006940E9" w:rsidRDefault="006940E9" w:rsidP="003B3264">
      <w:pPr>
        <w:jc w:val="center"/>
        <w:rPr>
          <w:b/>
          <w:noProof/>
          <w:lang w:eastAsia="ru-RU"/>
        </w:rPr>
      </w:pPr>
    </w:p>
    <w:p w14:paraId="2EE59A25" w14:textId="1F197A43" w:rsidR="006940E9" w:rsidRDefault="00C921D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4508B71" wp14:editId="764EE18B">
            <wp:extent cx="6560185" cy="3646805"/>
            <wp:effectExtent l="0" t="0" r="0" b="0"/>
            <wp:docPr id="30" name="Рисунок 30" descr="Z:\__УРЗП\04. Конкурентные процедуры\АУКЦИОНЫ\2017 год\Сергиево-Посадский м.р\Земля\Аренда\АЗ-СП_17-1877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877\Фото 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1762" w14:textId="237934E2" w:rsidR="00C921D1" w:rsidRDefault="00C921D1" w:rsidP="003B3264">
      <w:pPr>
        <w:jc w:val="center"/>
        <w:rPr>
          <w:b/>
          <w:noProof/>
          <w:lang w:eastAsia="ru-RU"/>
        </w:rPr>
      </w:pPr>
    </w:p>
    <w:p w14:paraId="7BEE7B7E" w14:textId="74EDDCF3" w:rsidR="00C921D1" w:rsidRDefault="00C921D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79EC3FA" wp14:editId="6FED128F">
            <wp:extent cx="6570980" cy="4072255"/>
            <wp:effectExtent l="0" t="0" r="1270" b="4445"/>
            <wp:docPr id="31" name="Рисунок 31" descr="Z:\__УРЗП\04. Конкурентные процедуры\АУКЦИОНЫ\2017 год\Сергиево-Посадский м.р\Земля\Аренда\АЗ-СП_17-1877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1877\Фото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26F26" w14:textId="09FF625F" w:rsidR="006940E9" w:rsidRPr="003B3264" w:rsidRDefault="006940E9" w:rsidP="003B3264">
      <w:pPr>
        <w:jc w:val="center"/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385808D9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2D0D74D7" w14:textId="34E0FDC4" w:rsidR="006940E9" w:rsidRDefault="006940E9" w:rsidP="003B3264">
      <w:pPr>
        <w:jc w:val="center"/>
        <w:rPr>
          <w:b/>
        </w:rPr>
      </w:pPr>
    </w:p>
    <w:p w14:paraId="3674081E" w14:textId="5929180D" w:rsidR="00C921D1" w:rsidRDefault="00C921D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BAFA141" wp14:editId="2D8FB742">
            <wp:extent cx="6347638" cy="8981684"/>
            <wp:effectExtent l="0" t="0" r="0" b="0"/>
            <wp:docPr id="32" name="Рисунок 32" descr="Z:\__УРЗП\04. Конкурентные процедуры\АУКЦИОНЫ\2017 год\Сергиево-Посадский м.р\Земля\Аренда\АЗ-СП_17-1877\23.11.2017_вх-9821_2017_Горбачев_М.В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1877\23.11.2017_вх-9821_2017_Горбачев_М.В._Неплюева_И.А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16" cy="89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83AA" w14:textId="38D3A155" w:rsidR="00C921D1" w:rsidRDefault="00C921D1" w:rsidP="003B3264">
      <w:pPr>
        <w:jc w:val="center"/>
        <w:rPr>
          <w:b/>
        </w:rPr>
      </w:pPr>
    </w:p>
    <w:p w14:paraId="29E0FD04" w14:textId="1427E9E6" w:rsidR="00C921D1" w:rsidRDefault="00C921D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BFD588F" wp14:editId="0B5B2DEB">
            <wp:extent cx="6560185" cy="9282430"/>
            <wp:effectExtent l="0" t="0" r="0" b="0"/>
            <wp:docPr id="33" name="Рисунок 33" descr="Z:\__УРЗП\04. Конкурентные процедуры\АУКЦИОНЫ\2017 год\Сергиево-Посадский м.р\Земля\Аренда\АЗ-СП_17-1877\23.11.2017_вх-9821_2017_Горбачев_М.В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1877\23.11.2017_вх-9821_2017_Горбачев_М.В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E456" w14:textId="2F80538E" w:rsidR="00C921D1" w:rsidRDefault="00C921D1" w:rsidP="003B3264">
      <w:pPr>
        <w:jc w:val="center"/>
        <w:rPr>
          <w:b/>
        </w:rPr>
      </w:pPr>
    </w:p>
    <w:p w14:paraId="69124919" w14:textId="1790B9D7" w:rsidR="00C921D1" w:rsidRDefault="00C921D1" w:rsidP="003B3264">
      <w:pPr>
        <w:jc w:val="center"/>
        <w:rPr>
          <w:b/>
        </w:rPr>
      </w:pPr>
    </w:p>
    <w:p w14:paraId="26362707" w14:textId="1D930F1D" w:rsidR="00C921D1" w:rsidRDefault="00C921D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1093758" wp14:editId="12FB288E">
            <wp:extent cx="6560185" cy="9282430"/>
            <wp:effectExtent l="0" t="0" r="0" b="0"/>
            <wp:docPr id="34" name="Рисунок 34" descr="Z:\__УРЗП\04. Конкурентные процедуры\АУКЦИОНЫ\2017 год\Сергиево-Посадский м.р\Земля\Аренда\АЗ-СП_17-1877\23.11.2017_вх-9821_2017_Горбачев_М.В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1877\23.11.2017_вх-9821_2017_Горбачев_М.В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7A71" w14:textId="0746DB94" w:rsidR="00C921D1" w:rsidRDefault="00C921D1" w:rsidP="003B3264">
      <w:pPr>
        <w:jc w:val="center"/>
        <w:rPr>
          <w:b/>
        </w:rPr>
      </w:pPr>
    </w:p>
    <w:p w14:paraId="446269F3" w14:textId="742F377D" w:rsidR="00C921D1" w:rsidRDefault="00C921D1" w:rsidP="003B3264">
      <w:pPr>
        <w:jc w:val="center"/>
        <w:rPr>
          <w:b/>
        </w:rPr>
      </w:pPr>
    </w:p>
    <w:p w14:paraId="5270B4AA" w14:textId="70D824A0" w:rsidR="00C921D1" w:rsidRDefault="00C921D1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371C8AC" wp14:editId="12661249">
            <wp:extent cx="6560185" cy="9282430"/>
            <wp:effectExtent l="0" t="0" r="0" b="0"/>
            <wp:docPr id="35" name="Рисунок 35" descr="Z:\__УРЗП\04. Конкурентные процедуры\АУКЦИОНЫ\2017 год\Сергиево-Посадский м.р\Земля\Аренда\АЗ-СП_17-1877\23.11.2017_вх-9821_2017_Горбачев_М.В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1877\23.11.2017_вх-9821_2017_Горбачев_М.В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4D4497F9" w:rsidR="003B3264" w:rsidRDefault="003B3264" w:rsidP="00124233">
      <w:pPr>
        <w:jc w:val="center"/>
        <w:rPr>
          <w:sz w:val="32"/>
          <w:szCs w:val="32"/>
        </w:rPr>
      </w:pPr>
    </w:p>
    <w:p w14:paraId="7C093599" w14:textId="4E9B54D1" w:rsidR="006D109A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58189D1" wp14:editId="7D191588">
            <wp:extent cx="6402383" cy="9059146"/>
            <wp:effectExtent l="0" t="0" r="0" b="8890"/>
            <wp:docPr id="36" name="Рисунок 36" descr="Z:\__УРЗП\04. Конкурентные процедуры\АУКЦИОНЫ\2017 год\Сергиево-Посадский м.р\Земля\Аренда\АЗ-СП_17-1877\23.11.2017_вх-9821_2017_Горбачев_М.В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1877\23.11.2017_вх-9821_2017_Горбачев_М.В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99" cy="90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C1F9" w14:textId="26A56E99" w:rsidR="00C921D1" w:rsidRDefault="00C921D1" w:rsidP="00124233">
      <w:pPr>
        <w:jc w:val="center"/>
        <w:rPr>
          <w:sz w:val="32"/>
          <w:szCs w:val="32"/>
        </w:rPr>
      </w:pPr>
    </w:p>
    <w:p w14:paraId="3390B3FB" w14:textId="6BF48FDB" w:rsidR="00C921D1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B1E39DA" wp14:editId="6307C0EF">
            <wp:extent cx="6560185" cy="9282430"/>
            <wp:effectExtent l="0" t="0" r="0" b="0"/>
            <wp:docPr id="37" name="Рисунок 37" descr="Z:\__УРЗП\04. Конкурентные процедуры\АУКЦИОНЫ\2017 год\Сергиево-Посадский м.р\Земля\Аренда\АЗ-СП_17-1877\23.11.2017_вх-9821_2017_Горбачев_М.В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1877\23.11.2017_вх-9821_2017_Горбачев_М.В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FB6FA" w14:textId="619BB71C" w:rsidR="00C921D1" w:rsidRDefault="00C921D1" w:rsidP="00124233">
      <w:pPr>
        <w:jc w:val="center"/>
        <w:rPr>
          <w:sz w:val="32"/>
          <w:szCs w:val="32"/>
        </w:rPr>
      </w:pPr>
    </w:p>
    <w:p w14:paraId="2DCC928D" w14:textId="3E126ED8" w:rsidR="00C921D1" w:rsidRDefault="00C921D1" w:rsidP="00124233">
      <w:pPr>
        <w:jc w:val="center"/>
        <w:rPr>
          <w:sz w:val="32"/>
          <w:szCs w:val="32"/>
        </w:rPr>
      </w:pPr>
    </w:p>
    <w:p w14:paraId="64332850" w14:textId="5F56D597" w:rsidR="00C921D1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D12B71C" wp14:editId="7C2528AA">
            <wp:extent cx="6560185" cy="9282430"/>
            <wp:effectExtent l="0" t="0" r="0" b="0"/>
            <wp:docPr id="38" name="Рисунок 38" descr="Z:\__УРЗП\04. Конкурентные процедуры\АУКЦИОНЫ\2017 год\Сергиево-Посадский м.р\Земля\Аренда\АЗ-СП_17-1877\23.11.2017_вх-9821_2017_Горбачев_М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1877\23.11.2017_вх-9821_2017_Горбачев_М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E4C3" w14:textId="09C24595" w:rsidR="00C921D1" w:rsidRDefault="00C921D1" w:rsidP="00124233">
      <w:pPr>
        <w:jc w:val="center"/>
        <w:rPr>
          <w:sz w:val="32"/>
          <w:szCs w:val="32"/>
        </w:rPr>
      </w:pPr>
    </w:p>
    <w:p w14:paraId="7CF40E09" w14:textId="0142DAF0" w:rsidR="00C921D1" w:rsidRDefault="00C921D1" w:rsidP="00124233">
      <w:pPr>
        <w:jc w:val="center"/>
        <w:rPr>
          <w:sz w:val="32"/>
          <w:szCs w:val="32"/>
        </w:rPr>
      </w:pPr>
    </w:p>
    <w:p w14:paraId="7CD5EC78" w14:textId="6DDFC5CD" w:rsidR="00C921D1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2A11A85" wp14:editId="2C8131EC">
            <wp:extent cx="6560185" cy="9282430"/>
            <wp:effectExtent l="0" t="0" r="0" b="0"/>
            <wp:docPr id="39" name="Рисунок 39" descr="Z:\__УРЗП\04. Конкурентные процедуры\АУКЦИОНЫ\2017 год\Сергиево-Посадский м.р\Земля\Аренда\АЗ-СП_17-1877\23.11.2017_вх-9821_2017_Горбачев_М.В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1877\23.11.2017_вх-9821_2017_Горбачев_М.В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43572" w14:textId="56462C5C" w:rsidR="00C921D1" w:rsidRDefault="00C921D1" w:rsidP="00124233">
      <w:pPr>
        <w:jc w:val="center"/>
        <w:rPr>
          <w:sz w:val="32"/>
          <w:szCs w:val="32"/>
        </w:rPr>
      </w:pPr>
    </w:p>
    <w:p w14:paraId="5D209764" w14:textId="6A964550" w:rsidR="00C921D1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E1DB768" wp14:editId="25B94A85">
            <wp:extent cx="6560185" cy="9282430"/>
            <wp:effectExtent l="0" t="0" r="0" b="0"/>
            <wp:docPr id="40" name="Рисунок 40" descr="Z:\__УРЗП\04. Конкурентные процедуры\АУКЦИОНЫ\2017 год\Сергиево-Посадский м.р\Земля\Аренда\АЗ-СП_17-1877\23.11.2017_вх-9821_2017_Горбачев_М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1877\23.11.2017_вх-9821_2017_Горбачев_М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919" w14:textId="02B38F7C" w:rsidR="00C921D1" w:rsidRDefault="00C921D1" w:rsidP="00124233">
      <w:pPr>
        <w:jc w:val="center"/>
        <w:rPr>
          <w:sz w:val="32"/>
          <w:szCs w:val="32"/>
        </w:rPr>
      </w:pPr>
    </w:p>
    <w:p w14:paraId="3D943754" w14:textId="2DA1DFDB" w:rsidR="00C921D1" w:rsidRDefault="00C921D1" w:rsidP="00124233">
      <w:pPr>
        <w:jc w:val="center"/>
        <w:rPr>
          <w:sz w:val="32"/>
          <w:szCs w:val="32"/>
        </w:rPr>
      </w:pPr>
    </w:p>
    <w:p w14:paraId="3615A316" w14:textId="52F892BE" w:rsidR="00C921D1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180A2F0" wp14:editId="4619741D">
            <wp:extent cx="6560185" cy="9282430"/>
            <wp:effectExtent l="0" t="0" r="0" b="0"/>
            <wp:docPr id="41" name="Рисунок 41" descr="Z:\__УРЗП\04. Конкурентные процедуры\АУКЦИОНЫ\2017 год\Сергиево-Посадский м.р\Земля\Аренда\АЗ-СП_17-1877\23.11.2017_вх-9821_2017_Горбачев_М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1877\23.11.2017_вх-9821_2017_Горбачев_М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748B" w14:textId="205BC982" w:rsidR="00C921D1" w:rsidRDefault="00C921D1" w:rsidP="00124233">
      <w:pPr>
        <w:jc w:val="center"/>
        <w:rPr>
          <w:sz w:val="32"/>
          <w:szCs w:val="32"/>
        </w:rPr>
      </w:pPr>
    </w:p>
    <w:p w14:paraId="7C4E42C2" w14:textId="6B464DC8" w:rsidR="00C921D1" w:rsidRDefault="00C921D1" w:rsidP="00124233">
      <w:pPr>
        <w:jc w:val="center"/>
        <w:rPr>
          <w:sz w:val="32"/>
          <w:szCs w:val="32"/>
        </w:rPr>
      </w:pPr>
    </w:p>
    <w:p w14:paraId="0322D5C1" w14:textId="77500D08" w:rsidR="00C921D1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7324569" wp14:editId="238D026B">
            <wp:extent cx="6560185" cy="9282430"/>
            <wp:effectExtent l="0" t="0" r="0" b="0"/>
            <wp:docPr id="42" name="Рисунок 42" descr="Z:\__УРЗП\04. Конкурентные процедуры\АУКЦИОНЫ\2017 год\Сергиево-Посадский м.р\Земля\Аренда\АЗ-СП_17-1877\23.11.2017_вх-9821_2017_Горбачев_М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1877\23.11.2017_вх-9821_2017_Горбачев_М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D242" w14:textId="5D7540F6" w:rsidR="00C921D1" w:rsidRDefault="00C921D1" w:rsidP="00124233">
      <w:pPr>
        <w:jc w:val="center"/>
        <w:rPr>
          <w:sz w:val="32"/>
          <w:szCs w:val="32"/>
        </w:rPr>
      </w:pPr>
    </w:p>
    <w:p w14:paraId="7649FC39" w14:textId="2E33A86D" w:rsidR="00C921D1" w:rsidRDefault="00C921D1" w:rsidP="00124233">
      <w:pPr>
        <w:jc w:val="center"/>
        <w:rPr>
          <w:sz w:val="32"/>
          <w:szCs w:val="32"/>
        </w:rPr>
      </w:pPr>
    </w:p>
    <w:p w14:paraId="0ED127A1" w14:textId="5D3F4243" w:rsidR="00C921D1" w:rsidRDefault="00C921D1" w:rsidP="00124233">
      <w:pPr>
        <w:jc w:val="center"/>
        <w:rPr>
          <w:sz w:val="32"/>
          <w:szCs w:val="32"/>
        </w:rPr>
      </w:pPr>
    </w:p>
    <w:p w14:paraId="5EDDEDB0" w14:textId="5AF0DDDE" w:rsidR="00C921D1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D4BC249" wp14:editId="177D4A0C">
            <wp:extent cx="6560185" cy="9282430"/>
            <wp:effectExtent l="0" t="0" r="0" b="0"/>
            <wp:docPr id="43" name="Рисунок 43" descr="Z:\__УРЗП\04. Конкурентные процедуры\АУКЦИОНЫ\2017 год\Сергиево-Посадский м.р\Земля\Аренда\АЗ-СП_17-1877\23.11.2017_вх-9821_2017_Горбачев_М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1877\23.11.2017_вх-9821_2017_Горбачев_М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6F94" w14:textId="2E2BC831" w:rsidR="00C921D1" w:rsidRDefault="00C921D1" w:rsidP="00124233">
      <w:pPr>
        <w:jc w:val="center"/>
        <w:rPr>
          <w:sz w:val="32"/>
          <w:szCs w:val="32"/>
        </w:rPr>
      </w:pPr>
    </w:p>
    <w:p w14:paraId="60ABDA2A" w14:textId="422D29B7" w:rsidR="00C921D1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CDE96DF" wp14:editId="592ACAF8">
            <wp:extent cx="6560185" cy="9282430"/>
            <wp:effectExtent l="0" t="0" r="0" b="0"/>
            <wp:docPr id="44" name="Рисунок 44" descr="Z:\__УРЗП\04. Конкурентные процедуры\АУКЦИОНЫ\2017 год\Сергиево-Посадский м.р\Земля\Аренда\АЗ-СП_17-1877\23.11.2017_вх-9821_2017_Горбачев_М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1877\23.11.2017_вх-9821_2017_Горбачев_М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3A01" w14:textId="7EE9B5D3" w:rsidR="00C921D1" w:rsidRDefault="00C921D1" w:rsidP="00124233">
      <w:pPr>
        <w:jc w:val="center"/>
        <w:rPr>
          <w:sz w:val="32"/>
          <w:szCs w:val="32"/>
        </w:rPr>
      </w:pPr>
    </w:p>
    <w:p w14:paraId="66F16061" w14:textId="5E78E482" w:rsidR="00C921D1" w:rsidRDefault="00C921D1" w:rsidP="00124233">
      <w:pPr>
        <w:jc w:val="center"/>
        <w:rPr>
          <w:sz w:val="32"/>
          <w:szCs w:val="32"/>
        </w:rPr>
      </w:pPr>
    </w:p>
    <w:p w14:paraId="5EE33DF8" w14:textId="779B5BBB" w:rsidR="00C921D1" w:rsidRDefault="00C921D1" w:rsidP="00124233">
      <w:pPr>
        <w:jc w:val="center"/>
        <w:rPr>
          <w:sz w:val="32"/>
          <w:szCs w:val="32"/>
        </w:rPr>
      </w:pPr>
    </w:p>
    <w:p w14:paraId="1E1B146D" w14:textId="156ACC41" w:rsidR="00C921D1" w:rsidRPr="00124233" w:rsidRDefault="00C921D1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FF12F84" wp14:editId="4699CD6E">
            <wp:extent cx="6560185" cy="9282430"/>
            <wp:effectExtent l="0" t="0" r="0" b="0"/>
            <wp:docPr id="45" name="Рисунок 45" descr="Z:\__УРЗП\04. Конкурентные процедуры\АУКЦИОНЫ\2017 год\Сергиево-Посадский м.р\Земля\Аренда\АЗ-СП_17-1877\23.11.2017_вх-9821_2017_Горбачев_М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1877\23.11.2017_вх-9821_2017_Горбачев_М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8D65B4">
        <w:tc>
          <w:tcPr>
            <w:tcW w:w="3261" w:type="dxa"/>
          </w:tcPr>
          <w:p w14:paraId="3D7697E2" w14:textId="77777777" w:rsidR="00C97BBC" w:rsidRPr="00B32E26" w:rsidRDefault="00C97BBC" w:rsidP="008D65B4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8D65B4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8D65B4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8D65B4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8D65B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8D65B4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8D65B4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8D65B4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8D65B4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190F2B72" w:rsidR="00792ADB" w:rsidRPr="006D109A" w:rsidRDefault="00792ADB" w:rsidP="006D109A">
      <w:pPr>
        <w:jc w:val="right"/>
        <w:rPr>
          <w:vertAlign w:val="superscript"/>
        </w:rPr>
      </w:pPr>
      <w:permStart w:id="1874551333" w:edGrp="everyone"/>
      <w:r w:rsidRPr="006D109A">
        <w:t>Проект договора аренды</w:t>
      </w:r>
      <w:r w:rsidR="00840CD8" w:rsidRPr="006D109A">
        <w:t xml:space="preserve"> земельного участка</w:t>
      </w:r>
    </w:p>
    <w:p w14:paraId="76895604" w14:textId="77777777" w:rsidR="00895209" w:rsidRPr="00941492" w:rsidRDefault="00895209" w:rsidP="00895209">
      <w:pPr>
        <w:ind w:left="80"/>
        <w:jc w:val="center"/>
        <w:rPr>
          <w:b/>
          <w:bCs/>
          <w:sz w:val="22"/>
          <w:szCs w:val="22"/>
        </w:rPr>
      </w:pPr>
      <w:bookmarkStart w:id="127" w:name="bookmark0"/>
      <w:r w:rsidRPr="00941492">
        <w:rPr>
          <w:b/>
          <w:bCs/>
          <w:sz w:val="22"/>
          <w:szCs w:val="22"/>
        </w:rPr>
        <w:t>ДОГОВОР АРЕНДЫ ЗЕМЕЛЬНОГО УЧАСТКА(аукцион)</w:t>
      </w:r>
    </w:p>
    <w:p w14:paraId="0DB5C394" w14:textId="77777777" w:rsidR="00895209" w:rsidRPr="00941492" w:rsidRDefault="00895209" w:rsidP="00895209">
      <w:pPr>
        <w:ind w:left="80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№ ДЗ-____</w:t>
      </w:r>
    </w:p>
    <w:p w14:paraId="111CBC71" w14:textId="77777777" w:rsidR="00895209" w:rsidRPr="00941492" w:rsidRDefault="00895209" w:rsidP="00895209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895209" w:rsidRPr="00941492" w14:paraId="10D6C7FB" w14:textId="77777777" w:rsidTr="00951C2B">
        <w:trPr>
          <w:trHeight w:val="321"/>
        </w:trPr>
        <w:tc>
          <w:tcPr>
            <w:tcW w:w="4871" w:type="dxa"/>
          </w:tcPr>
          <w:p w14:paraId="1675ECF5" w14:textId="77777777" w:rsidR="00895209" w:rsidRPr="00941492" w:rsidRDefault="00895209" w:rsidP="00951C2B">
            <w:pPr>
              <w:snapToGrid w:val="0"/>
              <w:jc w:val="both"/>
              <w:rPr>
                <w:sz w:val="22"/>
                <w:szCs w:val="22"/>
              </w:rPr>
            </w:pPr>
            <w:r w:rsidRPr="00941492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510256E" w14:textId="77777777" w:rsidR="00895209" w:rsidRPr="00941492" w:rsidRDefault="00895209" w:rsidP="00951C2B">
            <w:pPr>
              <w:snapToGrid w:val="0"/>
              <w:jc w:val="both"/>
              <w:rPr>
                <w:sz w:val="22"/>
                <w:szCs w:val="22"/>
              </w:rPr>
            </w:pPr>
            <w:r w:rsidRPr="00941492">
              <w:rPr>
                <w:sz w:val="22"/>
                <w:szCs w:val="22"/>
              </w:rPr>
              <w:t xml:space="preserve">           «_</w:t>
            </w:r>
            <w:proofErr w:type="gramStart"/>
            <w:r w:rsidRPr="00941492">
              <w:rPr>
                <w:sz w:val="22"/>
                <w:szCs w:val="22"/>
              </w:rPr>
              <w:t>_»_</w:t>
            </w:r>
            <w:proofErr w:type="gramEnd"/>
            <w:r w:rsidRPr="00941492">
              <w:rPr>
                <w:sz w:val="22"/>
                <w:szCs w:val="22"/>
              </w:rPr>
              <w:t>______20__г.</w:t>
            </w:r>
          </w:p>
          <w:p w14:paraId="1778D02B" w14:textId="77777777" w:rsidR="00895209" w:rsidRPr="00941492" w:rsidRDefault="00895209" w:rsidP="00951C2B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895209" w:rsidRPr="00941492" w14:paraId="16944030" w14:textId="77777777" w:rsidTr="00951C2B">
        <w:trPr>
          <w:trHeight w:val="321"/>
        </w:trPr>
        <w:tc>
          <w:tcPr>
            <w:tcW w:w="4871" w:type="dxa"/>
          </w:tcPr>
          <w:p w14:paraId="1AC2B12B" w14:textId="77777777" w:rsidR="00895209" w:rsidRPr="00941492" w:rsidRDefault="00895209" w:rsidP="00951C2B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3A136EF3" w14:textId="77777777" w:rsidR="00895209" w:rsidRPr="00941492" w:rsidRDefault="00895209" w:rsidP="00951C2B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06F3818" w14:textId="77777777" w:rsidR="00895209" w:rsidRPr="00941492" w:rsidRDefault="00895209" w:rsidP="00895209">
      <w:pPr>
        <w:jc w:val="both"/>
        <w:rPr>
          <w:sz w:val="22"/>
          <w:szCs w:val="22"/>
        </w:rPr>
      </w:pPr>
      <w:r w:rsidRPr="00941492">
        <w:rPr>
          <w:b/>
          <w:sz w:val="22"/>
          <w:szCs w:val="22"/>
        </w:rPr>
        <w:t>АРЕНДОДАТЕЛЬ</w:t>
      </w:r>
      <w:r w:rsidRPr="00941492">
        <w:rPr>
          <w:sz w:val="22"/>
          <w:szCs w:val="22"/>
        </w:rPr>
        <w:t xml:space="preserve"> Администрация </w:t>
      </w:r>
      <w:r w:rsidRPr="00941492">
        <w:rPr>
          <w:noProof/>
          <w:sz w:val="22"/>
          <w:szCs w:val="22"/>
        </w:rPr>
        <w:t>Сергиево-Посадского муниципального района</w:t>
      </w:r>
      <w:r w:rsidRPr="00941492">
        <w:rPr>
          <w:sz w:val="22"/>
          <w:szCs w:val="22"/>
        </w:rPr>
        <w:t xml:space="preserve"> (</w:t>
      </w:r>
      <w:r w:rsidRPr="00941492">
        <w:rPr>
          <w:snapToGrid w:val="0"/>
          <w:sz w:val="22"/>
          <w:szCs w:val="22"/>
        </w:rPr>
        <w:t xml:space="preserve">ИНН </w:t>
      </w:r>
      <w:r w:rsidRPr="00941492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941492">
        <w:rPr>
          <w:spacing w:val="-3"/>
          <w:sz w:val="22"/>
          <w:szCs w:val="22"/>
        </w:rPr>
        <w:t xml:space="preserve"> </w:t>
      </w:r>
      <w:r w:rsidRPr="00941492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941492">
        <w:rPr>
          <w:sz w:val="22"/>
          <w:szCs w:val="22"/>
          <w:lang w:eastAsia="ar-SA"/>
        </w:rPr>
        <w:t>от 17.02.2017г №06-РГ,</w:t>
      </w:r>
    </w:p>
    <w:p w14:paraId="55C7D592" w14:textId="77777777" w:rsidR="00895209" w:rsidRPr="00941492" w:rsidRDefault="00895209" w:rsidP="00895209">
      <w:pPr>
        <w:jc w:val="both"/>
        <w:rPr>
          <w:iCs/>
          <w:sz w:val="22"/>
          <w:szCs w:val="22"/>
        </w:rPr>
      </w:pPr>
      <w:r w:rsidRPr="00941492">
        <w:rPr>
          <w:b/>
          <w:iCs/>
          <w:sz w:val="22"/>
          <w:szCs w:val="22"/>
        </w:rPr>
        <w:t>АРЕНДАТОР_______________________________________________________</w:t>
      </w:r>
      <w:r w:rsidRPr="00941492">
        <w:rPr>
          <w:sz w:val="22"/>
          <w:szCs w:val="22"/>
        </w:rPr>
        <w:t>),</w:t>
      </w:r>
      <w:r w:rsidRPr="00941492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__.___.2017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6E592E9C" w14:textId="77777777" w:rsidR="00895209" w:rsidRPr="00941492" w:rsidRDefault="00895209" w:rsidP="00895209">
      <w:pPr>
        <w:ind w:firstLine="284"/>
        <w:jc w:val="both"/>
        <w:rPr>
          <w:iCs/>
          <w:sz w:val="22"/>
          <w:szCs w:val="22"/>
        </w:rPr>
      </w:pPr>
    </w:p>
    <w:p w14:paraId="6E5DF813" w14:textId="77777777" w:rsidR="00895209" w:rsidRPr="00941492" w:rsidRDefault="00895209" w:rsidP="00895209">
      <w:pPr>
        <w:ind w:firstLine="284"/>
        <w:jc w:val="both"/>
        <w:rPr>
          <w:iCs/>
          <w:sz w:val="22"/>
          <w:szCs w:val="22"/>
        </w:rPr>
      </w:pPr>
    </w:p>
    <w:p w14:paraId="2602F634" w14:textId="77777777" w:rsidR="00895209" w:rsidRPr="00941492" w:rsidRDefault="00895209" w:rsidP="00895209">
      <w:pPr>
        <w:numPr>
          <w:ilvl w:val="0"/>
          <w:numId w:val="30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 xml:space="preserve">Предмет Договора </w:t>
      </w:r>
    </w:p>
    <w:p w14:paraId="5AABE1C3" w14:textId="77777777" w:rsidR="00895209" w:rsidRPr="00941492" w:rsidRDefault="00895209" w:rsidP="00895209">
      <w:pPr>
        <w:numPr>
          <w:ilvl w:val="1"/>
          <w:numId w:val="30"/>
        </w:numPr>
        <w:tabs>
          <w:tab w:val="left" w:pos="-142"/>
        </w:tabs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___.___.2017г №__________________, прилагаемой к настоящему Договору и являющейся его неотъемлемой частью, общей площадью _ </w:t>
      </w:r>
      <w:proofErr w:type="spellStart"/>
      <w:r w:rsidRPr="00941492">
        <w:rPr>
          <w:sz w:val="22"/>
          <w:szCs w:val="22"/>
        </w:rPr>
        <w:t>кв.м</w:t>
      </w:r>
      <w:proofErr w:type="spellEnd"/>
      <w:r w:rsidRPr="00941492">
        <w:rPr>
          <w:sz w:val="22"/>
          <w:szCs w:val="22"/>
        </w:rPr>
        <w:t>.(далее – Участок).</w:t>
      </w:r>
    </w:p>
    <w:p w14:paraId="0F00CA83" w14:textId="77777777" w:rsidR="00895209" w:rsidRPr="00941492" w:rsidRDefault="00895209" w:rsidP="00895209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941492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941492">
        <w:rPr>
          <w:b/>
          <w:sz w:val="22"/>
          <w:szCs w:val="22"/>
        </w:rPr>
        <w:t xml:space="preserve"> _______________________________________________________________.</w:t>
      </w:r>
    </w:p>
    <w:p w14:paraId="2C65C0CF" w14:textId="78865723" w:rsidR="00895209" w:rsidRPr="00895209" w:rsidRDefault="00895209" w:rsidP="00895209">
      <w:pPr>
        <w:numPr>
          <w:ilvl w:val="1"/>
          <w:numId w:val="30"/>
        </w:numPr>
        <w:tabs>
          <w:tab w:val="left" w:pos="0"/>
        </w:tabs>
        <w:jc w:val="both"/>
        <w:rPr>
          <w:b/>
          <w:sz w:val="22"/>
          <w:szCs w:val="22"/>
        </w:rPr>
      </w:pPr>
      <w:r w:rsidRPr="00941492">
        <w:rPr>
          <w:sz w:val="22"/>
          <w:szCs w:val="22"/>
        </w:rPr>
        <w:t>Участок свободен от строений.</w:t>
      </w:r>
    </w:p>
    <w:p w14:paraId="54C9CD7A" w14:textId="0637A690" w:rsidR="00895209" w:rsidRPr="00895209" w:rsidRDefault="00895209" w:rsidP="00895209">
      <w:pPr>
        <w:numPr>
          <w:ilvl w:val="1"/>
          <w:numId w:val="30"/>
        </w:numPr>
        <w:tabs>
          <w:tab w:val="left" w:pos="0"/>
        </w:tabs>
        <w:jc w:val="both"/>
        <w:rPr>
          <w:sz w:val="22"/>
          <w:szCs w:val="22"/>
        </w:rPr>
      </w:pPr>
      <w:r w:rsidRPr="00895209">
        <w:rPr>
          <w:sz w:val="22"/>
          <w:szCs w:val="22"/>
        </w:rPr>
        <w:t>Сведения об Участке:</w:t>
      </w:r>
    </w:p>
    <w:p w14:paraId="6BFB8272" w14:textId="5F021990" w:rsidR="00895209" w:rsidRPr="00895209" w:rsidRDefault="00895209" w:rsidP="00895209">
      <w:pPr>
        <w:tabs>
          <w:tab w:val="left" w:pos="0"/>
        </w:tabs>
        <w:jc w:val="both"/>
        <w:rPr>
          <w:sz w:val="22"/>
          <w:szCs w:val="22"/>
        </w:rPr>
      </w:pPr>
      <w:r w:rsidRPr="00895209">
        <w:rPr>
          <w:sz w:val="22"/>
          <w:szCs w:val="22"/>
        </w:rPr>
        <w:t xml:space="preserve">- </w:t>
      </w:r>
      <w:r w:rsidR="005F0602">
        <w:rPr>
          <w:sz w:val="22"/>
          <w:szCs w:val="22"/>
        </w:rPr>
        <w:t>У</w:t>
      </w:r>
      <w:r w:rsidRPr="00895209">
        <w:rPr>
          <w:sz w:val="22"/>
          <w:szCs w:val="22"/>
        </w:rPr>
        <w:t>часток находится на территории планируемых особо-охраняемых природных территорий – природно-исторической территории «Исторический город Сергиев Посад».</w:t>
      </w:r>
    </w:p>
    <w:p w14:paraId="06F2D14C" w14:textId="77777777" w:rsidR="00895209" w:rsidRPr="00941492" w:rsidRDefault="00895209" w:rsidP="00895209">
      <w:pPr>
        <w:tabs>
          <w:tab w:val="left" w:pos="0"/>
        </w:tabs>
        <w:jc w:val="both"/>
        <w:rPr>
          <w:sz w:val="22"/>
          <w:szCs w:val="22"/>
        </w:rPr>
      </w:pPr>
    </w:p>
    <w:p w14:paraId="2C53F88C" w14:textId="77777777" w:rsidR="00895209" w:rsidRPr="00941492" w:rsidRDefault="00895209" w:rsidP="00895209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Срок Договора</w:t>
      </w:r>
    </w:p>
    <w:p w14:paraId="2C72E595" w14:textId="77777777" w:rsidR="00895209" w:rsidRPr="00941492" w:rsidRDefault="00895209" w:rsidP="00895209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Договор аренды Участка устанавливается на ____ </w:t>
      </w:r>
      <w:r w:rsidRPr="00941492">
        <w:rPr>
          <w:b/>
          <w:sz w:val="22"/>
          <w:szCs w:val="22"/>
        </w:rPr>
        <w:t>(____) лет</w:t>
      </w:r>
      <w:r w:rsidRPr="00941492">
        <w:rPr>
          <w:sz w:val="22"/>
          <w:szCs w:val="22"/>
        </w:rPr>
        <w:t>, с даты передачи Участка по акту приема-передачи.</w:t>
      </w:r>
    </w:p>
    <w:p w14:paraId="4EDE4CFC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413C40CE" w14:textId="77777777" w:rsidR="00895209" w:rsidRPr="00941492" w:rsidRDefault="00895209" w:rsidP="00895209">
      <w:pPr>
        <w:numPr>
          <w:ilvl w:val="0"/>
          <w:numId w:val="31"/>
        </w:num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3F8EEFD5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993A5C7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</w:p>
    <w:p w14:paraId="604BB69B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</w:p>
    <w:p w14:paraId="53A9470D" w14:textId="77777777" w:rsidR="00895209" w:rsidRPr="00941492" w:rsidRDefault="00895209" w:rsidP="00895209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Размер и условия внесения арендной платы</w:t>
      </w:r>
    </w:p>
    <w:p w14:paraId="2017A966" w14:textId="77777777" w:rsidR="00895209" w:rsidRPr="00941492" w:rsidRDefault="00895209" w:rsidP="00895209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941492">
        <w:rPr>
          <w:iCs/>
          <w:sz w:val="22"/>
          <w:szCs w:val="22"/>
        </w:rPr>
        <w:t>На основании Протокола рассмотрения заявок от _</w:t>
      </w:r>
      <w:proofErr w:type="gramStart"/>
      <w:r w:rsidRPr="00941492">
        <w:rPr>
          <w:iCs/>
          <w:sz w:val="22"/>
          <w:szCs w:val="22"/>
        </w:rPr>
        <w:t>_._</w:t>
      </w:r>
      <w:proofErr w:type="gramEnd"/>
      <w:r w:rsidRPr="00941492">
        <w:rPr>
          <w:iCs/>
          <w:sz w:val="22"/>
          <w:szCs w:val="22"/>
        </w:rPr>
        <w:t xml:space="preserve">__.2017 № _______________  на ___________________________________________________________________________________________________________________________________________________________________________________________________ </w:t>
      </w:r>
      <w:r w:rsidRPr="00941492">
        <w:rPr>
          <w:b/>
          <w:iCs/>
          <w:sz w:val="22"/>
          <w:szCs w:val="22"/>
        </w:rPr>
        <w:t xml:space="preserve">годовая </w:t>
      </w:r>
      <w:r w:rsidRPr="00941492">
        <w:rPr>
          <w:b/>
          <w:sz w:val="22"/>
          <w:szCs w:val="22"/>
        </w:rPr>
        <w:t>арендная плата составляет _________________руб.</w:t>
      </w:r>
      <w:r w:rsidRPr="00941492">
        <w:rPr>
          <w:sz w:val="22"/>
          <w:szCs w:val="22"/>
        </w:rPr>
        <w:t xml:space="preserve"> (________________________________________________________________</w:t>
      </w:r>
    </w:p>
    <w:p w14:paraId="46CA6234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При этом арендная </w:t>
      </w:r>
      <w:proofErr w:type="gramStart"/>
      <w:r w:rsidRPr="00941492">
        <w:rPr>
          <w:sz w:val="22"/>
          <w:szCs w:val="22"/>
        </w:rPr>
        <w:t>плата  изменяется</w:t>
      </w:r>
      <w:proofErr w:type="gramEnd"/>
      <w:r w:rsidRPr="00941492">
        <w:rPr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</w:t>
      </w:r>
      <w:r w:rsidRPr="00941492">
        <w:rPr>
          <w:sz w:val="22"/>
          <w:szCs w:val="22"/>
        </w:rPr>
        <w:lastRenderedPageBreak/>
        <w:t>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5D264EEA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21AE41AC" w14:textId="3DA1F4E5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b/>
          <w:sz w:val="22"/>
          <w:szCs w:val="22"/>
        </w:rPr>
        <w:t xml:space="preserve"> (для </w:t>
      </w:r>
      <w:proofErr w:type="spellStart"/>
      <w:proofErr w:type="gramStart"/>
      <w:r w:rsidRPr="00941492">
        <w:rPr>
          <w:b/>
          <w:sz w:val="22"/>
          <w:szCs w:val="22"/>
        </w:rPr>
        <w:t>физ.лиц</w:t>
      </w:r>
      <w:proofErr w:type="spellEnd"/>
      <w:proofErr w:type="gramEnd"/>
      <w:r w:rsidRPr="00941492">
        <w:rPr>
          <w:b/>
          <w:sz w:val="22"/>
          <w:szCs w:val="22"/>
        </w:rPr>
        <w:t>)</w:t>
      </w:r>
      <w:r w:rsidRPr="00941492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351A3515" w14:textId="3B9B08B9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941492">
        <w:rPr>
          <w:sz w:val="22"/>
          <w:szCs w:val="22"/>
        </w:rPr>
        <w:t xml:space="preserve"> </w:t>
      </w:r>
      <w:r w:rsidRPr="00941492">
        <w:rPr>
          <w:b/>
          <w:sz w:val="22"/>
          <w:szCs w:val="22"/>
        </w:rPr>
        <w:t xml:space="preserve">(для </w:t>
      </w:r>
      <w:proofErr w:type="spellStart"/>
      <w:proofErr w:type="gramStart"/>
      <w:r w:rsidRPr="00941492">
        <w:rPr>
          <w:b/>
          <w:sz w:val="22"/>
          <w:szCs w:val="22"/>
        </w:rPr>
        <w:t>юр.лиц</w:t>
      </w:r>
      <w:proofErr w:type="spellEnd"/>
      <w:proofErr w:type="gramEnd"/>
      <w:r w:rsidRPr="00941492">
        <w:rPr>
          <w:b/>
          <w:sz w:val="22"/>
          <w:szCs w:val="22"/>
        </w:rPr>
        <w:t xml:space="preserve"> и предпринимателей)</w:t>
      </w:r>
      <w:r w:rsidRPr="00941492">
        <w:t xml:space="preserve"> </w:t>
      </w:r>
      <w:r w:rsidRPr="00941492">
        <w:rPr>
          <w:sz w:val="22"/>
          <w:szCs w:val="22"/>
        </w:rPr>
        <w:t>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4973390D" w14:textId="77777777" w:rsidR="00895209" w:rsidRPr="00941492" w:rsidRDefault="00895209" w:rsidP="00895209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941492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941492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941492">
        <w:rPr>
          <w:sz w:val="22"/>
          <w:szCs w:val="22"/>
        </w:rPr>
        <w:t>.</w:t>
      </w:r>
    </w:p>
    <w:p w14:paraId="64607A11" w14:textId="06C082E4" w:rsidR="00895209" w:rsidRPr="00941492" w:rsidRDefault="00895209" w:rsidP="00895209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941492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941492">
        <w:rPr>
          <w:b/>
          <w:snapToGrid w:val="0"/>
          <w:sz w:val="22"/>
          <w:szCs w:val="22"/>
        </w:rPr>
        <w:t>Реквизиты ука</w:t>
      </w:r>
      <w:r>
        <w:rPr>
          <w:b/>
          <w:snapToGrid w:val="0"/>
          <w:sz w:val="22"/>
          <w:szCs w:val="22"/>
        </w:rPr>
        <w:t xml:space="preserve">зываются с учетом расположения </w:t>
      </w:r>
      <w:r w:rsidRPr="00941492">
        <w:rPr>
          <w:b/>
          <w:snapToGrid w:val="0"/>
          <w:sz w:val="22"/>
          <w:szCs w:val="22"/>
        </w:rPr>
        <w:t>ЗУ на территории района или города</w:t>
      </w:r>
      <w:r w:rsidRPr="00941492">
        <w:rPr>
          <w:snapToGrid w:val="0"/>
          <w:sz w:val="22"/>
          <w:szCs w:val="22"/>
        </w:rPr>
        <w:t>).</w:t>
      </w:r>
    </w:p>
    <w:p w14:paraId="6437CFEA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3.4.</w:t>
      </w:r>
      <w:r w:rsidRPr="00941492">
        <w:t xml:space="preserve"> </w:t>
      </w:r>
      <w:r w:rsidRPr="00941492">
        <w:rPr>
          <w:sz w:val="22"/>
          <w:szCs w:val="22"/>
        </w:rPr>
        <w:t>Арендная плата начисляется с даты подписания акта приема-передачи Участка, указанного в пункте 1.1 настоящего Договора.</w:t>
      </w:r>
    </w:p>
    <w:p w14:paraId="4C3039DF" w14:textId="4DABB565" w:rsidR="00895209" w:rsidRPr="00941492" w:rsidRDefault="00895209" w:rsidP="00895209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    3.5. </w:t>
      </w:r>
      <w:r w:rsidRPr="00941492">
        <w:rPr>
          <w:b/>
          <w:sz w:val="22"/>
          <w:szCs w:val="22"/>
        </w:rPr>
        <w:t xml:space="preserve">(для </w:t>
      </w:r>
      <w:proofErr w:type="spellStart"/>
      <w:proofErr w:type="gramStart"/>
      <w:r w:rsidRPr="00941492">
        <w:rPr>
          <w:b/>
          <w:sz w:val="22"/>
          <w:szCs w:val="22"/>
        </w:rPr>
        <w:t>физ.лиц</w:t>
      </w:r>
      <w:proofErr w:type="spellEnd"/>
      <w:proofErr w:type="gramEnd"/>
      <w:r w:rsidRPr="00941492">
        <w:rPr>
          <w:b/>
          <w:sz w:val="22"/>
          <w:szCs w:val="22"/>
        </w:rPr>
        <w:t>)</w:t>
      </w:r>
      <w:r w:rsidRPr="00941492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7128EF22" w14:textId="365A9525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b/>
          <w:sz w:val="22"/>
          <w:szCs w:val="22"/>
        </w:rPr>
        <w:t xml:space="preserve">(для </w:t>
      </w:r>
      <w:proofErr w:type="spellStart"/>
      <w:proofErr w:type="gramStart"/>
      <w:r w:rsidRPr="00941492">
        <w:rPr>
          <w:b/>
          <w:sz w:val="22"/>
          <w:szCs w:val="22"/>
        </w:rPr>
        <w:t>юр.лиц</w:t>
      </w:r>
      <w:proofErr w:type="spellEnd"/>
      <w:proofErr w:type="gramEnd"/>
      <w:r w:rsidRPr="00941492">
        <w:rPr>
          <w:b/>
          <w:sz w:val="22"/>
          <w:szCs w:val="22"/>
        </w:rPr>
        <w:t xml:space="preserve"> и предпринимателей)- </w:t>
      </w:r>
      <w:r w:rsidRPr="00941492">
        <w:rPr>
          <w:sz w:val="22"/>
          <w:szCs w:val="22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4A6AE45C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01C784C1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5E3C7FBB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1FD1BCD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76206368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5392881D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77C99C7" w14:textId="77777777" w:rsidR="00895209" w:rsidRPr="00941492" w:rsidRDefault="00895209" w:rsidP="00895209">
      <w:pPr>
        <w:spacing w:after="24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42242795" w14:textId="77777777" w:rsidR="00895209" w:rsidRPr="00941492" w:rsidRDefault="00895209" w:rsidP="00895209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Права и обязанности Сторон</w:t>
      </w:r>
    </w:p>
    <w:p w14:paraId="000F5321" w14:textId="77777777" w:rsidR="00895209" w:rsidRPr="00941492" w:rsidRDefault="00895209" w:rsidP="0089520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941492">
        <w:rPr>
          <w:b/>
          <w:sz w:val="22"/>
          <w:szCs w:val="22"/>
        </w:rPr>
        <w:t>4.1. Арендодатель имеет право:</w:t>
      </w:r>
    </w:p>
    <w:p w14:paraId="66F4BDDA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56243C1F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47235644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31B142D9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785E57FE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5662B152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lastRenderedPageBreak/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23396EFB" w14:textId="77777777" w:rsidR="00895209" w:rsidRPr="00941492" w:rsidRDefault="00895209" w:rsidP="00895209">
      <w:pPr>
        <w:autoSpaceDE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941492">
          <w:rPr>
            <w:sz w:val="22"/>
            <w:szCs w:val="22"/>
          </w:rPr>
          <w:t>3</w:t>
        </w:r>
      </w:hyperlink>
      <w:r w:rsidRPr="00941492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6D636501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1926BEB1" w14:textId="77777777" w:rsidR="00895209" w:rsidRPr="00941492" w:rsidRDefault="00895209" w:rsidP="00895209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7E6E525B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695A66E4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941492">
        <w:rPr>
          <w:sz w:val="22"/>
          <w:szCs w:val="22"/>
        </w:rPr>
        <w:t>д)</w:t>
      </w:r>
      <w:proofErr w:type="spellStart"/>
      <w:r w:rsidRPr="00941492">
        <w:rPr>
          <w:sz w:val="22"/>
          <w:szCs w:val="22"/>
        </w:rPr>
        <w:t>неустранения</w:t>
      </w:r>
      <w:proofErr w:type="spellEnd"/>
      <w:proofErr w:type="gramEnd"/>
      <w:r w:rsidRPr="00941492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4C2A2027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е) </w:t>
      </w:r>
      <w:proofErr w:type="spellStart"/>
      <w:r w:rsidRPr="00941492">
        <w:rPr>
          <w:sz w:val="22"/>
          <w:szCs w:val="22"/>
        </w:rPr>
        <w:t>неосвоения</w:t>
      </w:r>
      <w:proofErr w:type="spellEnd"/>
      <w:r w:rsidRPr="00941492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07206485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ж) изъятия Участка для государственных или муниципальных нужд;</w:t>
      </w:r>
    </w:p>
    <w:p w14:paraId="00BCE876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6A2E9570" w14:textId="35DF329B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и) </w:t>
      </w:r>
      <w:r w:rsidRPr="00941492">
        <w:rPr>
          <w:b/>
          <w:sz w:val="22"/>
          <w:szCs w:val="22"/>
        </w:rPr>
        <w:t>(для юридического лица)</w:t>
      </w:r>
      <w:r w:rsidRPr="00941492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1827C7BA" w14:textId="4E1C034A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b/>
          <w:sz w:val="22"/>
          <w:szCs w:val="22"/>
        </w:rPr>
        <w:t xml:space="preserve"> (для физического лица):</w:t>
      </w:r>
      <w:r w:rsidRPr="00941492">
        <w:t xml:space="preserve"> </w:t>
      </w:r>
      <w:r w:rsidRPr="00941492">
        <w:rPr>
          <w:sz w:val="22"/>
          <w:szCs w:val="22"/>
        </w:rPr>
        <w:t>нахождения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4925E7F0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4E3FB2F6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л) по иным основаниям, предусмотренным законодательством.</w:t>
      </w:r>
    </w:p>
    <w:p w14:paraId="7CC159DC" w14:textId="77777777" w:rsidR="00895209" w:rsidRPr="00941492" w:rsidRDefault="00895209" w:rsidP="0089520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20A14C9A" w14:textId="77777777" w:rsidR="00895209" w:rsidRPr="00941492" w:rsidRDefault="00895209" w:rsidP="0089520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941492">
        <w:rPr>
          <w:b/>
          <w:sz w:val="22"/>
          <w:szCs w:val="22"/>
        </w:rPr>
        <w:t>4.2. Арендодатель обязан:</w:t>
      </w:r>
    </w:p>
    <w:p w14:paraId="67047733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4.2.1. Выполнять в полном объеме все условия Договора.</w:t>
      </w:r>
    </w:p>
    <w:p w14:paraId="315DD5C4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77DE8BCD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2FA6423E" w14:textId="77777777" w:rsidR="00895209" w:rsidRPr="00941492" w:rsidRDefault="00895209" w:rsidP="0089520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1848074A" w14:textId="77777777" w:rsidR="00895209" w:rsidRPr="00941492" w:rsidRDefault="00895209" w:rsidP="0089520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941492">
        <w:rPr>
          <w:b/>
          <w:sz w:val="22"/>
          <w:szCs w:val="22"/>
        </w:rPr>
        <w:t>4.3. Арендатор имеет право:</w:t>
      </w:r>
    </w:p>
    <w:p w14:paraId="1E4C4F4B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4.3.</w:t>
      </w:r>
      <w:proofErr w:type="gramStart"/>
      <w:r w:rsidRPr="00941492">
        <w:rPr>
          <w:sz w:val="22"/>
          <w:szCs w:val="22"/>
        </w:rPr>
        <w:t>1.Использовать</w:t>
      </w:r>
      <w:proofErr w:type="gramEnd"/>
      <w:r w:rsidRPr="00941492">
        <w:rPr>
          <w:sz w:val="22"/>
          <w:szCs w:val="22"/>
        </w:rPr>
        <w:t xml:space="preserve">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708AA691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</w:t>
      </w:r>
      <w:proofErr w:type="gramStart"/>
      <w:r w:rsidRPr="00941492">
        <w:rPr>
          <w:sz w:val="22"/>
          <w:szCs w:val="22"/>
        </w:rPr>
        <w:t>2.настоящего</w:t>
      </w:r>
      <w:proofErr w:type="gramEnd"/>
      <w:r w:rsidRPr="00941492">
        <w:rPr>
          <w:sz w:val="22"/>
          <w:szCs w:val="22"/>
        </w:rPr>
        <w:t xml:space="preserve">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300965F9" w14:textId="45BEDE56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4.3.3. Сдавать Участок в субаренду при условии</w:t>
      </w:r>
      <w:r>
        <w:rPr>
          <w:sz w:val="22"/>
          <w:szCs w:val="22"/>
        </w:rPr>
        <w:t xml:space="preserve"> </w:t>
      </w:r>
      <w:r w:rsidRPr="00941492">
        <w:rPr>
          <w:sz w:val="22"/>
          <w:szCs w:val="22"/>
        </w:rPr>
        <w:t>письменного уведомления Арендодателя.</w:t>
      </w:r>
    </w:p>
    <w:p w14:paraId="5DDD51CB" w14:textId="4408F565" w:rsidR="00895209" w:rsidRPr="00941492" w:rsidRDefault="00895209" w:rsidP="0089520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0E97BB21" w14:textId="77777777" w:rsidR="00895209" w:rsidRPr="00941492" w:rsidRDefault="00895209" w:rsidP="0089520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941492">
        <w:rPr>
          <w:b/>
          <w:sz w:val="22"/>
          <w:szCs w:val="22"/>
        </w:rPr>
        <w:t>4.4. Арендатор обязан:</w:t>
      </w:r>
    </w:p>
    <w:p w14:paraId="6DF2A76B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4.4.1. Выполнять в полном объеме все условия настоящего Договора.</w:t>
      </w:r>
    </w:p>
    <w:p w14:paraId="110DAA30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54469FB8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346A3D19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6AB6A718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lastRenderedPageBreak/>
        <w:t>4.4.5. Принять Участок по акту приема-передачи.</w:t>
      </w:r>
    </w:p>
    <w:p w14:paraId="7C353AB4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2119F651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7C0B3CB1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56244624" w14:textId="77777777" w:rsidR="00895209" w:rsidRPr="00941492" w:rsidRDefault="00895209" w:rsidP="0089520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48A3A606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492510F1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2E07C272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7ABB6188" w14:textId="6D743F5B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4.4.12.</w:t>
      </w:r>
      <w:r w:rsidR="00834EBA">
        <w:rPr>
          <w:sz w:val="22"/>
          <w:szCs w:val="22"/>
        </w:rPr>
        <w:t xml:space="preserve"> </w:t>
      </w:r>
      <w:r w:rsidRPr="00941492">
        <w:rPr>
          <w:sz w:val="22"/>
          <w:szCs w:val="22"/>
        </w:rPr>
        <w:t>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0199A19C" w14:textId="77777777" w:rsidR="00895209" w:rsidRPr="00941492" w:rsidRDefault="00895209" w:rsidP="0089520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7DD9933E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EF2ACDC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EDE3230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0D38331B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00D5A37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5B4ACDCA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5FC5A81B" w14:textId="74481334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6B31D772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722327B2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4.4.21.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941492">
        <w:rPr>
          <w:sz w:val="22"/>
          <w:szCs w:val="22"/>
        </w:rPr>
        <w:t>и  в</w:t>
      </w:r>
      <w:proofErr w:type="gramEnd"/>
      <w:r w:rsidRPr="00941492">
        <w:rPr>
          <w:sz w:val="22"/>
          <w:szCs w:val="22"/>
        </w:rPr>
        <w:t xml:space="preserve"> сроки указанные в претензии.</w:t>
      </w:r>
    </w:p>
    <w:p w14:paraId="49B6DE76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941492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07812605" w14:textId="77777777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4.4.</w:t>
      </w:r>
      <w:proofErr w:type="gramStart"/>
      <w:r w:rsidRPr="00941492">
        <w:rPr>
          <w:sz w:val="22"/>
          <w:szCs w:val="22"/>
        </w:rPr>
        <w:t>23.Исполнять</w:t>
      </w:r>
      <w:proofErr w:type="gramEnd"/>
      <w:r w:rsidRPr="00941492">
        <w:rPr>
          <w:sz w:val="22"/>
          <w:szCs w:val="22"/>
        </w:rPr>
        <w:t xml:space="preserve"> иные обязанности, предусмотренные действующим законодательством, настоящим Договором.</w:t>
      </w:r>
    </w:p>
    <w:p w14:paraId="009C366F" w14:textId="77777777" w:rsidR="00895209" w:rsidRPr="00941492" w:rsidRDefault="00895209" w:rsidP="00895209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4.</w:t>
      </w:r>
      <w:proofErr w:type="gramStart"/>
      <w:r w:rsidRPr="00941492">
        <w:rPr>
          <w:sz w:val="22"/>
          <w:szCs w:val="22"/>
        </w:rPr>
        <w:t>5.За</w:t>
      </w:r>
      <w:proofErr w:type="gramEnd"/>
      <w:r w:rsidRPr="00941492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03E0DEAD" w14:textId="77777777" w:rsidR="00895209" w:rsidRPr="00941492" w:rsidRDefault="00895209" w:rsidP="00895209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lastRenderedPageBreak/>
        <w:t>Ответственность Сторон</w:t>
      </w:r>
    </w:p>
    <w:p w14:paraId="64CB359D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62D4B829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15A9DB9B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305A9390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DDBD561" w14:textId="215D82B0" w:rsidR="00895209" w:rsidRPr="00941492" w:rsidRDefault="00895209" w:rsidP="00895209">
      <w:pPr>
        <w:spacing w:after="24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5.4.</w:t>
      </w:r>
      <w:r w:rsidR="00834EBA">
        <w:rPr>
          <w:sz w:val="22"/>
          <w:szCs w:val="22"/>
        </w:rPr>
        <w:t xml:space="preserve"> </w:t>
      </w:r>
      <w:r w:rsidRPr="00941492">
        <w:rPr>
          <w:sz w:val="22"/>
          <w:szCs w:val="22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1595AA74" w14:textId="77777777" w:rsidR="00895209" w:rsidRPr="00941492" w:rsidRDefault="00895209" w:rsidP="00895209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29B8F12B" w14:textId="7122EFE6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6.1.</w:t>
      </w:r>
      <w:r w:rsidR="00834EBA">
        <w:rPr>
          <w:sz w:val="22"/>
          <w:szCs w:val="22"/>
        </w:rPr>
        <w:t xml:space="preserve"> </w:t>
      </w:r>
      <w:r w:rsidRPr="00941492">
        <w:rPr>
          <w:sz w:val="22"/>
          <w:szCs w:val="22"/>
        </w:rPr>
        <w:t>Все изменения и дополнения к Договору оформляются Сторонами в письменной форме и являются неотъемлемой частью Договора.</w:t>
      </w:r>
    </w:p>
    <w:p w14:paraId="3708CDF9" w14:textId="0758680B" w:rsidR="00895209" w:rsidRPr="00941492" w:rsidRDefault="00895209" w:rsidP="0089520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6.2.</w:t>
      </w:r>
      <w:r w:rsidR="00834EBA">
        <w:rPr>
          <w:sz w:val="22"/>
          <w:szCs w:val="22"/>
        </w:rPr>
        <w:t xml:space="preserve"> </w:t>
      </w:r>
      <w:r w:rsidRPr="00941492">
        <w:rPr>
          <w:sz w:val="22"/>
          <w:szCs w:val="22"/>
        </w:rPr>
        <w:t xml:space="preserve">Договор может быть досрочно расторгнут по требованию Арендодателя на основании решения суда в случаях, предусмотренных гражданским и земельным </w:t>
      </w:r>
      <w:proofErr w:type="gramStart"/>
      <w:r w:rsidRPr="00941492">
        <w:rPr>
          <w:sz w:val="22"/>
          <w:szCs w:val="22"/>
        </w:rPr>
        <w:t>законодательством</w:t>
      </w:r>
      <w:proofErr w:type="gramEnd"/>
      <w:r w:rsidRPr="00941492">
        <w:rPr>
          <w:sz w:val="22"/>
          <w:szCs w:val="22"/>
        </w:rPr>
        <w:t xml:space="preserve"> а также случаях, установленных настоящим Договором указанных в п.4.1.6.</w:t>
      </w:r>
    </w:p>
    <w:p w14:paraId="67D28AA4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31DB6D5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75FBC984" w14:textId="349B82D1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6.5. При прекращении Договора Арендатор обязан вернуть Арендодателю Уча</w:t>
      </w:r>
      <w:r w:rsidR="00834EBA">
        <w:rPr>
          <w:sz w:val="22"/>
          <w:szCs w:val="22"/>
        </w:rPr>
        <w:t xml:space="preserve">сток по акту приема-передачи в </w:t>
      </w:r>
      <w:r w:rsidRPr="00941492">
        <w:rPr>
          <w:sz w:val="22"/>
          <w:szCs w:val="22"/>
        </w:rPr>
        <w:t>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</w:t>
      </w:r>
      <w:r w:rsidR="00834EBA">
        <w:rPr>
          <w:sz w:val="22"/>
          <w:szCs w:val="22"/>
        </w:rPr>
        <w:t xml:space="preserve">еменно, то Арендодатель вправе </w:t>
      </w:r>
      <w:r w:rsidRPr="00941492">
        <w:rPr>
          <w:sz w:val="22"/>
          <w:szCs w:val="22"/>
        </w:rPr>
        <w:t xml:space="preserve">требовать внесения арендной платы за все время просрочки, а также возмещения </w:t>
      </w:r>
      <w:proofErr w:type="gramStart"/>
      <w:r w:rsidRPr="00941492">
        <w:rPr>
          <w:sz w:val="22"/>
          <w:szCs w:val="22"/>
        </w:rPr>
        <w:t>убытков</w:t>
      </w:r>
      <w:proofErr w:type="gramEnd"/>
      <w:r w:rsidRPr="00941492">
        <w:rPr>
          <w:sz w:val="22"/>
          <w:szCs w:val="22"/>
        </w:rPr>
        <w:t xml:space="preserve"> не покрытых суммой арендных платежей.</w:t>
      </w:r>
    </w:p>
    <w:p w14:paraId="576EB960" w14:textId="77777777" w:rsidR="00895209" w:rsidRPr="00941492" w:rsidRDefault="00895209" w:rsidP="00895209">
      <w:pPr>
        <w:ind w:firstLine="567"/>
        <w:jc w:val="both"/>
        <w:rPr>
          <w:color w:val="0000FF"/>
          <w:sz w:val="22"/>
          <w:szCs w:val="22"/>
        </w:rPr>
      </w:pPr>
    </w:p>
    <w:p w14:paraId="4DCA6B6B" w14:textId="77777777" w:rsidR="00895209" w:rsidRPr="00941492" w:rsidRDefault="00895209" w:rsidP="00895209">
      <w:pPr>
        <w:spacing w:after="120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7. Рассмотрение и урегулирование споров</w:t>
      </w:r>
    </w:p>
    <w:p w14:paraId="6987D603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1B2A31BF" w14:textId="2D71D353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941492">
        <w:rPr>
          <w:b/>
          <w:sz w:val="22"/>
          <w:szCs w:val="22"/>
        </w:rPr>
        <w:t>(для юридических лиц)</w:t>
      </w:r>
      <w:r w:rsidRPr="00941492">
        <w:rPr>
          <w:sz w:val="22"/>
          <w:szCs w:val="22"/>
        </w:rPr>
        <w:t xml:space="preserve">: в Арбитражном суде Московской области в соответствии </w:t>
      </w:r>
      <w:r w:rsidR="00834EBA">
        <w:rPr>
          <w:sz w:val="22"/>
          <w:szCs w:val="22"/>
        </w:rPr>
        <w:br/>
      </w:r>
      <w:r w:rsidRPr="00941492">
        <w:rPr>
          <w:sz w:val="22"/>
          <w:szCs w:val="22"/>
        </w:rPr>
        <w:t xml:space="preserve">с законодательством Российской Федерации; </w:t>
      </w:r>
      <w:r w:rsidRPr="00941492">
        <w:rPr>
          <w:b/>
          <w:sz w:val="22"/>
          <w:szCs w:val="22"/>
        </w:rPr>
        <w:t xml:space="preserve">(для физических лиц: </w:t>
      </w:r>
      <w:r w:rsidRPr="00941492">
        <w:rPr>
          <w:sz w:val="22"/>
          <w:szCs w:val="22"/>
        </w:rPr>
        <w:t>в Сергиево-Посадском городском суде Московской области в соответствии с законодательством Российской Федерации.</w:t>
      </w:r>
    </w:p>
    <w:p w14:paraId="3CC31B24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</w:p>
    <w:p w14:paraId="23F51B1B" w14:textId="77777777" w:rsidR="00895209" w:rsidRPr="00941492" w:rsidRDefault="00895209" w:rsidP="00895209">
      <w:pPr>
        <w:numPr>
          <w:ilvl w:val="0"/>
          <w:numId w:val="33"/>
        </w:numPr>
        <w:spacing w:after="120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Особые условия Договора</w:t>
      </w:r>
    </w:p>
    <w:p w14:paraId="0D1DAB49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640C624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DFE3CE1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D72497F" w14:textId="77777777" w:rsidR="00895209" w:rsidRPr="00941492" w:rsidRDefault="00895209" w:rsidP="00895209">
      <w:pPr>
        <w:ind w:firstLine="567"/>
        <w:jc w:val="both"/>
        <w:rPr>
          <w:color w:val="0000FF"/>
          <w:sz w:val="22"/>
          <w:szCs w:val="22"/>
        </w:rPr>
      </w:pPr>
      <w:r w:rsidRPr="00941492">
        <w:rPr>
          <w:sz w:val="22"/>
          <w:szCs w:val="22"/>
        </w:rPr>
        <w:t>8.</w:t>
      </w:r>
      <w:proofErr w:type="gramStart"/>
      <w:r w:rsidRPr="00941492">
        <w:rPr>
          <w:sz w:val="22"/>
          <w:szCs w:val="22"/>
        </w:rPr>
        <w:t>4.Срок</w:t>
      </w:r>
      <w:proofErr w:type="gramEnd"/>
      <w:r w:rsidRPr="00941492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047A6B1A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676B6F61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1F9CB927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5A77C9A2" w14:textId="77777777" w:rsidR="00895209" w:rsidRPr="00941492" w:rsidRDefault="00895209" w:rsidP="00895209">
      <w:pPr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407F3C18" w14:textId="77777777" w:rsidR="00895209" w:rsidRPr="00941492" w:rsidRDefault="00895209" w:rsidP="00895209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941492">
        <w:rPr>
          <w:sz w:val="22"/>
          <w:szCs w:val="22"/>
        </w:rPr>
        <w:lastRenderedPageBreak/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6C31424D" w14:textId="77777777" w:rsidR="00895209" w:rsidRPr="00941492" w:rsidRDefault="00895209" w:rsidP="00895209">
      <w:pPr>
        <w:ind w:left="360" w:right="284"/>
        <w:rPr>
          <w:sz w:val="22"/>
          <w:szCs w:val="22"/>
        </w:rPr>
      </w:pPr>
    </w:p>
    <w:p w14:paraId="38C97F28" w14:textId="77777777" w:rsidR="00895209" w:rsidRPr="00941492" w:rsidRDefault="00895209" w:rsidP="00895209">
      <w:pPr>
        <w:ind w:left="360" w:right="284"/>
        <w:rPr>
          <w:sz w:val="22"/>
          <w:szCs w:val="22"/>
        </w:rPr>
      </w:pPr>
      <w:r w:rsidRPr="00941492">
        <w:rPr>
          <w:sz w:val="22"/>
          <w:szCs w:val="22"/>
        </w:rPr>
        <w:t>К договору прилагается и является его неотъемлемой частью:</w:t>
      </w:r>
    </w:p>
    <w:p w14:paraId="251FECB0" w14:textId="77777777" w:rsidR="00895209" w:rsidRPr="00941492" w:rsidRDefault="00895209" w:rsidP="00895209">
      <w:pPr>
        <w:ind w:left="360" w:right="284"/>
        <w:rPr>
          <w:sz w:val="22"/>
          <w:szCs w:val="22"/>
        </w:rPr>
      </w:pPr>
    </w:p>
    <w:p w14:paraId="54C7D688" w14:textId="77777777" w:rsidR="00895209" w:rsidRPr="00941492" w:rsidRDefault="00895209" w:rsidP="00895209">
      <w:pPr>
        <w:ind w:left="360" w:right="93"/>
        <w:rPr>
          <w:sz w:val="22"/>
          <w:szCs w:val="22"/>
        </w:rPr>
      </w:pPr>
      <w:r w:rsidRPr="00941492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117DFAE6" w14:textId="77777777" w:rsidR="00895209" w:rsidRPr="00941492" w:rsidRDefault="00895209" w:rsidP="00895209">
      <w:pPr>
        <w:ind w:right="93"/>
        <w:rPr>
          <w:sz w:val="22"/>
          <w:szCs w:val="22"/>
        </w:rPr>
      </w:pPr>
      <w:r w:rsidRPr="00941492">
        <w:rPr>
          <w:sz w:val="22"/>
          <w:szCs w:val="22"/>
        </w:rPr>
        <w:t xml:space="preserve">   2.Акт приема-передачи в аренду земельного участка.</w:t>
      </w:r>
    </w:p>
    <w:p w14:paraId="290EF4B7" w14:textId="77777777" w:rsidR="00895209" w:rsidRPr="00941492" w:rsidRDefault="00895209" w:rsidP="00895209">
      <w:pPr>
        <w:ind w:right="93"/>
        <w:rPr>
          <w:sz w:val="22"/>
          <w:szCs w:val="22"/>
        </w:rPr>
      </w:pPr>
    </w:p>
    <w:p w14:paraId="3DCEDBEF" w14:textId="77777777" w:rsidR="00895209" w:rsidRPr="00941492" w:rsidRDefault="00895209" w:rsidP="00895209">
      <w:pPr>
        <w:ind w:left="720" w:right="284"/>
        <w:jc w:val="center"/>
        <w:rPr>
          <w:b/>
          <w:sz w:val="22"/>
          <w:szCs w:val="22"/>
        </w:rPr>
      </w:pPr>
      <w:r w:rsidRPr="00941492">
        <w:rPr>
          <w:b/>
          <w:sz w:val="22"/>
          <w:szCs w:val="22"/>
        </w:rPr>
        <w:t>9.Реквизиты и подписи сторон</w:t>
      </w:r>
    </w:p>
    <w:p w14:paraId="43D8364B" w14:textId="77777777" w:rsidR="00895209" w:rsidRPr="00941492" w:rsidRDefault="00895209" w:rsidP="00895209">
      <w:pPr>
        <w:ind w:left="360" w:right="284"/>
        <w:rPr>
          <w:b/>
          <w:sz w:val="22"/>
          <w:szCs w:val="22"/>
        </w:rPr>
      </w:pPr>
    </w:p>
    <w:p w14:paraId="58A7A640" w14:textId="77777777" w:rsidR="00895209" w:rsidRPr="00941492" w:rsidRDefault="00895209" w:rsidP="00895209">
      <w:pPr>
        <w:autoSpaceDE w:val="0"/>
        <w:autoSpaceDN w:val="0"/>
        <w:ind w:right="601"/>
        <w:rPr>
          <w:b/>
          <w:sz w:val="22"/>
          <w:szCs w:val="22"/>
        </w:rPr>
      </w:pPr>
      <w:r w:rsidRPr="00941492">
        <w:rPr>
          <w:b/>
          <w:sz w:val="22"/>
          <w:szCs w:val="22"/>
        </w:rPr>
        <w:t xml:space="preserve">Арендодатель: </w:t>
      </w:r>
    </w:p>
    <w:p w14:paraId="32A1B846" w14:textId="77777777" w:rsidR="00895209" w:rsidRPr="00941492" w:rsidRDefault="00895209" w:rsidP="00895209">
      <w:pPr>
        <w:autoSpaceDE w:val="0"/>
        <w:autoSpaceDN w:val="0"/>
        <w:ind w:right="601"/>
        <w:rPr>
          <w:b/>
          <w:sz w:val="22"/>
          <w:szCs w:val="22"/>
        </w:rPr>
      </w:pPr>
      <w:r w:rsidRPr="00941492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012712CD" w14:textId="77777777" w:rsidR="00895209" w:rsidRPr="00941492" w:rsidRDefault="00895209" w:rsidP="00895209">
      <w:pPr>
        <w:ind w:right="284"/>
        <w:rPr>
          <w:sz w:val="22"/>
          <w:szCs w:val="22"/>
        </w:rPr>
      </w:pPr>
      <w:r w:rsidRPr="00941492">
        <w:rPr>
          <w:sz w:val="22"/>
          <w:szCs w:val="22"/>
        </w:rPr>
        <w:t xml:space="preserve">Адрес (место нахождения): 141300, Московская область, </w:t>
      </w:r>
      <w:proofErr w:type="spellStart"/>
      <w:r w:rsidRPr="00941492">
        <w:rPr>
          <w:sz w:val="22"/>
          <w:szCs w:val="22"/>
        </w:rPr>
        <w:t>г.Сергиев</w:t>
      </w:r>
      <w:proofErr w:type="spellEnd"/>
      <w:r w:rsidRPr="00941492">
        <w:rPr>
          <w:sz w:val="22"/>
          <w:szCs w:val="22"/>
        </w:rPr>
        <w:t xml:space="preserve"> Посад, проспект Красной Армии, д. 169.</w:t>
      </w:r>
    </w:p>
    <w:p w14:paraId="5308ECE2" w14:textId="77777777" w:rsidR="00895209" w:rsidRPr="00941492" w:rsidRDefault="00895209" w:rsidP="00895209">
      <w:pPr>
        <w:ind w:right="284"/>
        <w:rPr>
          <w:sz w:val="22"/>
          <w:szCs w:val="22"/>
        </w:rPr>
      </w:pPr>
      <w:r w:rsidRPr="00941492">
        <w:rPr>
          <w:sz w:val="22"/>
          <w:szCs w:val="22"/>
        </w:rPr>
        <w:t>Л/с 03000000010 в Администрации Сергиево-</w:t>
      </w:r>
      <w:proofErr w:type="gramStart"/>
      <w:r w:rsidRPr="00941492">
        <w:rPr>
          <w:sz w:val="22"/>
          <w:szCs w:val="22"/>
        </w:rPr>
        <w:t>Посадского  муниципального</w:t>
      </w:r>
      <w:proofErr w:type="gramEnd"/>
      <w:r w:rsidRPr="00941492">
        <w:rPr>
          <w:sz w:val="22"/>
          <w:szCs w:val="22"/>
        </w:rPr>
        <w:t xml:space="preserve"> района</w:t>
      </w:r>
    </w:p>
    <w:p w14:paraId="18746C9A" w14:textId="77777777" w:rsidR="00895209" w:rsidRPr="00941492" w:rsidRDefault="00895209" w:rsidP="00895209">
      <w:pPr>
        <w:ind w:right="284"/>
        <w:rPr>
          <w:sz w:val="22"/>
          <w:szCs w:val="22"/>
        </w:rPr>
      </w:pPr>
      <w:r w:rsidRPr="00941492">
        <w:rPr>
          <w:sz w:val="22"/>
          <w:szCs w:val="22"/>
        </w:rPr>
        <w:t xml:space="preserve">Р/с 40204810345250002229 ГУ Банка России по ЦФО г. Москва 35, </w:t>
      </w:r>
    </w:p>
    <w:p w14:paraId="45770E5C" w14:textId="77777777" w:rsidR="00895209" w:rsidRPr="00941492" w:rsidRDefault="00895209" w:rsidP="00895209">
      <w:pPr>
        <w:ind w:right="284"/>
        <w:rPr>
          <w:sz w:val="22"/>
          <w:szCs w:val="22"/>
        </w:rPr>
      </w:pPr>
      <w:r w:rsidRPr="00941492">
        <w:rPr>
          <w:sz w:val="22"/>
          <w:szCs w:val="22"/>
        </w:rPr>
        <w:t xml:space="preserve">БИК 044525000 </w:t>
      </w:r>
    </w:p>
    <w:p w14:paraId="036EC507" w14:textId="77777777" w:rsidR="00895209" w:rsidRPr="00941492" w:rsidRDefault="00895209" w:rsidP="00895209">
      <w:pPr>
        <w:ind w:right="284"/>
        <w:rPr>
          <w:sz w:val="22"/>
          <w:szCs w:val="22"/>
        </w:rPr>
      </w:pPr>
      <w:r w:rsidRPr="00941492">
        <w:rPr>
          <w:sz w:val="22"/>
          <w:szCs w:val="22"/>
        </w:rPr>
        <w:t xml:space="preserve">ИНН 5042022397 </w:t>
      </w:r>
    </w:p>
    <w:p w14:paraId="4B895CB5" w14:textId="77777777" w:rsidR="00895209" w:rsidRPr="00941492" w:rsidRDefault="00895209" w:rsidP="00895209">
      <w:pPr>
        <w:ind w:right="284"/>
        <w:rPr>
          <w:b/>
          <w:sz w:val="22"/>
          <w:szCs w:val="22"/>
        </w:rPr>
      </w:pPr>
      <w:r w:rsidRPr="00941492">
        <w:rPr>
          <w:sz w:val="22"/>
          <w:szCs w:val="22"/>
        </w:rPr>
        <w:t>КПП 504201001</w:t>
      </w:r>
    </w:p>
    <w:p w14:paraId="6FB66A50" w14:textId="77777777" w:rsidR="00895209" w:rsidRPr="00941492" w:rsidRDefault="00895209" w:rsidP="00895209">
      <w:pPr>
        <w:ind w:right="284"/>
        <w:rPr>
          <w:b/>
          <w:sz w:val="22"/>
          <w:szCs w:val="22"/>
        </w:rPr>
      </w:pPr>
    </w:p>
    <w:p w14:paraId="441961BE" w14:textId="77777777" w:rsidR="00895209" w:rsidRPr="00941492" w:rsidRDefault="00895209" w:rsidP="00895209">
      <w:pPr>
        <w:ind w:right="284"/>
        <w:rPr>
          <w:sz w:val="22"/>
          <w:szCs w:val="22"/>
        </w:rPr>
      </w:pPr>
      <w:r w:rsidRPr="00941492">
        <w:rPr>
          <w:b/>
          <w:sz w:val="22"/>
          <w:szCs w:val="22"/>
        </w:rPr>
        <w:t>Арендатор:</w:t>
      </w:r>
      <w:r w:rsidRPr="00941492">
        <w:rPr>
          <w:b/>
          <w:iCs/>
          <w:sz w:val="22"/>
          <w:szCs w:val="22"/>
        </w:rPr>
        <w:t xml:space="preserve"> ____________________</w:t>
      </w:r>
    </w:p>
    <w:p w14:paraId="1CC79868" w14:textId="77777777" w:rsidR="00895209" w:rsidRPr="00941492" w:rsidRDefault="00895209" w:rsidP="00895209">
      <w:pPr>
        <w:ind w:right="284"/>
        <w:rPr>
          <w:sz w:val="22"/>
          <w:szCs w:val="22"/>
        </w:rPr>
      </w:pPr>
    </w:p>
    <w:p w14:paraId="302E9437" w14:textId="77777777" w:rsidR="00895209" w:rsidRPr="00941492" w:rsidRDefault="00895209" w:rsidP="00895209">
      <w:pPr>
        <w:ind w:left="720" w:right="284"/>
        <w:jc w:val="center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10.Подписи сторон</w:t>
      </w:r>
    </w:p>
    <w:p w14:paraId="05F8D1EF" w14:textId="77777777" w:rsidR="00895209" w:rsidRPr="00941492" w:rsidRDefault="00895209" w:rsidP="00895209">
      <w:pPr>
        <w:ind w:right="284"/>
        <w:jc w:val="center"/>
        <w:rPr>
          <w:b/>
          <w:bCs/>
          <w:sz w:val="22"/>
          <w:szCs w:val="22"/>
        </w:rPr>
      </w:pPr>
    </w:p>
    <w:p w14:paraId="359A6A08" w14:textId="77777777" w:rsidR="00895209" w:rsidRPr="00941492" w:rsidRDefault="00895209" w:rsidP="00895209">
      <w:pPr>
        <w:ind w:right="284"/>
        <w:jc w:val="center"/>
        <w:rPr>
          <w:b/>
          <w:bCs/>
          <w:sz w:val="22"/>
          <w:szCs w:val="22"/>
        </w:rPr>
      </w:pPr>
    </w:p>
    <w:p w14:paraId="7FE2952F" w14:textId="77777777" w:rsidR="00895209" w:rsidRPr="00941492" w:rsidRDefault="00895209" w:rsidP="00895209">
      <w:pPr>
        <w:ind w:right="284"/>
        <w:rPr>
          <w:b/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Арендодатель:</w:t>
      </w:r>
    </w:p>
    <w:p w14:paraId="32823BF0" w14:textId="77777777" w:rsidR="00895209" w:rsidRPr="00941492" w:rsidRDefault="00895209" w:rsidP="00895209">
      <w:pPr>
        <w:ind w:right="284"/>
        <w:rPr>
          <w:bCs/>
          <w:sz w:val="22"/>
          <w:szCs w:val="22"/>
        </w:rPr>
      </w:pPr>
      <w:r w:rsidRPr="00941492">
        <w:rPr>
          <w:bCs/>
          <w:sz w:val="22"/>
          <w:szCs w:val="22"/>
        </w:rPr>
        <w:t>Заместитель Главы администрации</w:t>
      </w:r>
    </w:p>
    <w:p w14:paraId="4942366F" w14:textId="77777777" w:rsidR="00895209" w:rsidRPr="00941492" w:rsidRDefault="00895209" w:rsidP="00895209">
      <w:pPr>
        <w:ind w:right="284"/>
        <w:rPr>
          <w:bCs/>
          <w:sz w:val="22"/>
          <w:szCs w:val="22"/>
        </w:rPr>
      </w:pPr>
      <w:r w:rsidRPr="00941492">
        <w:rPr>
          <w:bCs/>
          <w:sz w:val="22"/>
          <w:szCs w:val="22"/>
        </w:rPr>
        <w:t>муниципального района</w:t>
      </w:r>
      <w:r w:rsidRPr="00941492">
        <w:rPr>
          <w:bCs/>
          <w:sz w:val="22"/>
          <w:szCs w:val="22"/>
        </w:rPr>
        <w:tab/>
      </w:r>
      <w:r w:rsidRPr="00941492">
        <w:rPr>
          <w:bCs/>
          <w:sz w:val="22"/>
          <w:szCs w:val="22"/>
        </w:rPr>
        <w:tab/>
      </w:r>
      <w:r w:rsidRPr="00941492">
        <w:rPr>
          <w:bCs/>
          <w:sz w:val="22"/>
          <w:szCs w:val="22"/>
        </w:rPr>
        <w:tab/>
      </w:r>
      <w:r w:rsidRPr="00941492">
        <w:rPr>
          <w:bCs/>
          <w:sz w:val="22"/>
          <w:szCs w:val="22"/>
        </w:rPr>
        <w:tab/>
      </w:r>
      <w:r w:rsidRPr="00941492">
        <w:rPr>
          <w:bCs/>
          <w:sz w:val="22"/>
          <w:szCs w:val="22"/>
        </w:rPr>
        <w:tab/>
      </w:r>
      <w:r w:rsidRPr="00941492">
        <w:rPr>
          <w:bCs/>
          <w:sz w:val="22"/>
          <w:szCs w:val="22"/>
        </w:rPr>
        <w:tab/>
        <w:t xml:space="preserve"> М.В. Горбачёв</w:t>
      </w:r>
    </w:p>
    <w:p w14:paraId="0C2F2EC6" w14:textId="77777777" w:rsidR="00895209" w:rsidRPr="00941492" w:rsidRDefault="00895209" w:rsidP="00895209">
      <w:pPr>
        <w:ind w:right="284"/>
        <w:rPr>
          <w:bCs/>
          <w:sz w:val="22"/>
          <w:szCs w:val="22"/>
        </w:rPr>
      </w:pPr>
    </w:p>
    <w:p w14:paraId="09220B5E" w14:textId="77777777" w:rsidR="00895209" w:rsidRPr="00941492" w:rsidRDefault="00895209" w:rsidP="00895209">
      <w:pPr>
        <w:ind w:right="284"/>
        <w:rPr>
          <w:bCs/>
          <w:sz w:val="22"/>
          <w:szCs w:val="22"/>
        </w:rPr>
      </w:pPr>
      <w:r w:rsidRPr="00941492">
        <w:rPr>
          <w:b/>
          <w:bCs/>
          <w:sz w:val="22"/>
          <w:szCs w:val="22"/>
        </w:rPr>
        <w:t>Арендатор:</w:t>
      </w:r>
      <w:r w:rsidRPr="00941492">
        <w:rPr>
          <w:b/>
          <w:bCs/>
          <w:sz w:val="22"/>
          <w:szCs w:val="22"/>
        </w:rPr>
        <w:tab/>
      </w:r>
      <w:r w:rsidRPr="00941492">
        <w:rPr>
          <w:b/>
          <w:bCs/>
          <w:sz w:val="22"/>
          <w:szCs w:val="22"/>
        </w:rPr>
        <w:tab/>
      </w:r>
      <w:r w:rsidRPr="00941492">
        <w:rPr>
          <w:b/>
          <w:bCs/>
          <w:sz w:val="22"/>
          <w:szCs w:val="22"/>
        </w:rPr>
        <w:tab/>
      </w:r>
      <w:r w:rsidRPr="00941492">
        <w:rPr>
          <w:b/>
          <w:bCs/>
          <w:sz w:val="22"/>
          <w:szCs w:val="22"/>
        </w:rPr>
        <w:tab/>
      </w:r>
      <w:r w:rsidRPr="00941492">
        <w:rPr>
          <w:b/>
          <w:bCs/>
          <w:sz w:val="22"/>
          <w:szCs w:val="22"/>
        </w:rPr>
        <w:tab/>
      </w:r>
      <w:r w:rsidRPr="00941492">
        <w:rPr>
          <w:b/>
          <w:bCs/>
          <w:sz w:val="22"/>
          <w:szCs w:val="22"/>
        </w:rPr>
        <w:tab/>
      </w:r>
      <w:r w:rsidRPr="00941492">
        <w:rPr>
          <w:b/>
          <w:bCs/>
          <w:sz w:val="22"/>
          <w:szCs w:val="22"/>
        </w:rPr>
        <w:tab/>
        <w:t xml:space="preserve">    </w:t>
      </w:r>
      <w:r w:rsidRPr="00941492">
        <w:rPr>
          <w:bCs/>
          <w:sz w:val="22"/>
          <w:szCs w:val="22"/>
        </w:rPr>
        <w:t xml:space="preserve">  ____________</w:t>
      </w:r>
    </w:p>
    <w:p w14:paraId="7A1AD9C8" w14:textId="77777777" w:rsidR="00895209" w:rsidRPr="00941492" w:rsidRDefault="00895209" w:rsidP="00895209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p w14:paraId="7321B62E" w14:textId="77777777" w:rsidR="00895209" w:rsidRPr="00941492" w:rsidRDefault="00895209" w:rsidP="00895209">
      <w:pPr>
        <w:autoSpaceDE w:val="0"/>
        <w:autoSpaceDN w:val="0"/>
        <w:rPr>
          <w:sz w:val="22"/>
          <w:szCs w:val="22"/>
        </w:rPr>
      </w:pPr>
    </w:p>
    <w:p w14:paraId="0C48CC93" w14:textId="77777777" w:rsidR="006D109A" w:rsidRPr="005973FB" w:rsidRDefault="006D109A" w:rsidP="006D109A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bookmarkEnd w:id="127"/>
    <w:p w14:paraId="5FDCE749" w14:textId="77777777" w:rsidR="006D109A" w:rsidRPr="005973FB" w:rsidRDefault="006D109A" w:rsidP="006D109A">
      <w:pPr>
        <w:autoSpaceDE w:val="0"/>
        <w:autoSpaceDN w:val="0"/>
        <w:rPr>
          <w:sz w:val="22"/>
          <w:szCs w:val="22"/>
        </w:rPr>
      </w:pPr>
    </w:p>
    <w:p w14:paraId="2769E9FA" w14:textId="5D5FA056" w:rsidR="00CD301B" w:rsidRDefault="00CD301B" w:rsidP="00CD301B">
      <w:pPr>
        <w:jc w:val="both"/>
        <w:rPr>
          <w:b/>
        </w:rPr>
      </w:pPr>
    </w:p>
    <w:p w14:paraId="3896F9C8" w14:textId="312177F1" w:rsidR="006D109A" w:rsidRDefault="006D109A" w:rsidP="00CD301B">
      <w:pPr>
        <w:jc w:val="both"/>
        <w:rPr>
          <w:b/>
        </w:rPr>
      </w:pPr>
    </w:p>
    <w:p w14:paraId="6C031E28" w14:textId="3E37CA72" w:rsidR="006D109A" w:rsidRDefault="006D109A" w:rsidP="00CD301B">
      <w:pPr>
        <w:jc w:val="both"/>
        <w:rPr>
          <w:b/>
        </w:rPr>
      </w:pPr>
    </w:p>
    <w:p w14:paraId="7D5E57C5" w14:textId="0724AE78" w:rsidR="006D109A" w:rsidRDefault="006D109A" w:rsidP="00CD301B">
      <w:pPr>
        <w:jc w:val="both"/>
        <w:rPr>
          <w:b/>
        </w:rPr>
      </w:pPr>
    </w:p>
    <w:p w14:paraId="2545D689" w14:textId="6188C18A" w:rsidR="006D109A" w:rsidRDefault="006D109A" w:rsidP="00CD301B">
      <w:pPr>
        <w:jc w:val="both"/>
        <w:rPr>
          <w:b/>
        </w:rPr>
      </w:pPr>
    </w:p>
    <w:p w14:paraId="5675C7AA" w14:textId="2ACCCAED" w:rsidR="006D109A" w:rsidRDefault="006D109A" w:rsidP="00CD301B">
      <w:pPr>
        <w:jc w:val="both"/>
        <w:rPr>
          <w:b/>
        </w:rPr>
      </w:pPr>
    </w:p>
    <w:p w14:paraId="0D91AFC1" w14:textId="16F01FFA" w:rsidR="006D109A" w:rsidRDefault="006D109A" w:rsidP="00CD301B">
      <w:pPr>
        <w:jc w:val="both"/>
        <w:rPr>
          <w:b/>
        </w:rPr>
      </w:pPr>
    </w:p>
    <w:p w14:paraId="15077C23" w14:textId="7ACE31C9" w:rsidR="006D109A" w:rsidRDefault="006D109A" w:rsidP="00CD301B">
      <w:pPr>
        <w:jc w:val="both"/>
        <w:rPr>
          <w:b/>
        </w:rPr>
      </w:pPr>
    </w:p>
    <w:p w14:paraId="5358DEA9" w14:textId="11C0B3B8" w:rsidR="006D109A" w:rsidRDefault="006D109A" w:rsidP="00CD301B">
      <w:pPr>
        <w:jc w:val="both"/>
        <w:rPr>
          <w:b/>
        </w:rPr>
      </w:pPr>
    </w:p>
    <w:p w14:paraId="28BB5A82" w14:textId="6151E725" w:rsidR="006D109A" w:rsidRDefault="006D109A" w:rsidP="00CD301B">
      <w:pPr>
        <w:jc w:val="both"/>
        <w:rPr>
          <w:b/>
        </w:rPr>
      </w:pPr>
    </w:p>
    <w:p w14:paraId="1E1D5381" w14:textId="163E4FCE" w:rsidR="006D109A" w:rsidRDefault="006D109A" w:rsidP="00CD301B">
      <w:pPr>
        <w:jc w:val="both"/>
        <w:rPr>
          <w:b/>
        </w:rPr>
      </w:pPr>
    </w:p>
    <w:p w14:paraId="6F8859D7" w14:textId="6DB90685" w:rsidR="006D109A" w:rsidRDefault="006D109A" w:rsidP="00CD301B">
      <w:pPr>
        <w:jc w:val="both"/>
        <w:rPr>
          <w:b/>
        </w:rPr>
      </w:pPr>
    </w:p>
    <w:p w14:paraId="6E3C01FE" w14:textId="67F739B6" w:rsidR="006D109A" w:rsidRDefault="006D109A" w:rsidP="00CD301B">
      <w:pPr>
        <w:jc w:val="both"/>
        <w:rPr>
          <w:b/>
        </w:rPr>
      </w:pPr>
    </w:p>
    <w:p w14:paraId="126DEEE3" w14:textId="3C156652" w:rsidR="006D109A" w:rsidRDefault="006D109A" w:rsidP="00CD301B">
      <w:pPr>
        <w:jc w:val="both"/>
        <w:rPr>
          <w:b/>
        </w:rPr>
      </w:pPr>
    </w:p>
    <w:p w14:paraId="1C03378D" w14:textId="65DD2B68" w:rsidR="00834EBA" w:rsidRDefault="00834EBA" w:rsidP="00CD301B">
      <w:pPr>
        <w:jc w:val="both"/>
        <w:rPr>
          <w:b/>
        </w:rPr>
      </w:pPr>
    </w:p>
    <w:p w14:paraId="70D72698" w14:textId="2280A547" w:rsidR="00834EBA" w:rsidRDefault="00834EBA" w:rsidP="00CD301B">
      <w:pPr>
        <w:jc w:val="both"/>
        <w:rPr>
          <w:b/>
        </w:rPr>
      </w:pPr>
    </w:p>
    <w:p w14:paraId="3C5167E4" w14:textId="24D67ABD" w:rsidR="00834EBA" w:rsidRDefault="00834EBA" w:rsidP="00CD301B">
      <w:pPr>
        <w:jc w:val="both"/>
        <w:rPr>
          <w:b/>
        </w:rPr>
      </w:pPr>
    </w:p>
    <w:p w14:paraId="532F6804" w14:textId="653788BE" w:rsidR="00834EBA" w:rsidRDefault="00834EBA" w:rsidP="00CD301B">
      <w:pPr>
        <w:jc w:val="both"/>
        <w:rPr>
          <w:b/>
        </w:rPr>
      </w:pPr>
    </w:p>
    <w:p w14:paraId="1E85D756" w14:textId="575002AF" w:rsidR="00834EBA" w:rsidRDefault="00834EBA" w:rsidP="00CD301B">
      <w:pPr>
        <w:jc w:val="both"/>
        <w:rPr>
          <w:b/>
        </w:rPr>
      </w:pPr>
    </w:p>
    <w:p w14:paraId="3383E1DF" w14:textId="22170B46" w:rsidR="00834EBA" w:rsidRDefault="00834EBA" w:rsidP="00CD301B">
      <w:pPr>
        <w:jc w:val="both"/>
        <w:rPr>
          <w:b/>
        </w:rPr>
      </w:pPr>
    </w:p>
    <w:p w14:paraId="691852AC" w14:textId="77777777" w:rsidR="00834EBA" w:rsidRDefault="00834EBA" w:rsidP="00CD301B">
      <w:pPr>
        <w:jc w:val="both"/>
        <w:rPr>
          <w:b/>
        </w:rPr>
      </w:pPr>
    </w:p>
    <w:p w14:paraId="18B762A7" w14:textId="382490FB" w:rsidR="006D109A" w:rsidRDefault="006D109A" w:rsidP="00CD301B">
      <w:pPr>
        <w:jc w:val="both"/>
        <w:rPr>
          <w:b/>
        </w:rPr>
      </w:pPr>
    </w:p>
    <w:p w14:paraId="79FD710C" w14:textId="651F8582" w:rsidR="006D109A" w:rsidRPr="006D109A" w:rsidRDefault="006D109A" w:rsidP="006D109A">
      <w:pPr>
        <w:suppressAutoHyphens w:val="0"/>
        <w:rPr>
          <w:b/>
          <w:sz w:val="22"/>
          <w:szCs w:val="22"/>
          <w:lang w:eastAsia="ru-RU"/>
        </w:rPr>
      </w:pPr>
    </w:p>
    <w:p w14:paraId="0AE6CE37" w14:textId="77777777" w:rsidR="006D109A" w:rsidRPr="006D109A" w:rsidRDefault="006D109A" w:rsidP="006D109A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lastRenderedPageBreak/>
        <w:t>Приложение №2</w:t>
      </w:r>
    </w:p>
    <w:p w14:paraId="5381BE9D" w14:textId="77777777" w:rsidR="006D109A" w:rsidRPr="006D109A" w:rsidRDefault="006D109A" w:rsidP="006D109A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 xml:space="preserve">к договору аренды </w:t>
      </w:r>
      <w:r w:rsidRPr="006D109A">
        <w:rPr>
          <w:sz w:val="22"/>
          <w:szCs w:val="22"/>
          <w:lang w:eastAsia="ru-RU"/>
        </w:rPr>
        <w:br/>
        <w:t xml:space="preserve">№ДЗ-______от _________ 20____ </w:t>
      </w:r>
    </w:p>
    <w:p w14:paraId="7BD1B9A3" w14:textId="77777777" w:rsidR="006D109A" w:rsidRPr="006D109A" w:rsidRDefault="006D109A" w:rsidP="006D109A">
      <w:pPr>
        <w:suppressAutoHyphens w:val="0"/>
        <w:rPr>
          <w:sz w:val="22"/>
          <w:szCs w:val="22"/>
          <w:lang w:eastAsia="ru-RU"/>
        </w:rPr>
      </w:pPr>
    </w:p>
    <w:p w14:paraId="37CB90F6" w14:textId="77777777" w:rsidR="006D109A" w:rsidRPr="006D109A" w:rsidRDefault="006D109A" w:rsidP="006D109A">
      <w:pPr>
        <w:suppressAutoHyphens w:val="0"/>
        <w:ind w:right="284"/>
        <w:jc w:val="center"/>
        <w:rPr>
          <w:b/>
          <w:sz w:val="22"/>
          <w:szCs w:val="22"/>
          <w:lang w:eastAsia="ru-RU"/>
        </w:rPr>
      </w:pPr>
      <w:r w:rsidRPr="006D109A">
        <w:rPr>
          <w:b/>
          <w:sz w:val="22"/>
          <w:szCs w:val="22"/>
          <w:lang w:eastAsia="ru-RU"/>
        </w:rPr>
        <w:t xml:space="preserve">АКТ </w:t>
      </w:r>
    </w:p>
    <w:p w14:paraId="1784F2D4" w14:textId="77777777" w:rsidR="006D109A" w:rsidRPr="006D109A" w:rsidRDefault="006D109A" w:rsidP="006D109A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6264711A" w14:textId="77777777" w:rsidR="006D109A" w:rsidRPr="006D109A" w:rsidRDefault="006D109A" w:rsidP="006D109A">
      <w:pPr>
        <w:suppressAutoHyphens w:val="0"/>
        <w:ind w:right="284"/>
        <w:rPr>
          <w:sz w:val="22"/>
          <w:szCs w:val="22"/>
        </w:rPr>
      </w:pPr>
    </w:p>
    <w:p w14:paraId="4253D43A" w14:textId="77777777" w:rsidR="006D109A" w:rsidRPr="006D109A" w:rsidRDefault="006D109A" w:rsidP="006D109A">
      <w:pPr>
        <w:ind w:firstLine="567"/>
        <w:jc w:val="both"/>
        <w:rPr>
          <w:sz w:val="22"/>
          <w:szCs w:val="22"/>
          <w:lang w:eastAsia="ru-RU"/>
        </w:rPr>
      </w:pPr>
      <w:r w:rsidRPr="006D109A">
        <w:rPr>
          <w:b/>
          <w:sz w:val="22"/>
          <w:szCs w:val="22"/>
        </w:rPr>
        <w:t>АРЕНДОДАТЕЛЬ</w:t>
      </w:r>
      <w:r w:rsidRPr="006D109A">
        <w:rPr>
          <w:sz w:val="22"/>
          <w:szCs w:val="22"/>
        </w:rPr>
        <w:t xml:space="preserve"> Администрация </w:t>
      </w:r>
      <w:r w:rsidRPr="006D109A">
        <w:rPr>
          <w:noProof/>
          <w:sz w:val="22"/>
          <w:szCs w:val="22"/>
        </w:rPr>
        <w:t>Сергиево-Посадского муниципального района</w:t>
      </w:r>
      <w:r w:rsidRPr="006D109A">
        <w:rPr>
          <w:spacing w:val="-3"/>
          <w:sz w:val="22"/>
          <w:szCs w:val="22"/>
        </w:rPr>
        <w:t>,</w:t>
      </w:r>
      <w:r w:rsidRPr="006D109A">
        <w:rPr>
          <w:sz w:val="22"/>
          <w:szCs w:val="22"/>
        </w:rPr>
        <w:t xml:space="preserve"> </w:t>
      </w:r>
      <w:r w:rsidRPr="006D109A">
        <w:rPr>
          <w:snapToGrid w:val="0"/>
          <w:sz w:val="22"/>
          <w:szCs w:val="22"/>
        </w:rPr>
        <w:t xml:space="preserve">ИНН </w:t>
      </w:r>
      <w:r w:rsidRPr="006D109A">
        <w:rPr>
          <w:sz w:val="22"/>
          <w:szCs w:val="22"/>
        </w:rPr>
        <w:t xml:space="preserve">5042022397, </w:t>
      </w:r>
      <w:r w:rsidRPr="006D109A">
        <w:rPr>
          <w:snapToGrid w:val="0"/>
          <w:sz w:val="22"/>
          <w:szCs w:val="22"/>
        </w:rPr>
        <w:t>КПП 504201001</w:t>
      </w:r>
      <w:r w:rsidRPr="006D109A">
        <w:rPr>
          <w:sz w:val="22"/>
          <w:szCs w:val="22"/>
        </w:rPr>
        <w:t>, ОГРН 1035008354193,</w:t>
      </w:r>
      <w:r w:rsidRPr="006D109A">
        <w:rPr>
          <w:spacing w:val="-3"/>
          <w:sz w:val="22"/>
          <w:szCs w:val="22"/>
        </w:rPr>
        <w:t xml:space="preserve"> </w:t>
      </w:r>
      <w:r w:rsidRPr="006D109A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</w:t>
      </w:r>
      <w:proofErr w:type="gramStart"/>
      <w:r w:rsidRPr="006D109A">
        <w:rPr>
          <w:sz w:val="22"/>
          <w:szCs w:val="22"/>
        </w:rPr>
        <w:t xml:space="preserve">области </w:t>
      </w:r>
      <w:r w:rsidRPr="006D109A">
        <w:rPr>
          <w:sz w:val="22"/>
          <w:szCs w:val="22"/>
          <w:lang w:eastAsia="ar-SA"/>
        </w:rPr>
        <w:t xml:space="preserve"> от</w:t>
      </w:r>
      <w:proofErr w:type="gramEnd"/>
      <w:r w:rsidRPr="006D109A">
        <w:rPr>
          <w:sz w:val="22"/>
          <w:szCs w:val="22"/>
          <w:lang w:eastAsia="ar-SA"/>
        </w:rPr>
        <w:t xml:space="preserve"> 17.02.2017г №06-РГ, </w:t>
      </w:r>
      <w:r w:rsidRPr="006D109A">
        <w:rPr>
          <w:sz w:val="22"/>
          <w:szCs w:val="22"/>
        </w:rPr>
        <w:t>с одной стороны и</w:t>
      </w:r>
      <w:r w:rsidRPr="006D109A">
        <w:rPr>
          <w:sz w:val="22"/>
          <w:szCs w:val="22"/>
          <w:lang w:eastAsia="ru-RU"/>
        </w:rPr>
        <w:t xml:space="preserve"> </w:t>
      </w:r>
    </w:p>
    <w:p w14:paraId="2501907C" w14:textId="77777777" w:rsidR="006D109A" w:rsidRPr="006D109A" w:rsidRDefault="006D109A" w:rsidP="006D109A">
      <w:pPr>
        <w:ind w:firstLine="567"/>
        <w:jc w:val="both"/>
        <w:rPr>
          <w:sz w:val="22"/>
          <w:szCs w:val="22"/>
        </w:rPr>
      </w:pPr>
      <w:r w:rsidRPr="006D109A">
        <w:rPr>
          <w:b/>
          <w:sz w:val="22"/>
          <w:szCs w:val="22"/>
          <w:lang w:eastAsia="ru-RU"/>
        </w:rPr>
        <w:t>АРЕНДАТОР_______________________________________________________</w:t>
      </w:r>
      <w:r w:rsidRPr="006D109A">
        <w:rPr>
          <w:iCs/>
          <w:sz w:val="22"/>
          <w:szCs w:val="22"/>
        </w:rPr>
        <w:t xml:space="preserve">, </w:t>
      </w:r>
      <w:r w:rsidRPr="006D109A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4810AF9A" w14:textId="77777777" w:rsidR="006D109A" w:rsidRPr="006D109A" w:rsidRDefault="006D109A" w:rsidP="006D109A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6D109A">
        <w:rPr>
          <w:sz w:val="22"/>
          <w:szCs w:val="22"/>
        </w:rPr>
        <w:t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</w:t>
      </w:r>
      <w:r w:rsidRPr="006D109A">
        <w:rPr>
          <w:sz w:val="22"/>
          <w:szCs w:val="22"/>
          <w:lang w:eastAsia="ru-RU"/>
        </w:rPr>
        <w:t xml:space="preserve"> ________________________________________________________________________,</w:t>
      </w:r>
      <w:r w:rsidRPr="006D109A">
        <w:rPr>
          <w:sz w:val="22"/>
          <w:szCs w:val="22"/>
          <w:lang w:eastAsia="ar-SA"/>
        </w:rPr>
        <w:t xml:space="preserve"> общей площадью </w:t>
      </w:r>
      <w:r w:rsidRPr="006D109A">
        <w:rPr>
          <w:b/>
          <w:sz w:val="22"/>
          <w:szCs w:val="22"/>
        </w:rPr>
        <w:t xml:space="preserve">________ </w:t>
      </w:r>
      <w:proofErr w:type="spellStart"/>
      <w:r w:rsidRPr="006D109A">
        <w:rPr>
          <w:b/>
          <w:sz w:val="22"/>
          <w:szCs w:val="22"/>
        </w:rPr>
        <w:t>кв.м</w:t>
      </w:r>
      <w:proofErr w:type="spellEnd"/>
      <w:r w:rsidRPr="006D109A">
        <w:rPr>
          <w:b/>
          <w:sz w:val="22"/>
          <w:szCs w:val="22"/>
        </w:rPr>
        <w:t>.</w:t>
      </w:r>
      <w:r w:rsidRPr="006D109A">
        <w:rPr>
          <w:sz w:val="22"/>
          <w:szCs w:val="22"/>
        </w:rPr>
        <w:t>, категория земель – _________________________, разрешенное использование: ____________________________________________</w:t>
      </w:r>
      <w:proofErr w:type="gramStart"/>
      <w:r w:rsidRPr="006D109A">
        <w:rPr>
          <w:sz w:val="22"/>
          <w:szCs w:val="22"/>
        </w:rPr>
        <w:t>_(</w:t>
      </w:r>
      <w:proofErr w:type="gramEnd"/>
      <w:r w:rsidRPr="006D109A">
        <w:rPr>
          <w:sz w:val="22"/>
          <w:szCs w:val="22"/>
        </w:rPr>
        <w:t>далее - Участок). Участок свободен от строений.</w:t>
      </w:r>
      <w:r w:rsidRPr="006D109A">
        <w:rPr>
          <w:sz w:val="22"/>
          <w:szCs w:val="22"/>
          <w:lang w:eastAsia="ru-RU"/>
        </w:rPr>
        <w:t xml:space="preserve"> </w:t>
      </w:r>
      <w:r w:rsidRPr="006D109A">
        <w:rPr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432D7685" w14:textId="77777777" w:rsidR="006D109A" w:rsidRPr="006D109A" w:rsidRDefault="006D109A" w:rsidP="006D109A">
      <w:pPr>
        <w:ind w:right="284"/>
        <w:jc w:val="both"/>
        <w:rPr>
          <w:sz w:val="22"/>
          <w:szCs w:val="22"/>
        </w:rPr>
      </w:pPr>
      <w:r w:rsidRPr="006D109A">
        <w:rPr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4228A269" w14:textId="77777777" w:rsidR="006D109A" w:rsidRPr="006D109A" w:rsidRDefault="006D109A" w:rsidP="006D109A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6D109A">
        <w:rPr>
          <w:sz w:val="22"/>
          <w:szCs w:val="22"/>
        </w:rPr>
        <w:t xml:space="preserve">3. Настоящий акт приема-передачи составлен </w:t>
      </w:r>
      <w:r w:rsidRPr="006D109A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6D109A">
        <w:rPr>
          <w:color w:val="FF0000"/>
          <w:sz w:val="22"/>
          <w:szCs w:val="22"/>
          <w:lang w:eastAsia="ru-RU"/>
        </w:rPr>
        <w:t xml:space="preserve"> </w:t>
      </w:r>
      <w:r w:rsidRPr="006D109A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2BEB64AC" w14:textId="77777777" w:rsidR="006D109A" w:rsidRPr="006D109A" w:rsidRDefault="006D109A" w:rsidP="006D109A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</w:p>
    <w:p w14:paraId="0081DBC0" w14:textId="77777777" w:rsidR="006D109A" w:rsidRPr="006D109A" w:rsidRDefault="006D109A" w:rsidP="006D109A">
      <w:pPr>
        <w:ind w:right="284"/>
        <w:jc w:val="both"/>
        <w:rPr>
          <w:b/>
          <w:sz w:val="22"/>
          <w:szCs w:val="22"/>
        </w:rPr>
      </w:pPr>
    </w:p>
    <w:p w14:paraId="10D8103F" w14:textId="77777777" w:rsidR="006D109A" w:rsidRPr="006D109A" w:rsidRDefault="006D109A" w:rsidP="006D109A">
      <w:pPr>
        <w:ind w:right="284"/>
        <w:jc w:val="center"/>
        <w:rPr>
          <w:b/>
          <w:sz w:val="22"/>
          <w:szCs w:val="22"/>
        </w:rPr>
      </w:pPr>
      <w:r w:rsidRPr="006D109A">
        <w:rPr>
          <w:b/>
          <w:sz w:val="22"/>
          <w:szCs w:val="22"/>
        </w:rPr>
        <w:t>ПОДПИСИ СТОРОН:</w:t>
      </w:r>
    </w:p>
    <w:p w14:paraId="4BF3FCE8" w14:textId="77777777" w:rsidR="006D109A" w:rsidRPr="006D109A" w:rsidRDefault="006D109A" w:rsidP="006D109A">
      <w:pPr>
        <w:ind w:right="284"/>
        <w:jc w:val="center"/>
        <w:rPr>
          <w:b/>
          <w:sz w:val="22"/>
          <w:szCs w:val="22"/>
        </w:rPr>
      </w:pPr>
    </w:p>
    <w:p w14:paraId="6A3A2237" w14:textId="77777777" w:rsidR="006D109A" w:rsidRPr="006D109A" w:rsidRDefault="006D109A" w:rsidP="006D109A">
      <w:pPr>
        <w:ind w:right="284"/>
        <w:rPr>
          <w:b/>
          <w:bCs/>
          <w:sz w:val="22"/>
          <w:szCs w:val="22"/>
        </w:rPr>
      </w:pPr>
      <w:r w:rsidRPr="006D109A">
        <w:rPr>
          <w:b/>
          <w:bCs/>
          <w:sz w:val="22"/>
          <w:szCs w:val="22"/>
        </w:rPr>
        <w:t>Арендодатель:</w:t>
      </w:r>
    </w:p>
    <w:p w14:paraId="533F768A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  <w:r w:rsidRPr="006D109A">
        <w:rPr>
          <w:bCs/>
          <w:sz w:val="22"/>
          <w:szCs w:val="22"/>
        </w:rPr>
        <w:t>Заместитель Главы администрации</w:t>
      </w:r>
    </w:p>
    <w:p w14:paraId="44B36ED0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  <w:r w:rsidRPr="006D109A">
        <w:rPr>
          <w:bCs/>
          <w:sz w:val="22"/>
          <w:szCs w:val="22"/>
        </w:rPr>
        <w:t>муниципального района</w:t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</w:r>
      <w:r w:rsidRPr="006D109A">
        <w:rPr>
          <w:bCs/>
          <w:sz w:val="22"/>
          <w:szCs w:val="22"/>
        </w:rPr>
        <w:tab/>
        <w:t xml:space="preserve">   М.В. Горбачёв</w:t>
      </w:r>
    </w:p>
    <w:p w14:paraId="32AF03DF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</w:p>
    <w:p w14:paraId="7F344179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</w:p>
    <w:p w14:paraId="12C0B965" w14:textId="77777777" w:rsidR="006D109A" w:rsidRPr="006D109A" w:rsidRDefault="006D109A" w:rsidP="006D109A">
      <w:pPr>
        <w:ind w:right="284"/>
        <w:rPr>
          <w:bCs/>
          <w:sz w:val="22"/>
          <w:szCs w:val="22"/>
        </w:rPr>
      </w:pPr>
    </w:p>
    <w:p w14:paraId="069503AE" w14:textId="77777777" w:rsidR="006D109A" w:rsidRPr="006D109A" w:rsidRDefault="006D109A" w:rsidP="006D109A">
      <w:pPr>
        <w:ind w:right="284"/>
        <w:rPr>
          <w:b/>
          <w:bCs/>
          <w:sz w:val="22"/>
          <w:szCs w:val="22"/>
        </w:rPr>
      </w:pPr>
      <w:r w:rsidRPr="006D109A">
        <w:rPr>
          <w:b/>
          <w:bCs/>
          <w:sz w:val="22"/>
          <w:szCs w:val="22"/>
        </w:rPr>
        <w:t>Арендатор:</w:t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</w:r>
      <w:r w:rsidRPr="006D109A">
        <w:rPr>
          <w:b/>
          <w:bCs/>
          <w:sz w:val="22"/>
          <w:szCs w:val="22"/>
        </w:rPr>
        <w:tab/>
        <w:t xml:space="preserve">  </w:t>
      </w:r>
      <w:r w:rsidRPr="006D109A">
        <w:rPr>
          <w:bCs/>
          <w:sz w:val="22"/>
          <w:szCs w:val="22"/>
        </w:rPr>
        <w:t xml:space="preserve"> ______________</w:t>
      </w:r>
    </w:p>
    <w:p w14:paraId="06EA683E" w14:textId="7637876D" w:rsidR="006D109A" w:rsidRDefault="006D109A" w:rsidP="00CD301B">
      <w:pPr>
        <w:jc w:val="both"/>
        <w:rPr>
          <w:b/>
        </w:rPr>
      </w:pPr>
    </w:p>
    <w:p w14:paraId="4B5346E0" w14:textId="03742A49" w:rsidR="006D109A" w:rsidRDefault="006D109A" w:rsidP="00CD301B">
      <w:pPr>
        <w:jc w:val="both"/>
        <w:rPr>
          <w:b/>
        </w:rPr>
      </w:pPr>
    </w:p>
    <w:p w14:paraId="1A86EDCA" w14:textId="7CD8FC66" w:rsidR="006D109A" w:rsidRDefault="006D109A" w:rsidP="00CD301B">
      <w:pPr>
        <w:jc w:val="both"/>
        <w:rPr>
          <w:b/>
        </w:rPr>
      </w:pPr>
    </w:p>
    <w:p w14:paraId="2B57CCA4" w14:textId="7DE95BA9" w:rsidR="006D109A" w:rsidRDefault="006D109A" w:rsidP="00CD301B">
      <w:pPr>
        <w:jc w:val="both"/>
        <w:rPr>
          <w:b/>
        </w:rPr>
      </w:pPr>
    </w:p>
    <w:p w14:paraId="7C6E582E" w14:textId="08B371ED" w:rsidR="006D109A" w:rsidRDefault="006D109A" w:rsidP="00CD301B">
      <w:pPr>
        <w:jc w:val="both"/>
        <w:rPr>
          <w:b/>
        </w:rPr>
      </w:pPr>
    </w:p>
    <w:p w14:paraId="67264D7D" w14:textId="2B19C239" w:rsidR="006D109A" w:rsidRDefault="006D109A" w:rsidP="00CD301B">
      <w:pPr>
        <w:jc w:val="both"/>
        <w:rPr>
          <w:b/>
        </w:rPr>
      </w:pPr>
    </w:p>
    <w:p w14:paraId="163CDD0D" w14:textId="62F1C93C" w:rsidR="006D109A" w:rsidRDefault="006D109A" w:rsidP="00CD301B">
      <w:pPr>
        <w:jc w:val="both"/>
        <w:rPr>
          <w:b/>
        </w:rPr>
      </w:pPr>
    </w:p>
    <w:p w14:paraId="70C1F7C2" w14:textId="7D9819F0" w:rsidR="006D109A" w:rsidRDefault="006D109A" w:rsidP="00CD301B">
      <w:pPr>
        <w:jc w:val="both"/>
        <w:rPr>
          <w:b/>
        </w:rPr>
      </w:pPr>
    </w:p>
    <w:p w14:paraId="4F2801C0" w14:textId="734D1DB3" w:rsidR="006D109A" w:rsidRDefault="006D109A" w:rsidP="00CD301B">
      <w:pPr>
        <w:jc w:val="both"/>
        <w:rPr>
          <w:b/>
        </w:rPr>
      </w:pPr>
    </w:p>
    <w:p w14:paraId="707959AE" w14:textId="695AC93D" w:rsidR="006D109A" w:rsidRDefault="006D109A" w:rsidP="00CD301B">
      <w:pPr>
        <w:jc w:val="both"/>
        <w:rPr>
          <w:b/>
        </w:rPr>
      </w:pPr>
    </w:p>
    <w:p w14:paraId="5AE729A9" w14:textId="6B09D018" w:rsidR="006D109A" w:rsidRDefault="006D109A" w:rsidP="00CD301B">
      <w:pPr>
        <w:jc w:val="both"/>
        <w:rPr>
          <w:b/>
        </w:rPr>
      </w:pPr>
    </w:p>
    <w:p w14:paraId="72811A02" w14:textId="0D46302A" w:rsidR="006D109A" w:rsidRDefault="006D109A" w:rsidP="00CD301B">
      <w:pPr>
        <w:jc w:val="both"/>
        <w:rPr>
          <w:b/>
        </w:rPr>
      </w:pPr>
    </w:p>
    <w:p w14:paraId="58B28429" w14:textId="2559C189" w:rsidR="006D109A" w:rsidRDefault="006D109A" w:rsidP="00CD301B">
      <w:pPr>
        <w:jc w:val="both"/>
        <w:rPr>
          <w:b/>
        </w:rPr>
      </w:pPr>
    </w:p>
    <w:p w14:paraId="7F626D99" w14:textId="7584DDD1" w:rsidR="006D109A" w:rsidRDefault="006D109A" w:rsidP="00CD301B">
      <w:pPr>
        <w:jc w:val="both"/>
        <w:rPr>
          <w:b/>
        </w:rPr>
      </w:pPr>
    </w:p>
    <w:p w14:paraId="053E93CA" w14:textId="1F4FD905" w:rsidR="006D109A" w:rsidRDefault="006D109A" w:rsidP="00CD301B">
      <w:pPr>
        <w:jc w:val="both"/>
        <w:rPr>
          <w:b/>
        </w:rPr>
      </w:pPr>
    </w:p>
    <w:p w14:paraId="55455900" w14:textId="008726FA" w:rsidR="006D109A" w:rsidRDefault="006D109A" w:rsidP="00CD301B">
      <w:pPr>
        <w:jc w:val="both"/>
        <w:rPr>
          <w:b/>
        </w:rPr>
      </w:pPr>
    </w:p>
    <w:p w14:paraId="5BEF0209" w14:textId="14012397" w:rsidR="006D109A" w:rsidRDefault="006D109A" w:rsidP="00CD301B">
      <w:pPr>
        <w:jc w:val="both"/>
        <w:rPr>
          <w:b/>
        </w:rPr>
      </w:pPr>
    </w:p>
    <w:p w14:paraId="0ABF00EB" w14:textId="67DBE852" w:rsidR="006D109A" w:rsidRDefault="006D109A" w:rsidP="00CD301B">
      <w:pPr>
        <w:jc w:val="both"/>
        <w:rPr>
          <w:b/>
        </w:rPr>
      </w:pPr>
    </w:p>
    <w:p w14:paraId="7A6C7B23" w14:textId="77777777" w:rsidR="006D109A" w:rsidRDefault="006D109A" w:rsidP="00CD301B">
      <w:pPr>
        <w:jc w:val="both"/>
        <w:rPr>
          <w:b/>
        </w:rPr>
      </w:pPr>
    </w:p>
    <w:p w14:paraId="0A603182" w14:textId="06DF3A9F" w:rsidR="006D109A" w:rsidRDefault="006D109A" w:rsidP="00CD301B">
      <w:pPr>
        <w:jc w:val="both"/>
        <w:rPr>
          <w:b/>
        </w:rPr>
      </w:pPr>
    </w:p>
    <w:p w14:paraId="7BAC7291" w14:textId="77777777" w:rsidR="006D109A" w:rsidRPr="006D109A" w:rsidRDefault="006D109A" w:rsidP="006D109A">
      <w:pPr>
        <w:ind w:left="5954"/>
        <w:jc w:val="right"/>
        <w:rPr>
          <w:sz w:val="22"/>
          <w:szCs w:val="22"/>
          <w:lang w:eastAsia="ar-SA"/>
        </w:rPr>
      </w:pPr>
      <w:r w:rsidRPr="006D109A">
        <w:rPr>
          <w:sz w:val="22"/>
          <w:szCs w:val="22"/>
          <w:lang w:eastAsia="ar-SA"/>
        </w:rPr>
        <w:lastRenderedPageBreak/>
        <w:t>Приложение №2</w:t>
      </w:r>
    </w:p>
    <w:p w14:paraId="21B41D3D" w14:textId="77777777" w:rsidR="006D109A" w:rsidRPr="006D109A" w:rsidRDefault="006D109A" w:rsidP="006D109A">
      <w:pPr>
        <w:ind w:left="5954"/>
        <w:jc w:val="right"/>
        <w:rPr>
          <w:sz w:val="22"/>
          <w:szCs w:val="22"/>
          <w:lang w:eastAsia="ar-SA"/>
        </w:rPr>
      </w:pPr>
      <w:r w:rsidRPr="006D109A">
        <w:rPr>
          <w:sz w:val="22"/>
          <w:szCs w:val="22"/>
          <w:lang w:eastAsia="ar-SA"/>
        </w:rPr>
        <w:t xml:space="preserve">к договору аренды </w:t>
      </w:r>
    </w:p>
    <w:p w14:paraId="15D26AAE" w14:textId="308C1C46" w:rsidR="006D109A" w:rsidRDefault="006D109A" w:rsidP="006D109A">
      <w:pPr>
        <w:suppressAutoHyphens w:val="0"/>
        <w:ind w:left="5954"/>
        <w:jc w:val="right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>№ ДЗ-______от ________20__</w:t>
      </w:r>
      <w:r w:rsidRPr="006D109A">
        <w:rPr>
          <w:b/>
          <w:sz w:val="22"/>
          <w:szCs w:val="22"/>
          <w:lang w:eastAsia="ru-RU"/>
        </w:rPr>
        <w:t> </w:t>
      </w:r>
      <w:r w:rsidRPr="006D109A">
        <w:rPr>
          <w:sz w:val="22"/>
          <w:szCs w:val="22"/>
          <w:lang w:eastAsia="ru-RU"/>
        </w:rPr>
        <w:t>г</w:t>
      </w:r>
    </w:p>
    <w:p w14:paraId="0A2568D3" w14:textId="77777777" w:rsidR="006D109A" w:rsidRPr="006D109A" w:rsidRDefault="006D109A" w:rsidP="006D109A">
      <w:pPr>
        <w:suppressAutoHyphens w:val="0"/>
        <w:ind w:left="5954"/>
        <w:jc w:val="right"/>
        <w:rPr>
          <w:sz w:val="22"/>
          <w:szCs w:val="22"/>
          <w:lang w:eastAsia="ru-RU"/>
        </w:rPr>
      </w:pPr>
    </w:p>
    <w:p w14:paraId="44534D8F" w14:textId="77777777" w:rsidR="006D109A" w:rsidRPr="006D109A" w:rsidRDefault="006D109A" w:rsidP="006D109A">
      <w:pPr>
        <w:jc w:val="center"/>
        <w:rPr>
          <w:b/>
          <w:sz w:val="22"/>
          <w:szCs w:val="22"/>
          <w:lang w:eastAsia="ar-SA"/>
        </w:rPr>
      </w:pPr>
      <w:r w:rsidRPr="006D109A">
        <w:rPr>
          <w:b/>
          <w:sz w:val="22"/>
          <w:szCs w:val="22"/>
          <w:lang w:eastAsia="ar-SA"/>
        </w:rPr>
        <w:t xml:space="preserve">Расчет арендной платы за земельный участок на </w:t>
      </w:r>
      <w:r w:rsidRPr="006D109A">
        <w:rPr>
          <w:b/>
          <w:noProof/>
          <w:sz w:val="22"/>
          <w:szCs w:val="22"/>
          <w:lang w:eastAsia="ar-SA"/>
        </w:rPr>
        <w:t>2017</w:t>
      </w:r>
      <w:r w:rsidRPr="006D109A">
        <w:rPr>
          <w:b/>
          <w:sz w:val="22"/>
          <w:szCs w:val="22"/>
          <w:lang w:eastAsia="ar-SA"/>
        </w:rPr>
        <w:t xml:space="preserve"> год</w:t>
      </w:r>
    </w:p>
    <w:p w14:paraId="4AD33134" w14:textId="77777777" w:rsidR="006D109A" w:rsidRPr="006D109A" w:rsidRDefault="006D109A" w:rsidP="006D109A">
      <w:pPr>
        <w:jc w:val="center"/>
        <w:rPr>
          <w:b/>
          <w:sz w:val="22"/>
          <w:szCs w:val="22"/>
          <w:lang w:eastAsia="ar-SA"/>
        </w:rPr>
      </w:pPr>
    </w:p>
    <w:p w14:paraId="231371F5" w14:textId="77777777" w:rsidR="006D109A" w:rsidRPr="006D109A" w:rsidRDefault="006D109A" w:rsidP="006D109A">
      <w:pPr>
        <w:ind w:left="284"/>
        <w:jc w:val="both"/>
        <w:rPr>
          <w:b/>
          <w:sz w:val="22"/>
          <w:szCs w:val="22"/>
          <w:lang w:eastAsia="ar-SA"/>
        </w:rPr>
      </w:pPr>
      <w:r w:rsidRPr="006D109A">
        <w:rPr>
          <w:sz w:val="22"/>
          <w:szCs w:val="22"/>
          <w:lang w:eastAsia="ar-SA"/>
        </w:rPr>
        <w:t>Арендатор: ________________________</w:t>
      </w:r>
    </w:p>
    <w:p w14:paraId="3C078438" w14:textId="77777777" w:rsidR="006D109A" w:rsidRPr="006D109A" w:rsidRDefault="006D109A" w:rsidP="006D109A">
      <w:pPr>
        <w:ind w:left="284"/>
        <w:jc w:val="both"/>
        <w:rPr>
          <w:sz w:val="22"/>
          <w:szCs w:val="22"/>
          <w:lang w:eastAsia="ar-SA"/>
        </w:rPr>
      </w:pPr>
      <w:r w:rsidRPr="006D109A">
        <w:rPr>
          <w:sz w:val="22"/>
          <w:szCs w:val="22"/>
          <w:lang w:eastAsia="ar-SA"/>
        </w:rPr>
        <w:t>Арендодатель: Администрация Сергиево-Посадского муниципального района</w:t>
      </w:r>
    </w:p>
    <w:p w14:paraId="07682560" w14:textId="77777777" w:rsidR="006D109A" w:rsidRPr="006D109A" w:rsidRDefault="006D109A" w:rsidP="006D109A">
      <w:pPr>
        <w:ind w:left="284"/>
        <w:jc w:val="both"/>
        <w:rPr>
          <w:sz w:val="22"/>
          <w:szCs w:val="22"/>
          <w:lang w:eastAsia="ar-SA"/>
        </w:rPr>
      </w:pPr>
    </w:p>
    <w:p w14:paraId="416E7CDC" w14:textId="6CED122E" w:rsidR="006D109A" w:rsidRPr="006D109A" w:rsidRDefault="006D109A" w:rsidP="006D109A">
      <w:pPr>
        <w:suppressAutoHyphens w:val="0"/>
        <w:spacing w:before="120" w:after="120"/>
        <w:ind w:left="284"/>
        <w:jc w:val="both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>Годовая арендная плата за Учас</w:t>
      </w:r>
      <w:r w:rsidR="001A06AD">
        <w:rPr>
          <w:sz w:val="22"/>
          <w:szCs w:val="22"/>
          <w:lang w:eastAsia="ru-RU"/>
        </w:rPr>
        <w:t xml:space="preserve">ток </w:t>
      </w:r>
      <w:r w:rsidRPr="006D109A">
        <w:rPr>
          <w:sz w:val="22"/>
          <w:szCs w:val="22"/>
          <w:lang w:eastAsia="ru-RU"/>
        </w:rPr>
        <w:t>определяется в соответствии с протоколом рассмотрения заявок от __</w:t>
      </w:r>
      <w:proofErr w:type="gramStart"/>
      <w:r w:rsidRPr="006D109A">
        <w:rPr>
          <w:sz w:val="22"/>
          <w:szCs w:val="22"/>
          <w:lang w:eastAsia="ru-RU"/>
        </w:rPr>
        <w:t>_._</w:t>
      </w:r>
      <w:proofErr w:type="gramEnd"/>
      <w:r w:rsidRPr="006D109A">
        <w:rPr>
          <w:sz w:val="22"/>
          <w:szCs w:val="22"/>
          <w:lang w:eastAsia="ru-RU"/>
        </w:rPr>
        <w:t>____.2017 № АЗ-СП/17-__________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B8EB79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3F2E5BD8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  <w:r w:rsidRPr="006D109A">
        <w:rPr>
          <w:b/>
          <w:sz w:val="22"/>
          <w:szCs w:val="22"/>
          <w:lang w:eastAsia="ru-RU"/>
        </w:rPr>
        <w:t xml:space="preserve">Годовая арендная плата за Участок на 2017 год </w:t>
      </w:r>
      <w:proofErr w:type="gramStart"/>
      <w:r w:rsidRPr="006D109A">
        <w:rPr>
          <w:b/>
          <w:sz w:val="22"/>
          <w:szCs w:val="22"/>
          <w:lang w:eastAsia="ru-RU"/>
        </w:rPr>
        <w:t>составляет:_</w:t>
      </w:r>
      <w:proofErr w:type="gramEnd"/>
      <w:r w:rsidRPr="006D109A">
        <w:rPr>
          <w:b/>
          <w:sz w:val="22"/>
          <w:szCs w:val="22"/>
          <w:lang w:eastAsia="ru-RU"/>
        </w:rPr>
        <w:t>___________руб.(_________________________________________________________________________________________________________________________________ коп.)</w:t>
      </w:r>
    </w:p>
    <w:p w14:paraId="708653F8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p w14:paraId="6C503D83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5D54C47F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  <w:r w:rsidRPr="006D109A">
        <w:rPr>
          <w:b/>
          <w:sz w:val="22"/>
          <w:szCs w:val="22"/>
          <w:lang w:eastAsia="ru-RU"/>
        </w:rPr>
        <w:t xml:space="preserve">Вариант 1 (для </w:t>
      </w:r>
      <w:proofErr w:type="spellStart"/>
      <w:proofErr w:type="gramStart"/>
      <w:r w:rsidRPr="006D109A">
        <w:rPr>
          <w:b/>
          <w:sz w:val="22"/>
          <w:szCs w:val="22"/>
          <w:lang w:eastAsia="ru-RU"/>
        </w:rPr>
        <w:t>физ.лиц</w:t>
      </w:r>
      <w:proofErr w:type="spellEnd"/>
      <w:proofErr w:type="gramEnd"/>
      <w:r w:rsidRPr="006D109A">
        <w:rPr>
          <w:b/>
          <w:sz w:val="22"/>
          <w:szCs w:val="22"/>
          <w:lang w:eastAsia="ru-RU"/>
        </w:rPr>
        <w:t xml:space="preserve">) </w:t>
      </w:r>
      <w:r w:rsidRPr="006D109A">
        <w:rPr>
          <w:sz w:val="22"/>
          <w:szCs w:val="22"/>
        </w:rPr>
        <w:t>Арендная плата должна уплачиваться ежемесячно в сумме _________руб. в срок не позднее 10 числа текущего месяца.</w:t>
      </w:r>
    </w:p>
    <w:p w14:paraId="18032A5C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4C7CC651" w14:textId="77777777" w:rsidR="006D109A" w:rsidRPr="006D109A" w:rsidRDefault="006D109A" w:rsidP="006D109A">
      <w:pPr>
        <w:suppressAutoHyphens w:val="0"/>
        <w:ind w:left="284"/>
        <w:rPr>
          <w:b/>
          <w:sz w:val="22"/>
          <w:szCs w:val="22"/>
          <w:lang w:eastAsia="ru-RU"/>
        </w:rPr>
      </w:pPr>
    </w:p>
    <w:p w14:paraId="69D0E26C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  <w:r w:rsidRPr="006D109A">
        <w:rPr>
          <w:b/>
          <w:sz w:val="22"/>
          <w:szCs w:val="22"/>
          <w:lang w:eastAsia="ru-RU"/>
        </w:rPr>
        <w:t xml:space="preserve">Вариант 2 (для </w:t>
      </w:r>
      <w:proofErr w:type="spellStart"/>
      <w:proofErr w:type="gramStart"/>
      <w:r w:rsidRPr="006D109A">
        <w:rPr>
          <w:b/>
          <w:sz w:val="22"/>
          <w:szCs w:val="22"/>
          <w:lang w:eastAsia="ru-RU"/>
        </w:rPr>
        <w:t>физ.лиц</w:t>
      </w:r>
      <w:proofErr w:type="spellEnd"/>
      <w:proofErr w:type="gramEnd"/>
      <w:r w:rsidRPr="006D109A">
        <w:rPr>
          <w:b/>
          <w:sz w:val="22"/>
          <w:szCs w:val="22"/>
          <w:lang w:eastAsia="ru-RU"/>
        </w:rPr>
        <w:t>)</w:t>
      </w:r>
      <w:r w:rsidRPr="006D109A">
        <w:rPr>
          <w:sz w:val="22"/>
          <w:szCs w:val="22"/>
          <w:lang w:eastAsia="ru-RU"/>
        </w:rPr>
        <w:t>Арендная плата должна уплачиваться ежеквартально в сумме ___________ руб. в срок до 15 числа последнего месяца текущего квартала.</w:t>
      </w:r>
    </w:p>
    <w:p w14:paraId="0D8B30A4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p w14:paraId="2FD5AA2B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p w14:paraId="32EDFC01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p w14:paraId="6EE977AB" w14:textId="77777777" w:rsidR="006D109A" w:rsidRPr="006D109A" w:rsidRDefault="006D109A" w:rsidP="006D109A">
      <w:pPr>
        <w:suppressAutoHyphens w:val="0"/>
        <w:ind w:left="284"/>
        <w:rPr>
          <w:sz w:val="22"/>
          <w:szCs w:val="22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6D109A" w:rsidRPr="006D109A" w14:paraId="1174AF0A" w14:textId="77777777" w:rsidTr="00C04EEB">
        <w:trPr>
          <w:trHeight w:val="284"/>
        </w:trPr>
        <w:tc>
          <w:tcPr>
            <w:tcW w:w="2518" w:type="dxa"/>
          </w:tcPr>
          <w:p w14:paraId="0DA0DC00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Получатель:</w:t>
            </w:r>
          </w:p>
          <w:p w14:paraId="6F24AFA8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229" w:type="dxa"/>
          </w:tcPr>
          <w:p w14:paraId="6D73C10E" w14:textId="77777777" w:rsidR="006D109A" w:rsidRPr="006D109A" w:rsidRDefault="006D109A" w:rsidP="006D109A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>ИНН 5042022397    КПП 504201001</w:t>
            </w:r>
          </w:p>
          <w:p w14:paraId="0CC22E33" w14:textId="77777777" w:rsidR="006D109A" w:rsidRPr="006D109A" w:rsidRDefault="006D109A" w:rsidP="006D109A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</w:p>
          <w:p w14:paraId="1073149A" w14:textId="77777777" w:rsidR="006D109A" w:rsidRPr="006D109A" w:rsidRDefault="006D109A" w:rsidP="006D109A">
            <w:pPr>
              <w:suppressAutoHyphens w:val="0"/>
              <w:ind w:left="284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>Управление федерального казначейства по Московской области</w:t>
            </w:r>
          </w:p>
          <w:p w14:paraId="29EA02A8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(для администрации Сергиево-Посадского муниципального района)</w:t>
            </w:r>
          </w:p>
        </w:tc>
      </w:tr>
      <w:tr w:rsidR="006D109A" w:rsidRPr="006D109A" w14:paraId="3EFDA7B3" w14:textId="77777777" w:rsidTr="00C04EEB">
        <w:trPr>
          <w:trHeight w:val="284"/>
        </w:trPr>
        <w:tc>
          <w:tcPr>
            <w:tcW w:w="2518" w:type="dxa"/>
          </w:tcPr>
          <w:p w14:paraId="446BDB77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Банк получателя:</w:t>
            </w:r>
          </w:p>
        </w:tc>
        <w:tc>
          <w:tcPr>
            <w:tcW w:w="7229" w:type="dxa"/>
          </w:tcPr>
          <w:p w14:paraId="78CF2CFC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ГУ Банка России по ЦФО</w:t>
            </w:r>
          </w:p>
        </w:tc>
      </w:tr>
      <w:tr w:rsidR="006D109A" w:rsidRPr="006D109A" w14:paraId="140C3D0C" w14:textId="77777777" w:rsidTr="00C04EEB">
        <w:trPr>
          <w:trHeight w:val="284"/>
        </w:trPr>
        <w:tc>
          <w:tcPr>
            <w:tcW w:w="2518" w:type="dxa"/>
          </w:tcPr>
          <w:p w14:paraId="24174416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БИК</w:t>
            </w:r>
          </w:p>
        </w:tc>
        <w:tc>
          <w:tcPr>
            <w:tcW w:w="7229" w:type="dxa"/>
          </w:tcPr>
          <w:p w14:paraId="2B9BD377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044525000</w:t>
            </w:r>
          </w:p>
        </w:tc>
      </w:tr>
      <w:tr w:rsidR="006D109A" w:rsidRPr="006D109A" w14:paraId="58EE563A" w14:textId="77777777" w:rsidTr="00C04EEB">
        <w:trPr>
          <w:trHeight w:val="284"/>
        </w:trPr>
        <w:tc>
          <w:tcPr>
            <w:tcW w:w="2518" w:type="dxa"/>
          </w:tcPr>
          <w:p w14:paraId="348EAD68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Счет получателя:</w:t>
            </w:r>
          </w:p>
        </w:tc>
        <w:tc>
          <w:tcPr>
            <w:tcW w:w="7229" w:type="dxa"/>
          </w:tcPr>
          <w:p w14:paraId="609F4386" w14:textId="77777777" w:rsidR="006D109A" w:rsidRPr="006D109A" w:rsidRDefault="006D109A" w:rsidP="006D10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  40101810845250010102</w:t>
            </w:r>
          </w:p>
        </w:tc>
      </w:tr>
      <w:tr w:rsidR="006D109A" w:rsidRPr="006D109A" w14:paraId="213D5C6B" w14:textId="77777777" w:rsidTr="00C04EEB">
        <w:trPr>
          <w:trHeight w:val="284"/>
        </w:trPr>
        <w:tc>
          <w:tcPr>
            <w:tcW w:w="2518" w:type="dxa"/>
          </w:tcPr>
          <w:p w14:paraId="4A6ED426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ОКТМО</w:t>
            </w:r>
          </w:p>
        </w:tc>
        <w:tc>
          <w:tcPr>
            <w:tcW w:w="7229" w:type="dxa"/>
          </w:tcPr>
          <w:p w14:paraId="18CD90EC" w14:textId="77777777" w:rsidR="006D109A" w:rsidRPr="006D109A" w:rsidRDefault="006D109A" w:rsidP="006D109A">
            <w:pPr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noProof/>
                <w:sz w:val="22"/>
                <w:szCs w:val="22"/>
                <w:lang w:eastAsia="ar-SA"/>
              </w:rPr>
              <w:t xml:space="preserve">  _______________________</w:t>
            </w:r>
          </w:p>
        </w:tc>
      </w:tr>
      <w:tr w:rsidR="006D109A" w:rsidRPr="006D109A" w14:paraId="44C044AE" w14:textId="77777777" w:rsidTr="00C04EEB">
        <w:trPr>
          <w:trHeight w:val="284"/>
        </w:trPr>
        <w:tc>
          <w:tcPr>
            <w:tcW w:w="2518" w:type="dxa"/>
          </w:tcPr>
          <w:p w14:paraId="4A0F2E91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Код БК</w:t>
            </w:r>
          </w:p>
        </w:tc>
        <w:tc>
          <w:tcPr>
            <w:tcW w:w="7229" w:type="dxa"/>
          </w:tcPr>
          <w:p w14:paraId="437A4545" w14:textId="77777777" w:rsidR="006D109A" w:rsidRPr="006D109A" w:rsidRDefault="006D109A" w:rsidP="006D109A">
            <w:pPr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 xml:space="preserve">  _______________________</w:t>
            </w:r>
          </w:p>
        </w:tc>
      </w:tr>
      <w:tr w:rsidR="006D109A" w:rsidRPr="006D109A" w14:paraId="0DAB5CA3" w14:textId="77777777" w:rsidTr="00C04EEB">
        <w:trPr>
          <w:trHeight w:val="284"/>
        </w:trPr>
        <w:tc>
          <w:tcPr>
            <w:tcW w:w="2518" w:type="dxa"/>
          </w:tcPr>
          <w:p w14:paraId="1F178E2C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Статус плательщика</w:t>
            </w:r>
          </w:p>
        </w:tc>
        <w:tc>
          <w:tcPr>
            <w:tcW w:w="7229" w:type="dxa"/>
          </w:tcPr>
          <w:p w14:paraId="65B5E1FC" w14:textId="77777777" w:rsidR="006D109A" w:rsidRPr="006D109A" w:rsidRDefault="006D109A" w:rsidP="006D109A">
            <w:pPr>
              <w:ind w:left="284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>08</w:t>
            </w:r>
          </w:p>
        </w:tc>
      </w:tr>
    </w:tbl>
    <w:p w14:paraId="020D95C3" w14:textId="77777777" w:rsidR="006D109A" w:rsidRPr="006D109A" w:rsidRDefault="006D109A" w:rsidP="006D109A">
      <w:pPr>
        <w:ind w:left="284"/>
        <w:jc w:val="both"/>
        <w:rPr>
          <w:b/>
          <w:sz w:val="22"/>
          <w:szCs w:val="22"/>
          <w:lang w:eastAsia="ar-SA"/>
        </w:rPr>
      </w:pPr>
    </w:p>
    <w:p w14:paraId="5E370453" w14:textId="77777777" w:rsidR="006D109A" w:rsidRPr="006D109A" w:rsidRDefault="006D109A" w:rsidP="006D109A">
      <w:pPr>
        <w:ind w:left="284"/>
        <w:jc w:val="both"/>
        <w:rPr>
          <w:b/>
          <w:sz w:val="22"/>
          <w:szCs w:val="22"/>
          <w:lang w:eastAsia="ar-SA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6D109A" w:rsidRPr="006D109A" w14:paraId="5FF23BD0" w14:textId="77777777" w:rsidTr="00C04EEB">
        <w:tc>
          <w:tcPr>
            <w:tcW w:w="4786" w:type="dxa"/>
            <w:shd w:val="clear" w:color="auto" w:fill="auto"/>
          </w:tcPr>
          <w:p w14:paraId="7FADBD9E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6D109A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Арендодатель: </w:t>
            </w:r>
          </w:p>
          <w:p w14:paraId="47504298" w14:textId="77777777" w:rsidR="006D109A" w:rsidRPr="006D109A" w:rsidRDefault="006D109A" w:rsidP="006D109A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>Заместитель Главы администрации</w:t>
            </w:r>
          </w:p>
          <w:p w14:paraId="6D17A625" w14:textId="77777777" w:rsidR="006D109A" w:rsidRPr="006D109A" w:rsidRDefault="006D109A" w:rsidP="006D109A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ru-RU"/>
              </w:rPr>
              <w:t xml:space="preserve">муниципального района </w:t>
            </w:r>
          </w:p>
          <w:p w14:paraId="3F4DCCFB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6D109A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  <w:r w:rsidRPr="006D109A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</w:p>
          <w:p w14:paraId="26BD969F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6D109A">
              <w:rPr>
                <w:rFonts w:eastAsia="Arial Unicode MS"/>
                <w:bCs/>
                <w:sz w:val="22"/>
                <w:szCs w:val="22"/>
                <w:lang w:eastAsia="ru-RU"/>
              </w:rPr>
              <w:t>___________________М.В. Горбачёв</w:t>
            </w:r>
          </w:p>
          <w:p w14:paraId="524818A5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</w:p>
          <w:p w14:paraId="32E64556" w14:textId="77777777" w:rsidR="006D109A" w:rsidRPr="006D109A" w:rsidRDefault="006D109A" w:rsidP="006D109A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  <w:tc>
          <w:tcPr>
            <w:tcW w:w="4894" w:type="dxa"/>
            <w:shd w:val="clear" w:color="auto" w:fill="auto"/>
          </w:tcPr>
          <w:p w14:paraId="46FED473" w14:textId="77777777" w:rsidR="006D109A" w:rsidRPr="006D109A" w:rsidRDefault="006D109A" w:rsidP="006D109A">
            <w:pPr>
              <w:autoSpaceDE w:val="0"/>
              <w:spacing w:line="276" w:lineRule="auto"/>
              <w:rPr>
                <w:b/>
                <w:sz w:val="22"/>
                <w:szCs w:val="22"/>
                <w:lang w:eastAsia="ar-SA"/>
              </w:rPr>
            </w:pPr>
            <w:r w:rsidRPr="006D109A">
              <w:rPr>
                <w:bCs/>
                <w:sz w:val="22"/>
                <w:szCs w:val="22"/>
                <w:lang w:eastAsia="ar-SA"/>
              </w:rPr>
              <w:t xml:space="preserve">  </w:t>
            </w:r>
            <w:r w:rsidRPr="006D109A">
              <w:rPr>
                <w:b/>
                <w:bCs/>
                <w:sz w:val="22"/>
                <w:szCs w:val="22"/>
                <w:lang w:eastAsia="ar-SA"/>
              </w:rPr>
              <w:t>Арендатор:</w:t>
            </w:r>
            <w:r w:rsidRPr="006D109A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14:paraId="3929224F" w14:textId="77777777" w:rsidR="006D109A" w:rsidRPr="006D109A" w:rsidRDefault="006D109A" w:rsidP="006D109A">
            <w:pPr>
              <w:tabs>
                <w:tab w:val="right" w:pos="9214"/>
              </w:tabs>
              <w:rPr>
                <w:noProof/>
                <w:sz w:val="22"/>
                <w:szCs w:val="22"/>
                <w:lang w:eastAsia="ar-SA"/>
              </w:rPr>
            </w:pPr>
            <w:r w:rsidRPr="006D109A">
              <w:rPr>
                <w:noProof/>
                <w:sz w:val="22"/>
                <w:szCs w:val="22"/>
                <w:lang w:eastAsia="ar-SA"/>
              </w:rPr>
              <w:t xml:space="preserve">  </w:t>
            </w:r>
          </w:p>
          <w:p w14:paraId="7A160511" w14:textId="77777777" w:rsidR="006D109A" w:rsidRPr="006D109A" w:rsidRDefault="006D109A" w:rsidP="006D109A">
            <w:pPr>
              <w:tabs>
                <w:tab w:val="right" w:pos="9214"/>
              </w:tabs>
              <w:rPr>
                <w:sz w:val="22"/>
                <w:szCs w:val="22"/>
                <w:lang w:eastAsia="ar-SA"/>
              </w:rPr>
            </w:pPr>
          </w:p>
          <w:p w14:paraId="39CD4B3F" w14:textId="77777777" w:rsidR="006D109A" w:rsidRPr="006D109A" w:rsidRDefault="006D109A" w:rsidP="006D109A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</w:p>
          <w:p w14:paraId="13CC8349" w14:textId="77777777" w:rsidR="006D109A" w:rsidRPr="006D109A" w:rsidRDefault="006D109A" w:rsidP="006D109A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  <w:r w:rsidRPr="006D109A">
              <w:rPr>
                <w:sz w:val="22"/>
                <w:szCs w:val="22"/>
                <w:lang w:eastAsia="ar-SA"/>
              </w:rPr>
              <w:t xml:space="preserve">  ________________ </w:t>
            </w:r>
          </w:p>
          <w:p w14:paraId="27D5415E" w14:textId="77777777" w:rsidR="006D109A" w:rsidRPr="006D109A" w:rsidRDefault="006D109A" w:rsidP="006D109A">
            <w:pPr>
              <w:suppressAutoHyphens w:val="0"/>
              <w:spacing w:line="276" w:lineRule="auto"/>
              <w:ind w:right="425"/>
              <w:rPr>
                <w:sz w:val="22"/>
                <w:szCs w:val="22"/>
                <w:lang w:eastAsia="ar-SA"/>
              </w:rPr>
            </w:pPr>
            <w:r w:rsidRPr="006D109A">
              <w:rPr>
                <w:snapToGrid w:val="0"/>
                <w:sz w:val="22"/>
                <w:szCs w:val="22"/>
                <w:lang w:eastAsia="ru-RU"/>
              </w:rPr>
              <w:t xml:space="preserve"> </w:t>
            </w:r>
          </w:p>
          <w:p w14:paraId="3B396F51" w14:textId="77777777" w:rsidR="006D109A" w:rsidRPr="006D109A" w:rsidRDefault="006D109A" w:rsidP="006D109A">
            <w:pPr>
              <w:suppressAutoHyphens w:val="0"/>
              <w:spacing w:line="276" w:lineRule="auto"/>
              <w:ind w:right="425"/>
              <w:rPr>
                <w:snapToGrid w:val="0"/>
                <w:sz w:val="22"/>
                <w:szCs w:val="22"/>
                <w:lang w:eastAsia="ru-RU"/>
              </w:rPr>
            </w:pPr>
            <w:r w:rsidRPr="006D109A">
              <w:rPr>
                <w:sz w:val="22"/>
                <w:szCs w:val="22"/>
                <w:lang w:eastAsia="ar-SA"/>
              </w:rPr>
              <w:t xml:space="preserve">                                   </w:t>
            </w:r>
          </w:p>
          <w:p w14:paraId="25704ACC" w14:textId="77777777" w:rsidR="006D109A" w:rsidRPr="006D109A" w:rsidRDefault="006D109A" w:rsidP="006D109A">
            <w:pPr>
              <w:suppressAutoHyphens w:val="0"/>
              <w:spacing w:line="276" w:lineRule="auto"/>
              <w:ind w:left="459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</w:tr>
    </w:tbl>
    <w:p w14:paraId="6AED943E" w14:textId="77777777" w:rsidR="006D109A" w:rsidRPr="006D109A" w:rsidRDefault="006D109A" w:rsidP="006D109A">
      <w:pPr>
        <w:suppressAutoHyphens w:val="0"/>
        <w:rPr>
          <w:sz w:val="22"/>
          <w:szCs w:val="22"/>
          <w:lang w:eastAsia="ru-RU"/>
        </w:rPr>
      </w:pPr>
    </w:p>
    <w:p w14:paraId="375D0E21" w14:textId="77777777" w:rsidR="006D109A" w:rsidRPr="006D109A" w:rsidRDefault="006D109A" w:rsidP="006D109A">
      <w:pPr>
        <w:suppressAutoHyphens w:val="0"/>
        <w:rPr>
          <w:sz w:val="22"/>
          <w:szCs w:val="22"/>
          <w:lang w:eastAsia="ru-RU"/>
        </w:rPr>
      </w:pPr>
      <w:r w:rsidRPr="006D109A">
        <w:rPr>
          <w:sz w:val="22"/>
          <w:szCs w:val="22"/>
          <w:lang w:eastAsia="ru-RU"/>
        </w:rPr>
        <w:t>Расчет подготовлен ______________________</w:t>
      </w:r>
    </w:p>
    <w:p w14:paraId="3CD8A7C6" w14:textId="77777777" w:rsidR="006D109A" w:rsidRPr="002B1734" w:rsidRDefault="006D109A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51C2B" w:rsidRDefault="00951C2B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51C2B" w:rsidRDefault="00951C2B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A3AFB9A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D109A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6D109A">
        <w:rPr>
          <w:b/>
          <w:color w:val="0000FF"/>
        </w:rPr>
        <w:t>СП/17</w:t>
      </w:r>
      <w:r w:rsidRPr="008E4A5F">
        <w:rPr>
          <w:b/>
          <w:color w:val="0000FF"/>
        </w:rPr>
        <w:t>-</w:t>
      </w:r>
      <w:r w:rsidR="006D109A">
        <w:rPr>
          <w:b/>
          <w:color w:val="0000FF"/>
        </w:rPr>
        <w:t>1</w:t>
      </w:r>
      <w:r w:rsidR="00D60554">
        <w:rPr>
          <w:b/>
          <w:color w:val="0000FF"/>
        </w:rPr>
        <w:t>877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3AC40A8C" w:rsidR="008E4A5F" w:rsidRPr="008E4A5F" w:rsidRDefault="008E4A5F" w:rsidP="006D109A">
      <w:pPr>
        <w:spacing w:line="276" w:lineRule="auto"/>
      </w:pPr>
      <w:r w:rsidRPr="00700D5C">
        <w:rPr>
          <w:color w:val="0000FF"/>
        </w:rPr>
        <w:t xml:space="preserve">Отдел </w:t>
      </w:r>
      <w:r w:rsidR="006D109A">
        <w:rPr>
          <w:color w:val="0000FF"/>
        </w:rPr>
        <w:t>финансово-экономической</w:t>
      </w:r>
      <w:r w:rsidR="006D109A">
        <w:rPr>
          <w:color w:val="0000FF"/>
        </w:rPr>
        <w:br/>
        <w:t>деятельности и государственных</w:t>
      </w:r>
      <w:r w:rsidR="006D109A">
        <w:rPr>
          <w:color w:val="0000FF"/>
        </w:rPr>
        <w:br/>
        <w:t>закупок</w:t>
      </w:r>
      <w:r w:rsidRPr="008E4A5F">
        <w:tab/>
      </w:r>
      <w:r w:rsidR="006D109A">
        <w:tab/>
      </w:r>
      <w:r w:rsidR="006D109A">
        <w:tab/>
      </w:r>
      <w:r w:rsidR="006D109A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114F206" w14:textId="252B89EB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951C2B" w:rsidRDefault="00951C2B">
      <w:r>
        <w:separator/>
      </w:r>
    </w:p>
  </w:endnote>
  <w:endnote w:type="continuationSeparator" w:id="0">
    <w:p w14:paraId="422B5A57" w14:textId="77777777" w:rsidR="00951C2B" w:rsidRDefault="00951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Content>
      <w:p w14:paraId="3F22437D" w14:textId="34ED8DFD" w:rsidR="00951C2B" w:rsidRDefault="00951C2B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4E62" w:rsidRPr="00E14E62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951C2B" w:rsidRPr="001A6C06" w:rsidRDefault="00951C2B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951C2B" w:rsidRDefault="00951C2B">
      <w:r>
        <w:separator/>
      </w:r>
    </w:p>
  </w:footnote>
  <w:footnote w:type="continuationSeparator" w:id="0">
    <w:p w14:paraId="3A160776" w14:textId="77777777" w:rsidR="00951C2B" w:rsidRDefault="00951C2B">
      <w:r>
        <w:continuationSeparator/>
      </w:r>
    </w:p>
  </w:footnote>
  <w:footnote w:id="1">
    <w:p w14:paraId="3FE4BEB6" w14:textId="77777777" w:rsidR="00951C2B" w:rsidRDefault="00951C2B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2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E22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1F49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2B4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0EB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C15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6AD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33C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51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3F1B"/>
    <w:rsid w:val="003554D3"/>
    <w:rsid w:val="0035556C"/>
    <w:rsid w:val="00355AA4"/>
    <w:rsid w:val="00356C9F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83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A62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8D2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06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15C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5FD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0E9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109A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A04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659A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4EBA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0F4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209"/>
    <w:rsid w:val="008959AE"/>
    <w:rsid w:val="00895CA5"/>
    <w:rsid w:val="00896629"/>
    <w:rsid w:val="0089775C"/>
    <w:rsid w:val="008A16DE"/>
    <w:rsid w:val="008A18C6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65B4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C2B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27B9F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EEB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114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1D1"/>
    <w:rsid w:val="00C92E62"/>
    <w:rsid w:val="00C94509"/>
    <w:rsid w:val="00C94674"/>
    <w:rsid w:val="00C96205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3F46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27AA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554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4E62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4F7A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A1B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21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1D92B-CECD-48A9-980B-95AA5F5D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45</Pages>
  <Words>10892</Words>
  <Characters>62090</Characters>
  <Application>Microsoft Office Word</Application>
  <DocSecurity>8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72837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75</cp:revision>
  <cp:lastPrinted>2017-03-24T12:55:00Z</cp:lastPrinted>
  <dcterms:created xsi:type="dcterms:W3CDTF">2017-03-24T13:08:00Z</dcterms:created>
  <dcterms:modified xsi:type="dcterms:W3CDTF">2017-11-27T13:55:00Z</dcterms:modified>
</cp:coreProperties>
</file>