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48453901" w14:textId="77777777" w:rsidR="000D7426" w:rsidRDefault="000D7426" w:rsidP="000D7426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permStart w:id="285016654" w:edGrp="everyone"/>
            <w:r>
              <w:rPr>
                <w:color w:val="0000FF"/>
                <w:lang w:eastAsia="ru-RU"/>
              </w:rPr>
              <w:t>Администрация Сергиево-Посадского</w:t>
            </w:r>
          </w:p>
          <w:p w14:paraId="22A8BE0C" w14:textId="77777777" w:rsidR="000D7426" w:rsidRDefault="000D7426" w:rsidP="000D7426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r>
              <w:rPr>
                <w:color w:val="0000FF"/>
                <w:lang w:eastAsia="ru-RU"/>
              </w:rPr>
              <w:t>муниципального района</w:t>
            </w:r>
          </w:p>
          <w:p w14:paraId="3E8F8E4D" w14:textId="77777777" w:rsidR="000D7426" w:rsidRDefault="000D7426" w:rsidP="000D742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>
              <w:rPr>
                <w:color w:val="0000FF"/>
                <w:lang w:eastAsia="ru-RU"/>
              </w:rPr>
              <w:t>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6E7F00D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</w:t>
            </w:r>
            <w:r w:rsidR="00DC1D6B">
              <w:rPr>
                <w:bCs/>
                <w:color w:val="0000FF"/>
                <w:sz w:val="22"/>
                <w:szCs w:val="22"/>
              </w:rPr>
              <w:t>е</w:t>
            </w:r>
            <w:r w:rsidR="0051422A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7D240323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0D7426">
        <w:rPr>
          <w:b/>
          <w:color w:val="0000FF"/>
          <w:sz w:val="28"/>
          <w:szCs w:val="28"/>
        </w:rPr>
        <w:t xml:space="preserve">АЗ-СП/18-206 </w:t>
      </w:r>
      <w:permEnd w:id="1699494554"/>
    </w:p>
    <w:p w14:paraId="52F4237F" w14:textId="77777777" w:rsidR="000D7426" w:rsidRDefault="00AA002F" w:rsidP="000D7426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66427B">
        <w:rPr>
          <w:noProof/>
          <w:color w:val="0000FF"/>
          <w:sz w:val="28"/>
          <w:szCs w:val="28"/>
        </w:rPr>
        <w:t xml:space="preserve">на право заключения договора аренды земельного участка, </w:t>
      </w:r>
      <w:r w:rsidR="00137B94" w:rsidRPr="0066427B">
        <w:rPr>
          <w:noProof/>
          <w:color w:val="0000FF"/>
          <w:sz w:val="28"/>
          <w:szCs w:val="28"/>
        </w:rPr>
        <w:t>находящегося</w:t>
      </w:r>
      <w:r w:rsidR="00137B94" w:rsidRPr="0066427B">
        <w:rPr>
          <w:noProof/>
          <w:color w:val="0000FF"/>
          <w:sz w:val="28"/>
          <w:szCs w:val="28"/>
        </w:rPr>
        <w:br/>
      </w:r>
      <w:r w:rsidRPr="0066427B">
        <w:rPr>
          <w:noProof/>
          <w:color w:val="0000FF"/>
          <w:sz w:val="28"/>
          <w:szCs w:val="28"/>
        </w:rPr>
        <w:t xml:space="preserve">в </w:t>
      </w:r>
      <w:r w:rsidR="000D7426">
        <w:rPr>
          <w:noProof/>
          <w:color w:val="0000FF"/>
          <w:sz w:val="28"/>
          <w:szCs w:val="28"/>
        </w:rPr>
        <w:t xml:space="preserve">муниципальной </w:t>
      </w:r>
      <w:r w:rsidRPr="0066427B">
        <w:rPr>
          <w:noProof/>
          <w:color w:val="0000FF"/>
          <w:sz w:val="28"/>
          <w:szCs w:val="28"/>
        </w:rPr>
        <w:t xml:space="preserve">собственности, </w:t>
      </w:r>
      <w:r w:rsidR="000D7426" w:rsidRPr="000126CD">
        <w:rPr>
          <w:noProof/>
          <w:color w:val="0000FF"/>
          <w:sz w:val="28"/>
          <w:szCs w:val="28"/>
        </w:rPr>
        <w:t xml:space="preserve">расположенного </w:t>
      </w:r>
      <w:r w:rsidR="000D7426">
        <w:rPr>
          <w:noProof/>
          <w:color w:val="0000FF"/>
          <w:sz w:val="28"/>
          <w:szCs w:val="28"/>
        </w:rPr>
        <w:br/>
      </w:r>
      <w:r w:rsidR="000D7426" w:rsidRPr="000126CD">
        <w:rPr>
          <w:noProof/>
          <w:color w:val="0000FF"/>
          <w:sz w:val="28"/>
          <w:szCs w:val="28"/>
        </w:rPr>
        <w:t xml:space="preserve">на </w:t>
      </w:r>
      <w:r w:rsidR="000D7426">
        <w:rPr>
          <w:noProof/>
          <w:color w:val="0000FF"/>
          <w:sz w:val="28"/>
          <w:szCs w:val="28"/>
        </w:rPr>
        <w:t xml:space="preserve">территории Сергиево-Посадского </w:t>
      </w:r>
      <w:r w:rsidR="000D7426" w:rsidRPr="000126CD">
        <w:rPr>
          <w:noProof/>
          <w:color w:val="0000FF"/>
          <w:sz w:val="28"/>
          <w:szCs w:val="28"/>
        </w:rPr>
        <w:t xml:space="preserve">муниципального района </w:t>
      </w:r>
    </w:p>
    <w:p w14:paraId="2F6056C3" w14:textId="77777777" w:rsidR="000D7426" w:rsidRDefault="000D7426" w:rsidP="000D7426">
      <w:pPr>
        <w:jc w:val="center"/>
        <w:rPr>
          <w:noProof/>
          <w:color w:val="0000FF"/>
          <w:sz w:val="28"/>
          <w:szCs w:val="28"/>
        </w:rPr>
      </w:pPr>
      <w:r w:rsidRPr="000126CD">
        <w:rPr>
          <w:noProof/>
          <w:color w:val="0000FF"/>
          <w:sz w:val="28"/>
          <w:szCs w:val="28"/>
        </w:rPr>
        <w:t>Московской области, вид разрешенного испо</w:t>
      </w:r>
      <w:r>
        <w:rPr>
          <w:noProof/>
          <w:color w:val="0000FF"/>
          <w:sz w:val="28"/>
          <w:szCs w:val="28"/>
        </w:rPr>
        <w:t xml:space="preserve">льзования: </w:t>
      </w:r>
    </w:p>
    <w:p w14:paraId="1C155E2E" w14:textId="5DCB3501" w:rsidR="000D7426" w:rsidRPr="000126CD" w:rsidRDefault="000D7426" w:rsidP="000D7426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 xml:space="preserve">для индивидуального жилищного строительства </w:t>
      </w:r>
    </w:p>
    <w:p w14:paraId="7ACAC41A" w14:textId="77777777" w:rsidR="000D7426" w:rsidRPr="0066427B" w:rsidRDefault="000D7426" w:rsidP="000D7426">
      <w:pPr>
        <w:jc w:val="center"/>
        <w:rPr>
          <w:noProof/>
          <w:color w:val="0000FF"/>
          <w:sz w:val="28"/>
          <w:szCs w:val="28"/>
        </w:rPr>
      </w:pPr>
      <w:r w:rsidRPr="000126CD">
        <w:rPr>
          <w:noProof/>
          <w:color w:val="0000FF"/>
          <w:sz w:val="28"/>
          <w:szCs w:val="28"/>
        </w:rPr>
        <w:t>(1 лот)</w:t>
      </w:r>
    </w:p>
    <w:p w14:paraId="5FBCE66F" w14:textId="5BC7D3CE" w:rsidR="00C36575" w:rsidRPr="0066427B" w:rsidRDefault="00C36575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19A48B8C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7E6124" w:rsidRPr="007E6124">
        <w:rPr>
          <w:b/>
          <w:color w:val="0000FF"/>
          <w:sz w:val="28"/>
          <w:szCs w:val="28"/>
        </w:rPr>
        <w:t>260218/6987935/07</w:t>
      </w:r>
      <w:r w:rsidR="000D7426">
        <w:rPr>
          <w:noProof/>
          <w:sz w:val="22"/>
          <w:szCs w:val="22"/>
        </w:rPr>
        <w:t xml:space="preserve">    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51902631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637841" w:rsidRPr="00637841">
        <w:rPr>
          <w:b/>
          <w:color w:val="0000FF"/>
          <w:sz w:val="28"/>
          <w:szCs w:val="28"/>
        </w:rPr>
        <w:t>00300060102129</w:t>
      </w:r>
      <w:r w:rsidR="000D7426" w:rsidRPr="00637841">
        <w:rPr>
          <w:b/>
          <w:color w:val="0000FF"/>
          <w:sz w:val="28"/>
          <w:szCs w:val="28"/>
        </w:rPr>
        <w:t xml:space="preserve">  </w:t>
      </w:r>
      <w:r w:rsidR="000D7426">
        <w:rPr>
          <w:noProof/>
          <w:sz w:val="22"/>
          <w:szCs w:val="22"/>
        </w:rPr>
        <w:t xml:space="preserve">  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16DC8B71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0D7426" w:rsidRPr="000D7426">
        <w:rPr>
          <w:b/>
          <w:color w:val="0000FF"/>
          <w:sz w:val="28"/>
          <w:szCs w:val="28"/>
        </w:rPr>
        <w:t>27.02.2018</w:t>
      </w:r>
      <w:r w:rsidR="000D7426">
        <w:rPr>
          <w:noProof/>
          <w:sz w:val="22"/>
          <w:szCs w:val="22"/>
        </w:rPr>
        <w:t xml:space="preserve"> 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51BC4BE6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9C5A92">
        <w:rPr>
          <w:b/>
          <w:color w:val="0000FF"/>
          <w:sz w:val="28"/>
          <w:szCs w:val="28"/>
        </w:rPr>
        <w:t>0</w:t>
      </w:r>
      <w:r w:rsidR="00C66068">
        <w:rPr>
          <w:b/>
          <w:color w:val="0000FF"/>
          <w:sz w:val="28"/>
          <w:szCs w:val="28"/>
        </w:rPr>
        <w:t>5</w:t>
      </w:r>
      <w:r w:rsidR="009C5A92">
        <w:rPr>
          <w:b/>
          <w:color w:val="0000FF"/>
          <w:sz w:val="28"/>
          <w:szCs w:val="28"/>
        </w:rPr>
        <w:t>.04.2018</w:t>
      </w:r>
      <w:r w:rsidR="000D7426" w:rsidRPr="000D7426">
        <w:rPr>
          <w:b/>
          <w:color w:val="0000FF"/>
          <w:sz w:val="28"/>
          <w:szCs w:val="28"/>
        </w:rPr>
        <w:t xml:space="preserve"> 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41E12172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9C5A92" w:rsidRPr="009C5A92">
        <w:rPr>
          <w:b/>
          <w:color w:val="0000FF"/>
          <w:sz w:val="28"/>
          <w:szCs w:val="28"/>
        </w:rPr>
        <w:t>10.04.2018</w:t>
      </w:r>
      <w:r w:rsidR="000D7426" w:rsidRPr="000D7426">
        <w:rPr>
          <w:b/>
          <w:color w:val="0000FF"/>
          <w:sz w:val="28"/>
          <w:szCs w:val="28"/>
        </w:rPr>
        <w:t xml:space="preserve"> 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26F681D" w14:textId="001614F1" w:rsidR="008E1B2E" w:rsidRPr="002B1734" w:rsidRDefault="008E1B2E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207071A9" w:rsidR="00C347EB" w:rsidRDefault="0051422A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>
        <w:rPr>
          <w:b/>
          <w:bCs/>
          <w:color w:val="17365D"/>
          <w:sz w:val="26"/>
          <w:szCs w:val="26"/>
        </w:rPr>
        <w:t>2018</w:t>
      </w:r>
      <w:r w:rsidR="00513D43" w:rsidRPr="00513D43">
        <w:rPr>
          <w:b/>
          <w:bCs/>
          <w:color w:val="17365D"/>
          <w:sz w:val="26"/>
          <w:szCs w:val="26"/>
        </w:rPr>
        <w:t xml:space="preserve">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0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0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B2D672B" w14:textId="1662F495" w:rsidR="00513D43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4F5A3B" w:rsidRPr="0066427B">
        <w:rPr>
          <w:color w:val="0000FF"/>
          <w:sz w:val="22"/>
          <w:szCs w:val="22"/>
        </w:rPr>
        <w:t>решени</w:t>
      </w:r>
      <w:r w:rsidR="00670216">
        <w:rPr>
          <w:color w:val="0000FF"/>
          <w:sz w:val="22"/>
          <w:szCs w:val="22"/>
        </w:rPr>
        <w:t>я</w:t>
      </w:r>
      <w:r w:rsidR="001C6A75" w:rsidRPr="0066427B">
        <w:rPr>
          <w:color w:val="0000FF"/>
          <w:sz w:val="22"/>
          <w:szCs w:val="22"/>
        </w:rPr>
        <w:t xml:space="preserve"> </w:t>
      </w:r>
      <w:r w:rsidR="00B7634D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B7634D">
        <w:rPr>
          <w:color w:val="0000FF"/>
          <w:sz w:val="22"/>
          <w:szCs w:val="22"/>
        </w:rPr>
        <w:t xml:space="preserve"> </w:t>
      </w:r>
      <w:r w:rsidR="00B7634D" w:rsidRPr="0066427B">
        <w:rPr>
          <w:color w:val="0000FF"/>
          <w:sz w:val="22"/>
          <w:szCs w:val="22"/>
        </w:rPr>
        <w:t xml:space="preserve">(протокол от </w:t>
      </w:r>
      <w:r w:rsidR="00126F28">
        <w:rPr>
          <w:color w:val="0000FF"/>
          <w:sz w:val="22"/>
          <w:szCs w:val="22"/>
        </w:rPr>
        <w:t xml:space="preserve">01.02.2018 </w:t>
      </w:r>
      <w:r w:rsidR="00B7634D" w:rsidRPr="0066427B">
        <w:rPr>
          <w:color w:val="0000FF"/>
          <w:sz w:val="22"/>
          <w:szCs w:val="22"/>
        </w:rPr>
        <w:t xml:space="preserve">№ </w:t>
      </w:r>
      <w:r w:rsidR="00126F28">
        <w:rPr>
          <w:color w:val="0000FF"/>
          <w:sz w:val="22"/>
          <w:szCs w:val="22"/>
        </w:rPr>
        <w:t>4</w:t>
      </w:r>
      <w:r w:rsidR="00B7634D">
        <w:rPr>
          <w:color w:val="0000FF"/>
          <w:sz w:val="22"/>
          <w:szCs w:val="22"/>
        </w:rPr>
        <w:t xml:space="preserve"> п. </w:t>
      </w:r>
      <w:r w:rsidR="00126F28">
        <w:rPr>
          <w:color w:val="0000FF"/>
          <w:sz w:val="22"/>
          <w:szCs w:val="22"/>
        </w:rPr>
        <w:t>46</w:t>
      </w:r>
      <w:r w:rsidR="00B7634D" w:rsidRPr="0066427B">
        <w:rPr>
          <w:color w:val="0000FF"/>
          <w:sz w:val="22"/>
          <w:szCs w:val="22"/>
        </w:rPr>
        <w:t>);</w:t>
      </w:r>
    </w:p>
    <w:p w14:paraId="4C979EFB" w14:textId="1892FBC6" w:rsidR="004F5A3B" w:rsidRPr="0066427B" w:rsidRDefault="00470131" w:rsidP="00014352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="00014352" w:rsidRPr="007A469E">
        <w:rPr>
          <w:color w:val="0000FF"/>
          <w:sz w:val="22"/>
          <w:szCs w:val="22"/>
        </w:rPr>
        <w:t>постановления Главы Сергиево-Посадского муниципального района Московской области от 20.02.2018</w:t>
      </w:r>
      <w:r w:rsidR="00014352" w:rsidRPr="007A469E">
        <w:rPr>
          <w:color w:val="0000FF"/>
          <w:sz w:val="22"/>
          <w:szCs w:val="22"/>
        </w:rPr>
        <w:br/>
        <w:t>№ 24</w:t>
      </w:r>
      <w:r w:rsidR="00EA510F">
        <w:rPr>
          <w:color w:val="0000FF"/>
          <w:sz w:val="22"/>
          <w:szCs w:val="22"/>
        </w:rPr>
        <w:t>6</w:t>
      </w:r>
      <w:r w:rsidR="00014352" w:rsidRPr="007A469E">
        <w:rPr>
          <w:color w:val="0000FF"/>
          <w:sz w:val="22"/>
          <w:szCs w:val="22"/>
        </w:rPr>
        <w:t>-ПГ «О проведении аукциона на право заключения договора аренды земельного участка»</w:t>
      </w:r>
      <w:r w:rsidR="00014352" w:rsidRPr="00437CA3">
        <w:rPr>
          <w:color w:val="FF0000"/>
          <w:sz w:val="22"/>
          <w:szCs w:val="22"/>
        </w:rPr>
        <w:t xml:space="preserve"> </w:t>
      </w:r>
      <w:r w:rsidR="00014352">
        <w:rPr>
          <w:color w:val="0000FF"/>
          <w:sz w:val="22"/>
          <w:szCs w:val="22"/>
        </w:rPr>
        <w:br/>
      </w:r>
      <w:r w:rsidR="00014352" w:rsidRPr="0066427B">
        <w:rPr>
          <w:color w:val="0000FF"/>
          <w:sz w:val="22"/>
          <w:szCs w:val="22"/>
        </w:rPr>
        <w:t xml:space="preserve"> </w:t>
      </w:r>
      <w:r w:rsidR="001C6A75" w:rsidRPr="0066427B">
        <w:rPr>
          <w:color w:val="0000FF"/>
          <w:sz w:val="22"/>
          <w:szCs w:val="22"/>
        </w:rPr>
        <w:t xml:space="preserve">(Приложение </w:t>
      </w:r>
      <w:r w:rsidR="000F69B6" w:rsidRPr="0066427B">
        <w:rPr>
          <w:color w:val="0000FF"/>
          <w:sz w:val="22"/>
          <w:szCs w:val="22"/>
        </w:rPr>
        <w:t>1</w:t>
      </w:r>
      <w:r w:rsidR="001C6A75" w:rsidRPr="0066427B">
        <w:rPr>
          <w:color w:val="0000FF"/>
          <w:sz w:val="22"/>
          <w:szCs w:val="22"/>
        </w:rPr>
        <w:t>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1" w:name="__RefHeading__48_1698952488"/>
      <w:bookmarkStart w:id="2" w:name="__RefHeading__35_520497706"/>
      <w:bookmarkStart w:id="3" w:name="__RefHeading__50_1698952488"/>
      <w:bookmarkStart w:id="4" w:name="_Toc423619374"/>
      <w:bookmarkStart w:id="5" w:name="_Toc426462869"/>
      <w:bookmarkStart w:id="6" w:name="_Toc428969604"/>
      <w:bookmarkStart w:id="7" w:name="__RefHeading__33_520497706"/>
      <w:bookmarkStart w:id="8" w:name="_%2525D0%25259F%2525D1%252580%2525D0%252"/>
      <w:bookmarkEnd w:id="1"/>
      <w:bookmarkEnd w:id="2"/>
      <w:bookmarkEnd w:id="3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4"/>
      <w:bookmarkEnd w:id="5"/>
      <w:bookmarkEnd w:id="6"/>
      <w:bookmarkEnd w:id="9"/>
    </w:p>
    <w:p w14:paraId="38520BB6" w14:textId="481BED32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2D01A9">
        <w:rPr>
          <w:sz w:val="22"/>
          <w:szCs w:val="22"/>
        </w:rPr>
        <w:br/>
      </w:r>
      <w:r w:rsidRPr="002D01A9">
        <w:rPr>
          <w:sz w:val="22"/>
          <w:szCs w:val="22"/>
        </w:rPr>
        <w:t>(в том числе о начальной цене предмета аукциона, условиях и сроках договора аренды), отвечающий за соответствие земельного участка (лота) характеристикам, указанным в Извещении</w:t>
      </w:r>
      <w:r w:rsidR="002D01A9"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>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аренды земельного участка, в том числе</w:t>
      </w:r>
      <w:r w:rsidRPr="002D01A9">
        <w:rPr>
          <w:sz w:val="22"/>
          <w:szCs w:val="22"/>
        </w:rPr>
        <w:br/>
        <w:t>за соблюдение сроков его заключения.</w:t>
      </w:r>
    </w:p>
    <w:p w14:paraId="3E980A0D" w14:textId="77777777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0CB46902" w14:textId="77777777" w:rsidR="000B63AF" w:rsidRPr="00856BAF" w:rsidRDefault="00DC1D6B" w:rsidP="00126F28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2D01A9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5258148" w:edGrp="everyone"/>
      <w:r w:rsidR="000B63AF" w:rsidRPr="00856BAF">
        <w:rPr>
          <w:b/>
          <w:color w:val="0000FF"/>
          <w:sz w:val="22"/>
          <w:szCs w:val="22"/>
        </w:rPr>
        <w:t xml:space="preserve">Администрация </w:t>
      </w:r>
      <w:r w:rsidR="000B63AF">
        <w:rPr>
          <w:b/>
          <w:color w:val="0000FF"/>
          <w:sz w:val="22"/>
          <w:szCs w:val="22"/>
        </w:rPr>
        <w:t xml:space="preserve">Сергиево-Посадского муниципального района </w:t>
      </w:r>
      <w:r w:rsidR="000B63AF" w:rsidRPr="00856BAF">
        <w:rPr>
          <w:b/>
          <w:color w:val="0000FF"/>
          <w:sz w:val="22"/>
          <w:szCs w:val="22"/>
        </w:rPr>
        <w:t>Московской области.</w:t>
      </w:r>
    </w:p>
    <w:p w14:paraId="002D1878" w14:textId="77777777" w:rsidR="000B63AF" w:rsidRDefault="000B63AF" w:rsidP="00126F28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Адрес: </w:t>
      </w:r>
      <w:r>
        <w:rPr>
          <w:color w:val="0000FF"/>
          <w:sz w:val="22"/>
          <w:szCs w:val="22"/>
          <w:lang w:eastAsia="ru-RU"/>
        </w:rPr>
        <w:t>141300, Московская область, г. Сергиев Посад, проспект Красной Армии, д. 169.</w:t>
      </w:r>
    </w:p>
    <w:p w14:paraId="5D10638C" w14:textId="77777777" w:rsidR="000B63AF" w:rsidRDefault="000B63AF" w:rsidP="00126F28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Сайт: </w:t>
      </w:r>
      <w:r>
        <w:rPr>
          <w:color w:val="0000FF"/>
          <w:sz w:val="22"/>
          <w:szCs w:val="22"/>
          <w:lang w:eastAsia="ru-RU"/>
        </w:rPr>
        <w:t>www.sergiev-reg.ru</w:t>
      </w:r>
    </w:p>
    <w:p w14:paraId="58C7D54A" w14:textId="77777777" w:rsidR="000B63AF" w:rsidRDefault="000B63AF" w:rsidP="00126F28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 электронной почты: </w:t>
      </w:r>
      <w:r>
        <w:rPr>
          <w:color w:val="0000FF"/>
          <w:sz w:val="22"/>
          <w:szCs w:val="22"/>
          <w:lang w:eastAsia="ru-RU"/>
        </w:rPr>
        <w:t>adm@sergiev-reg.ru</w:t>
      </w:r>
    </w:p>
    <w:p w14:paraId="054E6189" w14:textId="77777777" w:rsidR="000B63AF" w:rsidRPr="005044EE" w:rsidRDefault="000B63AF" w:rsidP="00126F28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Телефон факс: </w:t>
      </w:r>
      <w:r>
        <w:rPr>
          <w:color w:val="0000FF"/>
          <w:sz w:val="22"/>
          <w:szCs w:val="22"/>
          <w:lang w:eastAsia="ru-RU"/>
        </w:rPr>
        <w:t>+7 (496) 551-5100 факс: +7(496) 551-5193</w:t>
      </w:r>
    </w:p>
    <w:p w14:paraId="7DC71CF7" w14:textId="7A403815" w:rsidR="00DC1D6B" w:rsidRPr="002D01A9" w:rsidRDefault="00DC1D6B" w:rsidP="000B63AF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10"/>
          <w:szCs w:val="10"/>
        </w:rPr>
      </w:pPr>
    </w:p>
    <w:p w14:paraId="26AE4CFC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4"/>
          <w:szCs w:val="14"/>
        </w:rPr>
      </w:pPr>
      <w:permStart w:id="700541509" w:edGrp="everyone"/>
      <w:permEnd w:id="2095258148"/>
    </w:p>
    <w:p w14:paraId="07CC1BA5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sz w:val="22"/>
          <w:szCs w:val="22"/>
        </w:rPr>
        <w:t>Реквизиты для перечисления задатка Победителя аукциона или иного лица, с которым заключается договор аренды земельного участка в соответствии с Земельным Кодексом Российской Федерации:</w:t>
      </w:r>
    </w:p>
    <w:p w14:paraId="3C4D2FFB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sz w:val="22"/>
          <w:szCs w:val="22"/>
        </w:rPr>
        <w:t>Получатель платежа:</w:t>
      </w:r>
    </w:p>
    <w:p w14:paraId="0F41695B" w14:textId="77777777" w:rsidR="000B63AF" w:rsidRPr="000B63AF" w:rsidRDefault="000B63AF" w:rsidP="000B63AF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B63AF">
        <w:rPr>
          <w:color w:val="0000FF"/>
          <w:sz w:val="22"/>
          <w:szCs w:val="22"/>
        </w:rPr>
        <w:t>Управление Федерального казначейства по Московской области</w:t>
      </w:r>
    </w:p>
    <w:p w14:paraId="5B7389D8" w14:textId="77777777" w:rsidR="000B63AF" w:rsidRPr="000B63AF" w:rsidRDefault="000B63AF" w:rsidP="000B63AF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B63AF">
        <w:rPr>
          <w:color w:val="0000FF"/>
          <w:sz w:val="22"/>
          <w:szCs w:val="22"/>
        </w:rPr>
        <w:t>(Администрация Сергиево-Посадского муниципального района Московской области)</w:t>
      </w:r>
    </w:p>
    <w:p w14:paraId="7A7C0FBD" w14:textId="6797F591" w:rsidR="000B63AF" w:rsidRPr="000B63AF" w:rsidRDefault="000B63AF" w:rsidP="000B63AF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B63AF">
        <w:rPr>
          <w:color w:val="0000FF"/>
          <w:sz w:val="22"/>
          <w:szCs w:val="22"/>
        </w:rPr>
        <w:t>ИНН 5042022397, КПП 504201001, ОКТМО 46615</w:t>
      </w:r>
      <w:r w:rsidR="00C32347">
        <w:rPr>
          <w:color w:val="0000FF"/>
          <w:sz w:val="22"/>
          <w:szCs w:val="22"/>
        </w:rPr>
        <w:t>0</w:t>
      </w:r>
      <w:r w:rsidR="00324CA8">
        <w:rPr>
          <w:color w:val="0000FF"/>
          <w:sz w:val="22"/>
          <w:szCs w:val="22"/>
        </w:rPr>
        <w:t>0</w:t>
      </w:r>
      <w:r w:rsidR="00C32347">
        <w:rPr>
          <w:color w:val="0000FF"/>
          <w:sz w:val="22"/>
          <w:szCs w:val="22"/>
        </w:rPr>
        <w:t>0</w:t>
      </w:r>
    </w:p>
    <w:p w14:paraId="6D48E7AB" w14:textId="64FEBA97" w:rsidR="00DC1D6B" w:rsidRDefault="000B63AF" w:rsidP="000B63AF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B63AF">
        <w:rPr>
          <w:color w:val="0000FF"/>
          <w:sz w:val="22"/>
          <w:szCs w:val="22"/>
        </w:rPr>
        <w:t>ГУ Банк России по ЦФО, БИК 044525000, р/сч. 4010 181 084 525 001 0102, КБК 929 1 11 050</w:t>
      </w:r>
      <w:r w:rsidR="00324CA8">
        <w:rPr>
          <w:color w:val="0000FF"/>
          <w:sz w:val="22"/>
          <w:szCs w:val="22"/>
        </w:rPr>
        <w:t>25</w:t>
      </w:r>
      <w:r w:rsidRPr="000B63AF">
        <w:rPr>
          <w:color w:val="0000FF"/>
          <w:sz w:val="22"/>
          <w:szCs w:val="22"/>
        </w:rPr>
        <w:t xml:space="preserve"> </w:t>
      </w:r>
      <w:r w:rsidR="00324CA8">
        <w:rPr>
          <w:color w:val="0000FF"/>
          <w:sz w:val="22"/>
          <w:szCs w:val="22"/>
        </w:rPr>
        <w:t>05</w:t>
      </w:r>
      <w:r w:rsidRPr="000B63AF">
        <w:rPr>
          <w:color w:val="0000FF"/>
          <w:sz w:val="22"/>
          <w:szCs w:val="22"/>
        </w:rPr>
        <w:t xml:space="preserve"> 0000 120</w:t>
      </w:r>
      <w:r w:rsidR="00222939">
        <w:rPr>
          <w:color w:val="0000FF"/>
          <w:sz w:val="22"/>
          <w:szCs w:val="22"/>
        </w:rPr>
        <w:t>.</w:t>
      </w:r>
      <w:bookmarkStart w:id="10" w:name="_GoBack"/>
      <w:bookmarkEnd w:id="10"/>
    </w:p>
    <w:permEnd w:id="700541509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24F13D76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Pr="006D02A8">
        <w:rPr>
          <w:color w:val="0000FF"/>
          <w:sz w:val="22"/>
          <w:szCs w:val="22"/>
        </w:rPr>
        <w:t>земельный участок</w:t>
      </w:r>
      <w:r w:rsidR="00670216">
        <w:rPr>
          <w:color w:val="0000FF"/>
          <w:sz w:val="22"/>
          <w:szCs w:val="22"/>
        </w:rPr>
        <w:t xml:space="preserve">, </w:t>
      </w:r>
      <w:r w:rsidR="009F2A74">
        <w:rPr>
          <w:color w:val="0000FF"/>
          <w:sz w:val="22"/>
          <w:szCs w:val="22"/>
        </w:rPr>
        <w:t xml:space="preserve">находящийся </w:t>
      </w:r>
      <w:r w:rsidR="009F2A74" w:rsidRPr="009F2A74">
        <w:rPr>
          <w:color w:val="0000FF"/>
          <w:sz w:val="22"/>
          <w:szCs w:val="22"/>
        </w:rPr>
        <w:t>в муниципальной собственности</w:t>
      </w:r>
      <w:r w:rsidR="00670216">
        <w:rPr>
          <w:color w:val="0000FF"/>
          <w:sz w:val="22"/>
          <w:szCs w:val="22"/>
        </w:rPr>
        <w:t xml:space="preserve">, расположенный на территории </w:t>
      </w:r>
      <w:r w:rsidR="009F2A74" w:rsidRPr="009F2A74">
        <w:rPr>
          <w:color w:val="0000FF"/>
          <w:sz w:val="22"/>
          <w:szCs w:val="22"/>
        </w:rPr>
        <w:t>Сергиево-По</w:t>
      </w:r>
      <w:r w:rsidR="009F2A74">
        <w:rPr>
          <w:color w:val="0000FF"/>
          <w:sz w:val="22"/>
          <w:szCs w:val="22"/>
        </w:rPr>
        <w:t xml:space="preserve">садского муниципального района </w:t>
      </w:r>
      <w:r w:rsidR="009F2A74" w:rsidRPr="009F2A74">
        <w:rPr>
          <w:color w:val="0000FF"/>
          <w:sz w:val="22"/>
          <w:szCs w:val="22"/>
        </w:rPr>
        <w:t>Московской области</w:t>
      </w:r>
      <w:r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r w:rsidRPr="008104E1">
        <w:rPr>
          <w:b/>
          <w:color w:val="0000FF"/>
          <w:sz w:val="22"/>
          <w:szCs w:val="22"/>
        </w:rPr>
        <w:t>е</w:t>
      </w:r>
      <w:permEnd w:id="1490118181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340F3C01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3B222E">
        <w:rPr>
          <w:color w:val="0000FF"/>
          <w:sz w:val="22"/>
          <w:szCs w:val="22"/>
        </w:rPr>
        <w:t>Московская область, Сергиево-Посадский муниципальный район, городское поселение Сергиев Посад, г</w:t>
      </w:r>
      <w:r w:rsidRPr="00242F27">
        <w:rPr>
          <w:color w:val="0000FF"/>
          <w:sz w:val="22"/>
          <w:szCs w:val="22"/>
        </w:rPr>
        <w:t>.</w:t>
      </w:r>
      <w:r w:rsidR="003B222E">
        <w:rPr>
          <w:color w:val="0000FF"/>
          <w:sz w:val="22"/>
          <w:szCs w:val="22"/>
        </w:rPr>
        <w:t xml:space="preserve"> Сергиев Посад, микрорайон Семхоз, ул. 2-я Московская, северо-восточнее земельного участка с кадастровым номером №50:05:0040301:3. </w:t>
      </w:r>
    </w:p>
    <w:permEnd w:id="8865509"/>
    <w:p w14:paraId="55E57AF4" w14:textId="37CB78B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3B222E">
        <w:rPr>
          <w:color w:val="0000FF"/>
          <w:sz w:val="22"/>
          <w:szCs w:val="22"/>
        </w:rPr>
        <w:t>1 200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3558505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Pr="00242F27">
        <w:rPr>
          <w:color w:val="0000FF"/>
          <w:sz w:val="22"/>
          <w:szCs w:val="22"/>
        </w:rPr>
        <w:t>50:0</w:t>
      </w:r>
      <w:r w:rsidR="003B222E">
        <w:rPr>
          <w:color w:val="0000FF"/>
          <w:sz w:val="22"/>
          <w:szCs w:val="22"/>
        </w:rPr>
        <w:t>5</w:t>
      </w:r>
      <w:r w:rsidRPr="00242F27">
        <w:rPr>
          <w:color w:val="0000FF"/>
          <w:sz w:val="22"/>
          <w:szCs w:val="22"/>
        </w:rPr>
        <w:t>:</w:t>
      </w:r>
      <w:r w:rsidR="003B222E">
        <w:rPr>
          <w:color w:val="0000FF"/>
          <w:sz w:val="22"/>
          <w:szCs w:val="22"/>
        </w:rPr>
        <w:t>0040245</w:t>
      </w:r>
      <w:r w:rsidRPr="00242F27">
        <w:rPr>
          <w:color w:val="0000FF"/>
          <w:sz w:val="22"/>
          <w:szCs w:val="22"/>
        </w:rPr>
        <w:t>:</w:t>
      </w:r>
      <w:r w:rsidR="003B222E">
        <w:rPr>
          <w:color w:val="0000FF"/>
          <w:sz w:val="22"/>
          <w:szCs w:val="22"/>
        </w:rPr>
        <w:t>82</w:t>
      </w:r>
      <w:r w:rsidRPr="00242F27">
        <w:rPr>
          <w:color w:val="0000FF"/>
          <w:sz w:val="22"/>
          <w:szCs w:val="22"/>
        </w:rPr>
        <w:t xml:space="preserve"> (выписка из Единого государственного реестра недвижимости </w:t>
      </w:r>
      <w:r w:rsidR="003B222E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основных характеристиках и зарегистрированных правах на объект недвижимости от </w:t>
      </w:r>
      <w:r w:rsidR="003B222E">
        <w:rPr>
          <w:color w:val="0000FF"/>
          <w:sz w:val="22"/>
          <w:szCs w:val="22"/>
        </w:rPr>
        <w:t>14</w:t>
      </w:r>
      <w:r w:rsidRPr="00242F27">
        <w:rPr>
          <w:color w:val="0000FF"/>
          <w:sz w:val="22"/>
          <w:szCs w:val="22"/>
        </w:rPr>
        <w:t>.</w:t>
      </w:r>
      <w:r w:rsidR="003B222E">
        <w:rPr>
          <w:color w:val="0000FF"/>
          <w:sz w:val="22"/>
          <w:szCs w:val="22"/>
        </w:rPr>
        <w:t>12</w:t>
      </w:r>
      <w:r w:rsidRPr="00242F27">
        <w:rPr>
          <w:color w:val="0000FF"/>
          <w:sz w:val="22"/>
          <w:szCs w:val="22"/>
        </w:rPr>
        <w:t>.2017</w:t>
      </w:r>
      <w:r w:rsidR="003B222E">
        <w:rPr>
          <w:color w:val="0000FF"/>
          <w:sz w:val="22"/>
          <w:szCs w:val="22"/>
        </w:rPr>
        <w:t xml:space="preserve"> </w:t>
      </w:r>
      <w:r w:rsidR="003B222E">
        <w:rPr>
          <w:color w:val="0000FF"/>
          <w:sz w:val="22"/>
          <w:szCs w:val="22"/>
        </w:rPr>
        <w:br/>
        <w:t>№ 99/2017/47218129</w:t>
      </w:r>
      <w:r w:rsidRPr="00242F27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33EDEDC7" w14:textId="08E57B4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252066940" w:edGrp="everyone"/>
      <w:r w:rsidRPr="00242F27">
        <w:rPr>
          <w:color w:val="0000FF"/>
          <w:sz w:val="22"/>
          <w:szCs w:val="22"/>
        </w:rPr>
        <w:t>собственность</w:t>
      </w:r>
      <w:r w:rsidR="003B222E">
        <w:rPr>
          <w:color w:val="0000FF"/>
          <w:sz w:val="22"/>
          <w:szCs w:val="22"/>
        </w:rPr>
        <w:t xml:space="preserve"> Сергиево-Посадск</w:t>
      </w:r>
      <w:r w:rsidR="00FB5760">
        <w:rPr>
          <w:color w:val="0000FF"/>
          <w:sz w:val="22"/>
          <w:szCs w:val="22"/>
        </w:rPr>
        <w:t xml:space="preserve">ого </w:t>
      </w:r>
      <w:r w:rsidR="003B222E">
        <w:rPr>
          <w:color w:val="0000FF"/>
          <w:sz w:val="22"/>
          <w:szCs w:val="22"/>
        </w:rPr>
        <w:t>муниципального района Московской области № 50-50/005-50/011/2016-4905/1 от 10.11.2016</w:t>
      </w:r>
      <w:r w:rsidRPr="00242F27">
        <w:rPr>
          <w:color w:val="0000FF"/>
          <w:sz w:val="22"/>
          <w:szCs w:val="22"/>
        </w:rPr>
        <w:t xml:space="preserve"> (</w:t>
      </w:r>
      <w:r w:rsidR="003B222E" w:rsidRPr="00242F27">
        <w:rPr>
          <w:color w:val="0000FF"/>
          <w:sz w:val="22"/>
          <w:szCs w:val="22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 от </w:t>
      </w:r>
      <w:r w:rsidR="003B222E">
        <w:rPr>
          <w:color w:val="0000FF"/>
          <w:sz w:val="22"/>
          <w:szCs w:val="22"/>
        </w:rPr>
        <w:t>14</w:t>
      </w:r>
      <w:r w:rsidR="003B222E" w:rsidRPr="00242F27">
        <w:rPr>
          <w:color w:val="0000FF"/>
          <w:sz w:val="22"/>
          <w:szCs w:val="22"/>
        </w:rPr>
        <w:t>.</w:t>
      </w:r>
      <w:r w:rsidR="003B222E">
        <w:rPr>
          <w:color w:val="0000FF"/>
          <w:sz w:val="22"/>
          <w:szCs w:val="22"/>
        </w:rPr>
        <w:t>12</w:t>
      </w:r>
      <w:r w:rsidR="003B222E" w:rsidRPr="00242F27">
        <w:rPr>
          <w:color w:val="0000FF"/>
          <w:sz w:val="22"/>
          <w:szCs w:val="22"/>
        </w:rPr>
        <w:t>.2017</w:t>
      </w:r>
      <w:r w:rsidR="003B222E">
        <w:rPr>
          <w:color w:val="0000FF"/>
          <w:sz w:val="22"/>
          <w:szCs w:val="22"/>
        </w:rPr>
        <w:t xml:space="preserve"> № 99/2017/47218129</w:t>
      </w:r>
      <w:r w:rsidR="003B222E" w:rsidRPr="00242F27">
        <w:rPr>
          <w:color w:val="0000FF"/>
          <w:sz w:val="22"/>
          <w:szCs w:val="22"/>
        </w:rPr>
        <w:t xml:space="preserve"> </w:t>
      </w:r>
      <w:r w:rsidR="003B222E">
        <w:rPr>
          <w:color w:val="0000FF"/>
          <w:sz w:val="22"/>
          <w:szCs w:val="22"/>
        </w:rPr>
        <w:t>–</w:t>
      </w:r>
      <w:r w:rsidR="003B222E" w:rsidRPr="00242F27">
        <w:rPr>
          <w:color w:val="0000FF"/>
          <w:sz w:val="22"/>
          <w:szCs w:val="22"/>
        </w:rPr>
        <w:t xml:space="preserve"> Приложение</w:t>
      </w:r>
      <w:r w:rsidR="003B222E">
        <w:rPr>
          <w:color w:val="0000FF"/>
          <w:sz w:val="22"/>
          <w:szCs w:val="22"/>
        </w:rPr>
        <w:t> </w:t>
      </w:r>
      <w:r w:rsidR="003B222E" w:rsidRPr="00242F27">
        <w:rPr>
          <w:color w:val="0000FF"/>
          <w:sz w:val="22"/>
          <w:szCs w:val="22"/>
        </w:rPr>
        <w:t>2</w:t>
      </w:r>
      <w:r w:rsidRPr="00242F27">
        <w:rPr>
          <w:color w:val="0000FF"/>
          <w:sz w:val="22"/>
          <w:szCs w:val="22"/>
        </w:rPr>
        <w:t>).</w:t>
      </w:r>
    </w:p>
    <w:p w14:paraId="0CDCD6C1" w14:textId="0B98F18D" w:rsidR="002C6926" w:rsidRDefault="002C6926" w:rsidP="002C692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FF"/>
          <w:sz w:val="22"/>
          <w:szCs w:val="22"/>
        </w:rPr>
        <w:t>Сведения об ограничениях (обременениях) прав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r w:rsidRPr="00BC24D5">
        <w:rPr>
          <w:color w:val="0000FF"/>
          <w:sz w:val="22"/>
          <w:szCs w:val="22"/>
        </w:rPr>
        <w:t>отсутствуют (</w:t>
      </w:r>
      <w:r w:rsidR="008C783B" w:rsidRPr="00242F27">
        <w:rPr>
          <w:color w:val="0000FF"/>
          <w:sz w:val="22"/>
          <w:szCs w:val="22"/>
        </w:rPr>
        <w:t xml:space="preserve">выписка из Единого государственного реестра недвижимости об основных характеристиках и зарегистрированных правах </w:t>
      </w:r>
      <w:r w:rsidR="008C783B">
        <w:rPr>
          <w:color w:val="0000FF"/>
          <w:sz w:val="22"/>
          <w:szCs w:val="22"/>
        </w:rPr>
        <w:br/>
      </w:r>
      <w:r w:rsidR="008C783B" w:rsidRPr="00242F27">
        <w:rPr>
          <w:color w:val="0000FF"/>
          <w:sz w:val="22"/>
          <w:szCs w:val="22"/>
        </w:rPr>
        <w:t xml:space="preserve">на объект недвижимости от </w:t>
      </w:r>
      <w:r w:rsidR="008C783B">
        <w:rPr>
          <w:color w:val="0000FF"/>
          <w:sz w:val="22"/>
          <w:szCs w:val="22"/>
        </w:rPr>
        <w:t>14</w:t>
      </w:r>
      <w:r w:rsidR="008C783B" w:rsidRPr="00242F27">
        <w:rPr>
          <w:color w:val="0000FF"/>
          <w:sz w:val="22"/>
          <w:szCs w:val="22"/>
        </w:rPr>
        <w:t>.</w:t>
      </w:r>
      <w:r w:rsidR="008C783B">
        <w:rPr>
          <w:color w:val="0000FF"/>
          <w:sz w:val="22"/>
          <w:szCs w:val="22"/>
        </w:rPr>
        <w:t>12</w:t>
      </w:r>
      <w:r w:rsidR="008C783B" w:rsidRPr="00242F27">
        <w:rPr>
          <w:color w:val="0000FF"/>
          <w:sz w:val="22"/>
          <w:szCs w:val="22"/>
        </w:rPr>
        <w:t>.2017</w:t>
      </w:r>
      <w:r w:rsidR="008C783B">
        <w:rPr>
          <w:color w:val="0000FF"/>
          <w:sz w:val="22"/>
          <w:szCs w:val="22"/>
        </w:rPr>
        <w:t xml:space="preserve"> № 99/2017/47218129</w:t>
      </w:r>
      <w:r w:rsidR="008C783B" w:rsidRPr="00242F27">
        <w:rPr>
          <w:color w:val="0000FF"/>
          <w:sz w:val="22"/>
          <w:szCs w:val="22"/>
        </w:rPr>
        <w:t xml:space="preserve"> </w:t>
      </w:r>
      <w:r w:rsidR="008C783B">
        <w:rPr>
          <w:color w:val="0000FF"/>
          <w:sz w:val="22"/>
          <w:szCs w:val="22"/>
        </w:rPr>
        <w:t>–</w:t>
      </w:r>
      <w:r w:rsidR="008C783B" w:rsidRPr="00242F27">
        <w:rPr>
          <w:color w:val="0000FF"/>
          <w:sz w:val="22"/>
          <w:szCs w:val="22"/>
        </w:rPr>
        <w:t xml:space="preserve"> Приложение</w:t>
      </w:r>
      <w:r w:rsidR="008C783B">
        <w:rPr>
          <w:color w:val="0000FF"/>
          <w:sz w:val="22"/>
          <w:szCs w:val="22"/>
        </w:rPr>
        <w:t> </w:t>
      </w:r>
      <w:r w:rsidR="008C783B" w:rsidRPr="00242F27">
        <w:rPr>
          <w:color w:val="0000FF"/>
          <w:sz w:val="22"/>
          <w:szCs w:val="22"/>
        </w:rPr>
        <w:t>2</w:t>
      </w:r>
      <w:r w:rsidR="00F62462" w:rsidRPr="00242F27">
        <w:rPr>
          <w:color w:val="0000FF"/>
          <w:sz w:val="22"/>
          <w:szCs w:val="22"/>
        </w:rPr>
        <w:t>).</w:t>
      </w:r>
    </w:p>
    <w:p w14:paraId="0B0BE6E9" w14:textId="5CBB13F8" w:rsidR="00242F27" w:rsidRPr="008C783B" w:rsidRDefault="002C6926" w:rsidP="008C783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Иные с</w:t>
      </w:r>
      <w:r w:rsidRPr="00711439">
        <w:rPr>
          <w:b/>
          <w:color w:val="0000FF"/>
          <w:sz w:val="22"/>
          <w:szCs w:val="22"/>
        </w:rPr>
        <w:t xml:space="preserve">ведения </w:t>
      </w:r>
      <w:r>
        <w:rPr>
          <w:b/>
          <w:color w:val="0000FF"/>
          <w:sz w:val="22"/>
          <w:szCs w:val="22"/>
        </w:rPr>
        <w:t>о земельном участке</w:t>
      </w:r>
      <w:r w:rsidRPr="00711439">
        <w:rPr>
          <w:b/>
          <w:color w:val="0000FF"/>
          <w:sz w:val="22"/>
          <w:szCs w:val="22"/>
        </w:rPr>
        <w:t>:</w:t>
      </w:r>
      <w:r w:rsidRPr="00711439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 xml:space="preserve">указаны в </w:t>
      </w:r>
      <w:r w:rsidR="008C783B" w:rsidRPr="00242F27">
        <w:rPr>
          <w:color w:val="0000FF"/>
          <w:sz w:val="22"/>
          <w:szCs w:val="22"/>
        </w:rPr>
        <w:t xml:space="preserve">Заключении </w:t>
      </w:r>
      <w:r w:rsidR="008C783B" w:rsidRPr="00BC24D5">
        <w:rPr>
          <w:color w:val="0000FF"/>
          <w:sz w:val="22"/>
          <w:szCs w:val="22"/>
        </w:rPr>
        <w:t xml:space="preserve">территориального </w:t>
      </w:r>
      <w:r w:rsidR="008C783B">
        <w:rPr>
          <w:color w:val="0000FF"/>
          <w:sz w:val="22"/>
          <w:szCs w:val="22"/>
        </w:rPr>
        <w:t xml:space="preserve">управления </w:t>
      </w:r>
      <w:r w:rsidR="008C783B">
        <w:rPr>
          <w:color w:val="0000FF"/>
          <w:sz w:val="22"/>
          <w:szCs w:val="22"/>
        </w:rPr>
        <w:br/>
        <w:t xml:space="preserve">Сергиево-Посадского </w:t>
      </w:r>
      <w:r w:rsidR="008C783B" w:rsidRPr="00BC24D5">
        <w:rPr>
          <w:color w:val="0000FF"/>
          <w:sz w:val="22"/>
          <w:szCs w:val="22"/>
        </w:rPr>
        <w:t>муниципального района Г</w:t>
      </w:r>
      <w:r w:rsidR="008C783B">
        <w:rPr>
          <w:color w:val="0000FF"/>
          <w:sz w:val="22"/>
          <w:szCs w:val="22"/>
        </w:rPr>
        <w:t xml:space="preserve">лавного управления архитектуры </w:t>
      </w:r>
      <w:r w:rsidR="008C783B" w:rsidRPr="00BC24D5">
        <w:rPr>
          <w:color w:val="0000FF"/>
          <w:sz w:val="22"/>
          <w:szCs w:val="22"/>
        </w:rPr>
        <w:t>и градостр</w:t>
      </w:r>
      <w:r w:rsidR="008C783B">
        <w:rPr>
          <w:color w:val="0000FF"/>
          <w:sz w:val="22"/>
          <w:szCs w:val="22"/>
        </w:rPr>
        <w:t xml:space="preserve">оительства Московской области </w:t>
      </w:r>
      <w:r w:rsidR="008C783B" w:rsidRPr="00FC7284">
        <w:rPr>
          <w:color w:val="0000FF"/>
          <w:sz w:val="22"/>
          <w:szCs w:val="22"/>
        </w:rPr>
        <w:t xml:space="preserve">от </w:t>
      </w:r>
      <w:r w:rsidR="008C783B">
        <w:rPr>
          <w:color w:val="0000FF"/>
          <w:sz w:val="22"/>
          <w:szCs w:val="22"/>
        </w:rPr>
        <w:t>20.02.2018 № 30Исх-4916/Т-16</w:t>
      </w:r>
      <w:r>
        <w:rPr>
          <w:color w:val="0000FF"/>
          <w:sz w:val="22"/>
          <w:szCs w:val="22"/>
        </w:rPr>
        <w:t xml:space="preserve"> (</w:t>
      </w:r>
      <w:r w:rsidRPr="00FC7284">
        <w:rPr>
          <w:color w:val="0000FF"/>
          <w:sz w:val="22"/>
          <w:szCs w:val="22"/>
        </w:rPr>
        <w:t>Приложение 4)</w:t>
      </w:r>
      <w:r>
        <w:rPr>
          <w:color w:val="0000FF"/>
          <w:sz w:val="22"/>
          <w:szCs w:val="22"/>
        </w:rPr>
        <w:t xml:space="preserve">, </w:t>
      </w:r>
      <w:r w:rsidR="008C783B" w:rsidRPr="008C783B">
        <w:rPr>
          <w:color w:val="0000FF"/>
          <w:sz w:val="22"/>
          <w:szCs w:val="22"/>
        </w:rPr>
        <w:t>постановлени</w:t>
      </w:r>
      <w:r w:rsidR="008C783B">
        <w:rPr>
          <w:color w:val="0000FF"/>
          <w:sz w:val="22"/>
          <w:szCs w:val="22"/>
        </w:rPr>
        <w:t>и</w:t>
      </w:r>
      <w:r w:rsidR="008C783B" w:rsidRPr="008C783B">
        <w:rPr>
          <w:color w:val="0000FF"/>
          <w:sz w:val="22"/>
          <w:szCs w:val="22"/>
        </w:rPr>
        <w:t xml:space="preserve"> Главы </w:t>
      </w:r>
      <w:r w:rsidR="008C783B">
        <w:rPr>
          <w:color w:val="0000FF"/>
          <w:sz w:val="22"/>
          <w:szCs w:val="22"/>
        </w:rPr>
        <w:br/>
      </w:r>
      <w:r w:rsidR="008C783B" w:rsidRPr="008C783B">
        <w:rPr>
          <w:color w:val="0000FF"/>
          <w:sz w:val="22"/>
          <w:szCs w:val="22"/>
        </w:rPr>
        <w:t>Сергиево-Посадского муниципального района М</w:t>
      </w:r>
      <w:r w:rsidR="008C783B">
        <w:rPr>
          <w:color w:val="0000FF"/>
          <w:sz w:val="22"/>
          <w:szCs w:val="22"/>
        </w:rPr>
        <w:t xml:space="preserve">осковской области от 20.02.2018 </w:t>
      </w:r>
      <w:r w:rsidR="008C783B" w:rsidRPr="008C783B">
        <w:rPr>
          <w:color w:val="0000FF"/>
          <w:sz w:val="22"/>
          <w:szCs w:val="22"/>
        </w:rPr>
        <w:t>№ 246-ПГ «О проведении аукциона на право заключения догов</w:t>
      </w:r>
      <w:r w:rsidR="008C783B">
        <w:rPr>
          <w:color w:val="0000FF"/>
          <w:sz w:val="22"/>
          <w:szCs w:val="22"/>
        </w:rPr>
        <w:t xml:space="preserve">ора аренды земельного участка» </w:t>
      </w:r>
      <w:r w:rsidR="008C783B" w:rsidRPr="008C783B">
        <w:rPr>
          <w:color w:val="0000FF"/>
          <w:sz w:val="22"/>
          <w:szCs w:val="22"/>
        </w:rPr>
        <w:t>(Приложение 1)</w:t>
      </w:r>
      <w:r w:rsidR="008C783B">
        <w:rPr>
          <w:color w:val="0000FF"/>
          <w:sz w:val="22"/>
          <w:szCs w:val="22"/>
        </w:rPr>
        <w:t>.</w:t>
      </w:r>
    </w:p>
    <w:permEnd w:id="252066940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574D3C90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="0056156C" w:rsidRPr="00242F27">
        <w:rPr>
          <w:color w:val="0000FF"/>
          <w:sz w:val="22"/>
          <w:szCs w:val="22"/>
        </w:rPr>
        <w:t xml:space="preserve">земли </w:t>
      </w:r>
      <w:r w:rsidR="0056156C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015851A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56156C" w:rsidRPr="0056156C">
        <w:rPr>
          <w:color w:val="0000FF"/>
          <w:sz w:val="22"/>
          <w:szCs w:val="22"/>
        </w:rPr>
        <w:t>для индивид</w:t>
      </w:r>
      <w:r w:rsidR="00913F26">
        <w:rPr>
          <w:color w:val="0000FF"/>
          <w:sz w:val="22"/>
          <w:szCs w:val="22"/>
        </w:rPr>
        <w:t>уального жилищного строительства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57C18C97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242F27" w:rsidRPr="00242F27">
        <w:rPr>
          <w:color w:val="0000FF"/>
          <w:sz w:val="22"/>
          <w:szCs w:val="22"/>
        </w:rPr>
        <w:t xml:space="preserve">указаны в </w:t>
      </w:r>
      <w:r w:rsidR="00DA090C" w:rsidRPr="00242F27">
        <w:rPr>
          <w:color w:val="0000FF"/>
          <w:sz w:val="22"/>
          <w:szCs w:val="22"/>
        </w:rPr>
        <w:t xml:space="preserve">Заключении </w:t>
      </w:r>
      <w:r w:rsidR="00DA090C" w:rsidRPr="00BC24D5">
        <w:rPr>
          <w:color w:val="0000FF"/>
          <w:sz w:val="22"/>
          <w:szCs w:val="22"/>
        </w:rPr>
        <w:t xml:space="preserve">территориального </w:t>
      </w:r>
      <w:r w:rsidR="00DA090C">
        <w:rPr>
          <w:color w:val="0000FF"/>
          <w:sz w:val="22"/>
          <w:szCs w:val="22"/>
        </w:rPr>
        <w:t xml:space="preserve">управления Сергиево-Посадского </w:t>
      </w:r>
      <w:r w:rsidR="00DA090C" w:rsidRPr="00BC24D5">
        <w:rPr>
          <w:color w:val="0000FF"/>
          <w:sz w:val="22"/>
          <w:szCs w:val="22"/>
        </w:rPr>
        <w:t>муниципального района Г</w:t>
      </w:r>
      <w:r w:rsidR="00DA090C">
        <w:rPr>
          <w:color w:val="0000FF"/>
          <w:sz w:val="22"/>
          <w:szCs w:val="22"/>
        </w:rPr>
        <w:t xml:space="preserve">лавного управления архитектуры </w:t>
      </w:r>
      <w:r w:rsidR="00DA090C" w:rsidRPr="00BC24D5">
        <w:rPr>
          <w:color w:val="0000FF"/>
          <w:sz w:val="22"/>
          <w:szCs w:val="22"/>
        </w:rPr>
        <w:t>и градостр</w:t>
      </w:r>
      <w:r w:rsidR="00DA090C">
        <w:rPr>
          <w:color w:val="0000FF"/>
          <w:sz w:val="22"/>
          <w:szCs w:val="22"/>
        </w:rPr>
        <w:t xml:space="preserve">оительства Московской области </w:t>
      </w:r>
      <w:r w:rsidR="00DA090C" w:rsidRPr="00FC7284">
        <w:rPr>
          <w:color w:val="0000FF"/>
          <w:sz w:val="22"/>
          <w:szCs w:val="22"/>
        </w:rPr>
        <w:t xml:space="preserve">от </w:t>
      </w:r>
      <w:r w:rsidR="00DA090C">
        <w:rPr>
          <w:color w:val="0000FF"/>
          <w:sz w:val="22"/>
          <w:szCs w:val="22"/>
        </w:rPr>
        <w:t>20.02.2018 № 30Исх-4916/Т-16</w:t>
      </w:r>
      <w:r w:rsidR="00DA090C" w:rsidRPr="00242F27">
        <w:rPr>
          <w:color w:val="0000FF"/>
          <w:sz w:val="22"/>
          <w:szCs w:val="22"/>
        </w:rPr>
        <w:t xml:space="preserve"> </w:t>
      </w:r>
      <w:r w:rsidR="00242F27" w:rsidRPr="00242F27">
        <w:rPr>
          <w:color w:val="0000FF"/>
          <w:sz w:val="22"/>
          <w:szCs w:val="22"/>
        </w:rPr>
        <w:t>(Приложение 4).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7FC01DFD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="00A56918" w:rsidRPr="00A56918">
        <w:rPr>
          <w:color w:val="0000FF"/>
          <w:sz w:val="22"/>
          <w:szCs w:val="22"/>
        </w:rPr>
        <w:t>у</w:t>
      </w:r>
      <w:r w:rsidR="00546599">
        <w:rPr>
          <w:color w:val="0000FF"/>
          <w:sz w:val="22"/>
          <w:szCs w:val="22"/>
        </w:rPr>
        <w:t>казаны в письм</w:t>
      </w:r>
      <w:r w:rsidR="00A56918">
        <w:rPr>
          <w:color w:val="0000FF"/>
          <w:sz w:val="22"/>
          <w:szCs w:val="22"/>
        </w:rPr>
        <w:t xml:space="preserve">е </w:t>
      </w:r>
      <w:r w:rsidR="00546599">
        <w:rPr>
          <w:color w:val="0000FF"/>
          <w:sz w:val="22"/>
          <w:szCs w:val="22"/>
        </w:rPr>
        <w:t xml:space="preserve">МУП «Водоканал» </w:t>
      </w:r>
      <w:r w:rsidR="00546599" w:rsidRPr="002933A7">
        <w:rPr>
          <w:color w:val="0000FF"/>
          <w:sz w:val="22"/>
          <w:szCs w:val="22"/>
        </w:rPr>
        <w:t>от</w:t>
      </w:r>
      <w:r w:rsidR="00546599" w:rsidRPr="00960E6C">
        <w:rPr>
          <w:color w:val="FF0000"/>
          <w:sz w:val="22"/>
          <w:szCs w:val="22"/>
        </w:rPr>
        <w:t xml:space="preserve"> </w:t>
      </w:r>
      <w:r w:rsidR="00A56918">
        <w:rPr>
          <w:color w:val="0000FF"/>
          <w:sz w:val="22"/>
          <w:szCs w:val="22"/>
        </w:rPr>
        <w:t>11.08</w:t>
      </w:r>
      <w:r w:rsidR="00546599">
        <w:rPr>
          <w:color w:val="0000FF"/>
          <w:sz w:val="22"/>
          <w:szCs w:val="22"/>
        </w:rPr>
        <w:t xml:space="preserve">.2017 № </w:t>
      </w:r>
      <w:r w:rsidR="00A56918">
        <w:rPr>
          <w:color w:val="0000FF"/>
          <w:sz w:val="22"/>
          <w:szCs w:val="22"/>
        </w:rPr>
        <w:t>1843</w:t>
      </w:r>
      <w:r w:rsidRPr="00242F27">
        <w:rPr>
          <w:color w:val="0000FF"/>
          <w:sz w:val="22"/>
          <w:szCs w:val="22"/>
        </w:rPr>
        <w:t xml:space="preserve"> </w:t>
      </w:r>
      <w:r w:rsidR="00A56918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230CA6C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="00546599" w:rsidRPr="00242F27">
        <w:rPr>
          <w:color w:val="0000FF"/>
          <w:sz w:val="22"/>
          <w:szCs w:val="22"/>
        </w:rPr>
        <w:t xml:space="preserve">указаны в </w:t>
      </w:r>
      <w:r w:rsidR="00546599" w:rsidRPr="002933A7">
        <w:rPr>
          <w:color w:val="0000FF"/>
          <w:sz w:val="22"/>
          <w:szCs w:val="22"/>
        </w:rPr>
        <w:t xml:space="preserve">письме </w:t>
      </w:r>
      <w:r w:rsidR="00546599">
        <w:rPr>
          <w:color w:val="0000FF"/>
          <w:sz w:val="22"/>
          <w:szCs w:val="22"/>
        </w:rPr>
        <w:t xml:space="preserve">МУП «Теплосеть» от </w:t>
      </w:r>
      <w:r w:rsidR="00A56918">
        <w:rPr>
          <w:color w:val="0000FF"/>
          <w:sz w:val="22"/>
          <w:szCs w:val="22"/>
        </w:rPr>
        <w:t>18.09</w:t>
      </w:r>
      <w:r w:rsidR="00546599">
        <w:rPr>
          <w:color w:val="0000FF"/>
          <w:sz w:val="22"/>
          <w:szCs w:val="22"/>
        </w:rPr>
        <w:t xml:space="preserve">.2017 № </w:t>
      </w:r>
      <w:r w:rsidR="00A56918">
        <w:rPr>
          <w:color w:val="0000FF"/>
          <w:sz w:val="22"/>
          <w:szCs w:val="22"/>
        </w:rPr>
        <w:t>2142</w:t>
      </w:r>
      <w:r w:rsidR="00546599">
        <w:rPr>
          <w:color w:val="0000FF"/>
          <w:sz w:val="22"/>
          <w:szCs w:val="22"/>
        </w:rPr>
        <w:t>-5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1538AC71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="00546599">
        <w:rPr>
          <w:color w:val="0000FF"/>
          <w:sz w:val="22"/>
          <w:szCs w:val="22"/>
        </w:rPr>
        <w:t>письме</w:t>
      </w:r>
      <w:r w:rsidR="00546599" w:rsidRPr="00242F27">
        <w:rPr>
          <w:color w:val="0000FF"/>
          <w:sz w:val="22"/>
          <w:szCs w:val="22"/>
        </w:rPr>
        <w:t xml:space="preserve"> </w:t>
      </w:r>
      <w:r w:rsidR="00546599">
        <w:rPr>
          <w:color w:val="0000FF"/>
          <w:sz w:val="22"/>
          <w:szCs w:val="22"/>
        </w:rPr>
        <w:t xml:space="preserve">филиала «Мытищимежрайгаз» </w:t>
      </w:r>
      <w:r w:rsidR="00546599" w:rsidRPr="00242F27">
        <w:rPr>
          <w:color w:val="0000FF"/>
          <w:sz w:val="22"/>
          <w:szCs w:val="22"/>
        </w:rPr>
        <w:t xml:space="preserve">ГУП </w:t>
      </w:r>
      <w:r w:rsidR="00546599">
        <w:rPr>
          <w:color w:val="0000FF"/>
          <w:sz w:val="22"/>
          <w:szCs w:val="22"/>
        </w:rPr>
        <w:t xml:space="preserve">МО </w:t>
      </w:r>
      <w:r w:rsidR="00546599" w:rsidRPr="00242F27">
        <w:rPr>
          <w:color w:val="0000FF"/>
          <w:sz w:val="22"/>
          <w:szCs w:val="22"/>
        </w:rPr>
        <w:t>«</w:t>
      </w:r>
      <w:r w:rsidR="00546599">
        <w:rPr>
          <w:color w:val="0000FF"/>
          <w:sz w:val="22"/>
          <w:szCs w:val="22"/>
        </w:rPr>
        <w:t>МОСОБЛГАЗ» от 27.12.2017</w:t>
      </w:r>
      <w:r w:rsidR="00546599" w:rsidRPr="00F2099A">
        <w:rPr>
          <w:color w:val="0000FF"/>
          <w:sz w:val="22"/>
          <w:szCs w:val="22"/>
        </w:rPr>
        <w:t xml:space="preserve"> </w:t>
      </w:r>
      <w:r w:rsidR="00546599">
        <w:rPr>
          <w:color w:val="0000FF"/>
          <w:sz w:val="22"/>
          <w:szCs w:val="22"/>
        </w:rPr>
        <w:t xml:space="preserve">№ И-А-254 </w:t>
      </w:r>
      <w:r w:rsidR="00B517F8">
        <w:rPr>
          <w:color w:val="0000FF"/>
          <w:sz w:val="22"/>
          <w:szCs w:val="22"/>
        </w:rPr>
        <w:t>(Приложение 5);</w:t>
      </w:r>
    </w:p>
    <w:p w14:paraId="10AE5989" w14:textId="02836198" w:rsidR="00B517F8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0543B646" w14:textId="62CEECE8" w:rsidR="00B517F8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lastRenderedPageBreak/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r w:rsidR="00546599">
        <w:rPr>
          <w:color w:val="0000FF"/>
          <w:sz w:val="22"/>
          <w:szCs w:val="22"/>
        </w:rPr>
        <w:t>письме</w:t>
      </w:r>
      <w:r w:rsidRPr="00242F27">
        <w:rPr>
          <w:color w:val="0000FF"/>
          <w:sz w:val="22"/>
          <w:szCs w:val="22"/>
        </w:rPr>
        <w:t xml:space="preserve"> </w:t>
      </w:r>
      <w:r w:rsidR="00546599" w:rsidRPr="00D75B1E">
        <w:rPr>
          <w:color w:val="0000FF"/>
          <w:sz w:val="22"/>
          <w:szCs w:val="22"/>
        </w:rPr>
        <w:t xml:space="preserve">в </w:t>
      </w:r>
      <w:r w:rsidR="00546599">
        <w:rPr>
          <w:color w:val="0000FF"/>
          <w:sz w:val="22"/>
          <w:szCs w:val="22"/>
        </w:rPr>
        <w:t>АО «Серг</w:t>
      </w:r>
      <w:r w:rsidR="001F6FEF">
        <w:rPr>
          <w:color w:val="0000FF"/>
          <w:sz w:val="22"/>
          <w:szCs w:val="22"/>
        </w:rPr>
        <w:t>иево-Посадская электросеть» от</w:t>
      </w:r>
      <w:r w:rsidR="00F9160A">
        <w:rPr>
          <w:color w:val="0000FF"/>
          <w:sz w:val="22"/>
          <w:szCs w:val="22"/>
        </w:rPr>
        <w:t xml:space="preserve"> 23.11</w:t>
      </w:r>
      <w:r w:rsidR="00546599">
        <w:rPr>
          <w:color w:val="0000FF"/>
          <w:sz w:val="22"/>
          <w:szCs w:val="22"/>
        </w:rPr>
        <w:t>.2017 № ПТО-17-</w:t>
      </w:r>
      <w:r w:rsidR="00F9160A">
        <w:rPr>
          <w:color w:val="0000FF"/>
          <w:sz w:val="22"/>
          <w:szCs w:val="22"/>
        </w:rPr>
        <w:t>79716</w:t>
      </w:r>
      <w:r w:rsidR="00546599">
        <w:rPr>
          <w:color w:val="0000FF"/>
          <w:sz w:val="22"/>
          <w:szCs w:val="22"/>
        </w:rPr>
        <w:t xml:space="preserve"> (</w:t>
      </w:r>
      <w:r w:rsidR="00F9160A">
        <w:rPr>
          <w:color w:val="0000FF"/>
          <w:sz w:val="22"/>
          <w:szCs w:val="22"/>
        </w:rPr>
        <w:t>6728</w:t>
      </w:r>
      <w:r w:rsidR="00546599">
        <w:rPr>
          <w:color w:val="0000FF"/>
          <w:sz w:val="22"/>
          <w:szCs w:val="22"/>
        </w:rPr>
        <w:t xml:space="preserve">) </w:t>
      </w:r>
      <w:r>
        <w:rPr>
          <w:color w:val="0000FF"/>
          <w:sz w:val="22"/>
          <w:szCs w:val="22"/>
        </w:rPr>
        <w:t>(Приложение 5).</w:t>
      </w:r>
    </w:p>
    <w:permEnd w:id="433472706"/>
    <w:p w14:paraId="147168FA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0BE39984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755152">
        <w:rPr>
          <w:b/>
          <w:color w:val="0000FF"/>
          <w:sz w:val="22"/>
          <w:szCs w:val="22"/>
        </w:rPr>
        <w:t>298 000,00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755152">
        <w:rPr>
          <w:color w:val="0000FF"/>
          <w:sz w:val="22"/>
          <w:szCs w:val="22"/>
        </w:rPr>
        <w:t>Двести девяносто восемь тысяч руб. 00</w:t>
      </w:r>
      <w:r w:rsidRPr="00242F27">
        <w:rPr>
          <w:color w:val="0000FF"/>
          <w:sz w:val="22"/>
          <w:szCs w:val="22"/>
        </w:rPr>
        <w:t xml:space="preserve"> коп.), </w:t>
      </w:r>
      <w:r w:rsidR="00755152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НДС не облагается.</w:t>
      </w:r>
      <w:permEnd w:id="2119896457"/>
    </w:p>
    <w:p w14:paraId="438CB446" w14:textId="72BC89F8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755152">
        <w:rPr>
          <w:b/>
          <w:color w:val="0000FF"/>
          <w:sz w:val="22"/>
          <w:szCs w:val="22"/>
        </w:rPr>
        <w:t>8 940,00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755152">
        <w:rPr>
          <w:color w:val="0000FF"/>
          <w:sz w:val="22"/>
          <w:szCs w:val="22"/>
        </w:rPr>
        <w:t>Восемь тысяч девятьсот сорок</w:t>
      </w:r>
      <w:r w:rsidRPr="00242F27">
        <w:rPr>
          <w:color w:val="0000FF"/>
          <w:sz w:val="22"/>
          <w:szCs w:val="22"/>
        </w:rPr>
        <w:t xml:space="preserve"> руб. </w:t>
      </w:r>
      <w:r w:rsidR="00755152">
        <w:rPr>
          <w:color w:val="0000FF"/>
          <w:sz w:val="22"/>
          <w:szCs w:val="22"/>
        </w:rPr>
        <w:t>0</w:t>
      </w:r>
      <w:r w:rsidRPr="00242F27">
        <w:rPr>
          <w:color w:val="0000FF"/>
          <w:sz w:val="22"/>
          <w:szCs w:val="22"/>
        </w:rPr>
        <w:t>0 коп).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0F65CE44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755152">
        <w:rPr>
          <w:b/>
          <w:color w:val="0000FF"/>
          <w:sz w:val="22"/>
          <w:szCs w:val="22"/>
        </w:rPr>
        <w:t>238 400,00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755152">
        <w:rPr>
          <w:color w:val="0000FF"/>
          <w:sz w:val="22"/>
          <w:szCs w:val="22"/>
        </w:rPr>
        <w:t>Двести тридцать восемь тысяч четыреста</w:t>
      </w:r>
      <w:r w:rsidRPr="00242F27">
        <w:rPr>
          <w:color w:val="0000FF"/>
          <w:sz w:val="22"/>
          <w:szCs w:val="22"/>
        </w:rPr>
        <w:t xml:space="preserve"> руб. </w:t>
      </w:r>
      <w:r w:rsidR="00755152">
        <w:rPr>
          <w:color w:val="0000FF"/>
          <w:sz w:val="22"/>
          <w:szCs w:val="22"/>
        </w:rPr>
        <w:t>00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6D9602C8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2E3FCD">
        <w:rPr>
          <w:color w:val="0000FF"/>
          <w:sz w:val="22"/>
          <w:szCs w:val="22"/>
        </w:rPr>
        <w:t>79</w:t>
      </w:r>
      <w:r w:rsidR="002E3FCD" w:rsidRPr="002E3FCD">
        <w:rPr>
          <w:color w:val="0000FF"/>
          <w:sz w:val="22"/>
          <w:szCs w:val="22"/>
        </w:rPr>
        <w:t>5</w:t>
      </w:r>
      <w:r w:rsidR="002E3FCD">
        <w:rPr>
          <w:color w:val="0000FF"/>
          <w:sz w:val="22"/>
          <w:szCs w:val="22"/>
        </w:rPr>
        <w:t>-77-5</w:t>
      </w:r>
      <w:r w:rsidR="002E3FCD" w:rsidRPr="002E3FCD">
        <w:rPr>
          <w:color w:val="0000FF"/>
          <w:sz w:val="22"/>
          <w:szCs w:val="22"/>
        </w:rPr>
        <w:t>3</w:t>
      </w:r>
      <w:r w:rsidRPr="00FA27BE">
        <w:rPr>
          <w:color w:val="0000FF"/>
          <w:sz w:val="22"/>
          <w:szCs w:val="22"/>
        </w:rPr>
        <w:t>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5721CE58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FA27BE" w:rsidRPr="00FA27BE">
        <w:rPr>
          <w:b/>
          <w:color w:val="0000FF"/>
          <w:sz w:val="22"/>
          <w:szCs w:val="22"/>
        </w:rPr>
        <w:t>2</w:t>
      </w:r>
      <w:r w:rsidR="001E324A">
        <w:rPr>
          <w:b/>
          <w:color w:val="0000FF"/>
          <w:sz w:val="22"/>
          <w:szCs w:val="22"/>
        </w:rPr>
        <w:t>7</w:t>
      </w:r>
      <w:r w:rsidR="00FA27BE" w:rsidRPr="00FA27BE">
        <w:rPr>
          <w:b/>
          <w:color w:val="0000FF"/>
          <w:sz w:val="22"/>
          <w:szCs w:val="22"/>
        </w:rPr>
        <w:t>.02.201</w:t>
      </w:r>
      <w:r w:rsidR="007714F7">
        <w:rPr>
          <w:b/>
          <w:color w:val="0000FF"/>
          <w:sz w:val="22"/>
          <w:szCs w:val="22"/>
        </w:rPr>
        <w:t>8</w:t>
      </w:r>
      <w:r w:rsidR="00FA27BE" w:rsidRPr="00FA27BE">
        <w:rPr>
          <w:b/>
          <w:color w:val="0000FF"/>
          <w:sz w:val="22"/>
          <w:szCs w:val="22"/>
        </w:rPr>
        <w:t xml:space="preserve">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2224737B" w14:textId="77777777" w:rsidR="002C6926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7796A7F2" w:rsidR="00FA27BE" w:rsidRPr="001E324A" w:rsidRDefault="001E324A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 w:rsidRPr="001E324A">
        <w:rPr>
          <w:b/>
          <w:color w:val="0000FF"/>
          <w:sz w:val="22"/>
          <w:szCs w:val="22"/>
        </w:rPr>
        <w:t>0</w:t>
      </w:r>
      <w:r w:rsidR="004A2DEA">
        <w:rPr>
          <w:b/>
          <w:color w:val="0000FF"/>
          <w:sz w:val="22"/>
          <w:szCs w:val="22"/>
        </w:rPr>
        <w:t>5</w:t>
      </w:r>
      <w:r w:rsidRPr="001E324A">
        <w:rPr>
          <w:b/>
          <w:color w:val="0000FF"/>
          <w:sz w:val="22"/>
          <w:szCs w:val="22"/>
        </w:rPr>
        <w:t>.04</w:t>
      </w:r>
      <w:r w:rsidR="002C6926" w:rsidRPr="001E324A">
        <w:rPr>
          <w:b/>
          <w:color w:val="0000FF"/>
          <w:sz w:val="22"/>
          <w:szCs w:val="22"/>
        </w:rPr>
        <w:t>.2018 с 09 час. 00 мин. до 16 час. 00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26EB9464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1E324A">
        <w:rPr>
          <w:b/>
          <w:bCs/>
          <w:color w:val="0000FF"/>
          <w:sz w:val="22"/>
          <w:szCs w:val="22"/>
        </w:rPr>
        <w:t>0</w:t>
      </w:r>
      <w:r w:rsidR="004A2DEA">
        <w:rPr>
          <w:b/>
          <w:bCs/>
          <w:color w:val="0000FF"/>
          <w:sz w:val="22"/>
          <w:szCs w:val="22"/>
        </w:rPr>
        <w:t>5</w:t>
      </w:r>
      <w:r w:rsidR="001E324A">
        <w:rPr>
          <w:b/>
          <w:bCs/>
          <w:color w:val="0000FF"/>
          <w:sz w:val="22"/>
          <w:szCs w:val="22"/>
        </w:rPr>
        <w:t>.04</w:t>
      </w:r>
      <w:r w:rsidR="00FA27BE" w:rsidRPr="00FA27BE">
        <w:rPr>
          <w:b/>
          <w:bCs/>
          <w:color w:val="0000FF"/>
          <w:sz w:val="22"/>
          <w:szCs w:val="22"/>
        </w:rPr>
        <w:t>.201</w:t>
      </w:r>
      <w:r w:rsidR="004634B2">
        <w:rPr>
          <w:b/>
          <w:bCs/>
          <w:color w:val="0000FF"/>
          <w:sz w:val="22"/>
          <w:szCs w:val="22"/>
        </w:rPr>
        <w:t>8</w:t>
      </w:r>
      <w:r w:rsidR="00FA27BE" w:rsidRPr="00FA27BE">
        <w:rPr>
          <w:b/>
          <w:color w:val="0000FF"/>
          <w:sz w:val="22"/>
          <w:szCs w:val="22"/>
        </w:rPr>
        <w:t xml:space="preserve"> в 1</w:t>
      </w:r>
      <w:r w:rsidR="001E324A">
        <w:rPr>
          <w:b/>
          <w:color w:val="0000FF"/>
          <w:sz w:val="22"/>
          <w:szCs w:val="22"/>
        </w:rPr>
        <w:t>6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57D8D338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1E324A">
        <w:rPr>
          <w:b/>
          <w:color w:val="0000FF"/>
          <w:sz w:val="22"/>
          <w:szCs w:val="22"/>
        </w:rPr>
        <w:t>10.04.2018 в 10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523E8C82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1E324A">
        <w:rPr>
          <w:b/>
          <w:color w:val="0000FF"/>
          <w:sz w:val="22"/>
          <w:szCs w:val="22"/>
        </w:rPr>
        <w:t>10.04.2018</w:t>
      </w:r>
      <w:r w:rsidR="00FA27BE" w:rsidRPr="00FA27BE">
        <w:rPr>
          <w:b/>
          <w:color w:val="0000FF"/>
          <w:sz w:val="22"/>
          <w:szCs w:val="22"/>
        </w:rPr>
        <w:t xml:space="preserve"> </w:t>
      </w:r>
      <w:r w:rsidR="00FA27BE" w:rsidRPr="00FA27BE">
        <w:rPr>
          <w:b/>
          <w:bCs/>
          <w:color w:val="0000FF"/>
          <w:sz w:val="22"/>
          <w:szCs w:val="22"/>
        </w:rPr>
        <w:t>с 1</w:t>
      </w:r>
      <w:r w:rsidR="001E324A">
        <w:rPr>
          <w:b/>
          <w:bCs/>
          <w:color w:val="0000FF"/>
          <w:sz w:val="22"/>
          <w:szCs w:val="22"/>
        </w:rPr>
        <w:t>0</w:t>
      </w:r>
      <w:r w:rsidR="00FA27BE" w:rsidRPr="00FA27BE">
        <w:rPr>
          <w:b/>
          <w:bCs/>
          <w:color w:val="0000FF"/>
          <w:sz w:val="22"/>
          <w:szCs w:val="22"/>
        </w:rPr>
        <w:t xml:space="preserve"> час. 30 мин.</w:t>
      </w:r>
      <w:permEnd w:id="98350124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0ADEC048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1E324A">
        <w:rPr>
          <w:b/>
          <w:color w:val="0000FF"/>
          <w:sz w:val="22"/>
          <w:szCs w:val="22"/>
        </w:rPr>
        <w:t>10.04.2018 в 11 час. 1</w:t>
      </w:r>
      <w:r w:rsidRPr="00FA27BE">
        <w:rPr>
          <w:b/>
          <w:color w:val="0000FF"/>
          <w:sz w:val="22"/>
          <w:szCs w:val="22"/>
        </w:rPr>
        <w:t>0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462E595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105A008A" w14:textId="77777777" w:rsidR="008C2659" w:rsidRPr="00631AD1" w:rsidRDefault="008C2659" w:rsidP="008C2659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928608888" w:edGrp="everyone"/>
      <w:r w:rsidRPr="00631AD1">
        <w:rPr>
          <w:color w:val="0000FF"/>
          <w:sz w:val="22"/>
          <w:szCs w:val="22"/>
        </w:rPr>
        <w:t>- на официальном сайте Администрации Сергиево-Посадского м</w:t>
      </w:r>
      <w:r>
        <w:rPr>
          <w:color w:val="0000FF"/>
          <w:sz w:val="22"/>
          <w:szCs w:val="22"/>
        </w:rPr>
        <w:t xml:space="preserve">униципального района Московской </w:t>
      </w:r>
      <w:r w:rsidRPr="00631AD1">
        <w:rPr>
          <w:color w:val="0000FF"/>
          <w:sz w:val="22"/>
          <w:szCs w:val="22"/>
        </w:rPr>
        <w:t>области www.sergiev-reg.ru;</w:t>
      </w:r>
    </w:p>
    <w:p w14:paraId="47C6ABEC" w14:textId="359B03FF" w:rsidR="00470131" w:rsidRPr="008C2659" w:rsidRDefault="008C2659" w:rsidP="008C2659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631AD1">
        <w:rPr>
          <w:color w:val="0000FF"/>
          <w:sz w:val="22"/>
          <w:szCs w:val="22"/>
        </w:rPr>
        <w:lastRenderedPageBreak/>
        <w:t>- в периодическом печатном издании – в газете «Впе</w:t>
      </w:r>
      <w:r>
        <w:rPr>
          <w:color w:val="0000FF"/>
          <w:sz w:val="22"/>
          <w:szCs w:val="22"/>
        </w:rPr>
        <w:t>ред» Сергиево-Посадского района Московской области</w:t>
      </w:r>
      <w:r w:rsidR="00F462E6" w:rsidRPr="00FF0617">
        <w:rPr>
          <w:bCs/>
          <w:color w:val="0000FF"/>
          <w:sz w:val="22"/>
          <w:szCs w:val="22"/>
        </w:rPr>
        <w:t>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0995D6D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DC1D6B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775A8E2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 w:rsidR="00DC1D6B">
        <w:rPr>
          <w:color w:val="0000FF"/>
          <w:sz w:val="22"/>
          <w:szCs w:val="22"/>
        </w:rPr>
        <w:t>Арендодателя</w:t>
      </w:r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lastRenderedPageBreak/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lastRenderedPageBreak/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3968C9F3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по </w:t>
      </w:r>
      <w:r w:rsidR="002C6926">
        <w:rPr>
          <w:color w:val="0000FF"/>
          <w:sz w:val="22"/>
          <w:szCs w:val="22"/>
          <w:lang w:eastAsia="ru-RU"/>
        </w:rPr>
        <w:t xml:space="preserve">Соглашению </w:t>
      </w:r>
      <w:r w:rsidRPr="00193453">
        <w:rPr>
          <w:color w:val="0000FF"/>
          <w:sz w:val="22"/>
          <w:szCs w:val="22"/>
          <w:lang w:eastAsia="ru-RU"/>
        </w:rPr>
        <w:t xml:space="preserve">о задатке от «____»______ 20__ №___» (при наличии реквизитов </w:t>
      </w:r>
      <w:r w:rsidR="002C6926">
        <w:rPr>
          <w:color w:val="0000FF"/>
          <w:sz w:val="22"/>
          <w:szCs w:val="22"/>
          <w:lang w:eastAsia="ru-RU"/>
        </w:rPr>
        <w:t>Соглашения о задатке</w:t>
      </w:r>
      <w:r w:rsidRPr="00193453">
        <w:rPr>
          <w:color w:val="0000FF"/>
          <w:sz w:val="22"/>
          <w:szCs w:val="22"/>
          <w:lang w:eastAsia="ru-RU"/>
        </w:rPr>
        <w:t>),</w:t>
      </w:r>
      <w:r w:rsidR="002C6926">
        <w:rPr>
          <w:color w:val="0000FF"/>
          <w:sz w:val="22"/>
          <w:szCs w:val="22"/>
          <w:lang w:eastAsia="ru-RU"/>
        </w:rPr>
        <w:br/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6AA70406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</w:t>
      </w:r>
      <w:r w:rsidR="00DC1D6B" w:rsidRPr="00DC1D6B">
        <w:rPr>
          <w:bCs/>
          <w:color w:val="0000FF"/>
          <w:sz w:val="22"/>
          <w:szCs w:val="22"/>
        </w:rPr>
        <w:t xml:space="preserve">Арендодателем </w:t>
      </w:r>
      <w:r w:rsidR="00D92A1C" w:rsidRPr="002B1734">
        <w:rPr>
          <w:bCs/>
          <w:sz w:val="22"/>
          <w:szCs w:val="22"/>
        </w:rPr>
        <w:t>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50356E6B" w:rsidR="00E34DEC" w:rsidRPr="00193453" w:rsidRDefault="007248AF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="00E34DEC"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="00E34DEC"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="00E34DEC"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="00E34DEC" w:rsidRPr="00193453">
        <w:rPr>
          <w:sz w:val="22"/>
          <w:szCs w:val="22"/>
        </w:rPr>
        <w:t>явлении паспорта</w:t>
      </w:r>
      <w:r w:rsidR="00E34DEC"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F170528" w14:textId="61B9D536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48F23F4C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 w:rsidR="00CA089F"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771A4EDE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2DEF2B01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54550304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DC1D6B">
        <w:rPr>
          <w:sz w:val="22"/>
          <w:szCs w:val="22"/>
        </w:rPr>
        <w:t>5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4B25F3AB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047AA31E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7FD674DA" w:rsidR="007D112D" w:rsidRDefault="00DC1D6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D13C1B"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4D117A8B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 w:rsidR="00DC1D6B"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DC1D6B" w:rsidRPr="00DC1D6B">
        <w:rPr>
          <w:color w:val="0000FF"/>
          <w:sz w:val="22"/>
          <w:szCs w:val="22"/>
        </w:rPr>
        <w:t>Арендодатель / Организатор аукциона</w:t>
      </w:r>
      <w:r w:rsidR="00B145EA" w:rsidRPr="00DC1D6B">
        <w:rPr>
          <w:color w:val="0000FF"/>
          <w:sz w:val="22"/>
          <w:szCs w:val="22"/>
        </w:rPr>
        <w:t xml:space="preserve"> </w:t>
      </w:r>
      <w:r w:rsidR="00B145EA" w:rsidRPr="00B145EA">
        <w:rPr>
          <w:sz w:val="22"/>
          <w:szCs w:val="22"/>
        </w:rPr>
        <w:t xml:space="preserve">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C1D6B">
        <w:rPr>
          <w:sz w:val="22"/>
          <w:szCs w:val="22"/>
        </w:rPr>
        <w:t xml:space="preserve"> </w:t>
      </w:r>
      <w:r w:rsidR="00D0730C" w:rsidRPr="00D0730C">
        <w:rPr>
          <w:sz w:val="22"/>
          <w:szCs w:val="22"/>
        </w:rPr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DC1D6B">
        <w:rPr>
          <w:sz w:val="22"/>
          <w:szCs w:val="22"/>
        </w:rPr>
        <w:t>Арендодателю</w:t>
      </w:r>
      <w:r w:rsidR="00B145EA" w:rsidRPr="00B145EA">
        <w:rPr>
          <w:sz w:val="22"/>
          <w:szCs w:val="22"/>
        </w:rPr>
        <w:t xml:space="preserve">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3FFAB873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="00DC1D6B">
        <w:rPr>
          <w:sz w:val="22"/>
          <w:szCs w:val="22"/>
        </w:rPr>
        <w:t>Арендодатель</w:t>
      </w:r>
      <w:r w:rsidR="001F3CF6" w:rsidRPr="002B1734">
        <w:rPr>
          <w:sz w:val="22"/>
          <w:szCs w:val="22"/>
        </w:rPr>
        <w:t xml:space="preserve">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0ECD6D83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 xml:space="preserve">аявку, всем </w:t>
      </w:r>
      <w:r w:rsidR="00E140D2" w:rsidRPr="002B1734">
        <w:rPr>
          <w:sz w:val="22"/>
          <w:szCs w:val="22"/>
          <w:lang w:eastAsia="ru-RU"/>
        </w:rPr>
        <w:lastRenderedPageBreak/>
        <w:t>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592001B8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467130">
        <w:rPr>
          <w:sz w:val="22"/>
          <w:szCs w:val="22"/>
        </w:rPr>
        <w:t>Арендодателю</w:t>
      </w:r>
      <w:r w:rsidR="00F442DB" w:rsidRPr="002B1734">
        <w:rPr>
          <w:sz w:val="22"/>
          <w:szCs w:val="22"/>
        </w:rPr>
        <w:t xml:space="preserve">, </w:t>
      </w:r>
      <w:r w:rsidR="00467130">
        <w:rPr>
          <w:sz w:val="22"/>
          <w:szCs w:val="22"/>
        </w:rPr>
        <w:t>Арендодатель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60F6498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 w:rsidR="00467130">
        <w:rPr>
          <w:sz w:val="22"/>
          <w:szCs w:val="22"/>
        </w:rPr>
        <w:t>Арендодателем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467130">
        <w:rPr>
          <w:sz w:val="22"/>
          <w:szCs w:val="22"/>
        </w:rPr>
        <w:t>Арендодателю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указанный договор, </w:t>
      </w:r>
      <w:r w:rsidR="00467130">
        <w:rPr>
          <w:sz w:val="22"/>
          <w:szCs w:val="22"/>
        </w:rPr>
        <w:t>Арендодатель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467130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467130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7"/>
      <w:bookmarkEnd w:id="8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29A6FF94" w14:textId="21FA44A5" w:rsidR="00CC2454" w:rsidRDefault="00CC2454" w:rsidP="0011232C">
      <w:pPr>
        <w:tabs>
          <w:tab w:val="left" w:pos="0"/>
        </w:tabs>
        <w:jc w:val="both"/>
        <w:rPr>
          <w:szCs w:val="28"/>
        </w:rPr>
      </w:pPr>
      <w:permStart w:id="1147686127" w:edGrp="everyone"/>
      <w:r>
        <w:rPr>
          <w:noProof/>
          <w:szCs w:val="28"/>
          <w:lang w:eastAsia="ru-RU"/>
        </w:rPr>
        <w:drawing>
          <wp:inline distT="0" distB="0" distL="0" distR="0" wp14:anchorId="4F6E8EFD" wp14:editId="4EB1C84C">
            <wp:extent cx="6372715" cy="9008745"/>
            <wp:effectExtent l="0" t="0" r="9525" b="1905"/>
            <wp:docPr id="1" name="Рисунок 1" descr="Z:\__УРЗП\04. Конкурентные процедуры\АУКЦИОНЫ\2018 год\Сергиево-Посадский м.р\ЗЕМЛЯ\АРЕНДА\АЗ-СП_18-206\Документы\Пост. от 20.02.18 №246-ПГ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8 год\Сергиево-Посадский м.р\ЗЕМЛЯ\АРЕНДА\АЗ-СП_18-206\Документы\Пост. от 20.02.18 №246-ПГ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805" cy="90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829BD" w14:textId="3996C724" w:rsidR="00CC2454" w:rsidRDefault="00CC2454" w:rsidP="0011232C">
      <w:pPr>
        <w:tabs>
          <w:tab w:val="left" w:pos="0"/>
        </w:tabs>
        <w:jc w:val="both"/>
        <w:rPr>
          <w:szCs w:val="28"/>
        </w:rPr>
      </w:pPr>
    </w:p>
    <w:p w14:paraId="6862900F" w14:textId="272A7F4C" w:rsidR="00CC2454" w:rsidRDefault="00CC2454" w:rsidP="0011232C">
      <w:pPr>
        <w:tabs>
          <w:tab w:val="left" w:pos="0"/>
        </w:tabs>
        <w:jc w:val="both"/>
        <w:rPr>
          <w:szCs w:val="28"/>
        </w:rPr>
      </w:pPr>
    </w:p>
    <w:p w14:paraId="24624A32" w14:textId="0666AE82" w:rsidR="00CC2454" w:rsidRDefault="00CC2454" w:rsidP="0011232C">
      <w:pPr>
        <w:tabs>
          <w:tab w:val="left" w:pos="0"/>
        </w:tabs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182F4F19" wp14:editId="4B188302">
            <wp:extent cx="6562725" cy="9277350"/>
            <wp:effectExtent l="0" t="0" r="9525" b="0"/>
            <wp:docPr id="4" name="Рисунок 4" descr="Z:\__УРЗП\04. Конкурентные процедуры\АУКЦИОНЫ\2018 год\Сергиево-Посадский м.р\ЗЕМЛЯ\АРЕНДА\АЗ-СП_18-206\Документы\Пост. от 20.02.18 №246-ПГ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8 год\Сергиево-Посадский м.р\ЗЕМЛЯ\АРЕНДА\АЗ-СП_18-206\Документы\Пост. от 20.02.18 №246-ПГ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6B16D" w14:textId="77777777" w:rsidR="00CC2454" w:rsidRDefault="00CC2454" w:rsidP="0011232C">
      <w:pPr>
        <w:tabs>
          <w:tab w:val="left" w:pos="0"/>
        </w:tabs>
        <w:jc w:val="both"/>
        <w:rPr>
          <w:szCs w:val="28"/>
        </w:rPr>
      </w:pP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permStart w:id="644181587" w:edGrp="everyone"/>
      <w:r w:rsidRPr="00324254">
        <w:rPr>
          <w:b/>
          <w:szCs w:val="28"/>
        </w:rPr>
        <w:t>Лот № 1</w:t>
      </w:r>
    </w:p>
    <w:p w14:paraId="4E244FE1" w14:textId="4E184BA5" w:rsidR="003B3264" w:rsidRDefault="00CC2454" w:rsidP="00214674">
      <w:r>
        <w:rPr>
          <w:noProof/>
          <w:lang w:eastAsia="ru-RU"/>
        </w:rPr>
        <w:drawing>
          <wp:inline distT="0" distB="0" distL="0" distR="0" wp14:anchorId="01063CBA" wp14:editId="118BC4E0">
            <wp:extent cx="6619875" cy="9105900"/>
            <wp:effectExtent l="0" t="0" r="9525" b="0"/>
            <wp:docPr id="5" name="Рисунок 5" descr="Z:\__УРЗП\04. Конкурентные процедуры\АУКЦИОНЫ\2018 год\Сергиево-Посадский м.р\ЗЕМЛЯ\АРЕНДА\АЗ-СП_18-206\Документы\Документы объекта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8 год\Сергиево-Посадский м.р\ЗЕМЛЯ\АРЕНДА\АЗ-СП_18-206\Документы\Документы объекта_Страница_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AE836" w14:textId="219DDE9B" w:rsidR="00CC2454" w:rsidRDefault="00CC2454" w:rsidP="00214674"/>
    <w:p w14:paraId="4071AC96" w14:textId="6CFF1AB2" w:rsidR="00CC2454" w:rsidRDefault="00CC2454" w:rsidP="00214674">
      <w:r>
        <w:rPr>
          <w:noProof/>
          <w:lang w:eastAsia="ru-RU"/>
        </w:rPr>
        <w:drawing>
          <wp:inline distT="0" distB="0" distL="0" distR="0" wp14:anchorId="6F1B7199" wp14:editId="08CE45C4">
            <wp:extent cx="6677025" cy="9353550"/>
            <wp:effectExtent l="0" t="0" r="9525" b="0"/>
            <wp:docPr id="9" name="Рисунок 9" descr="Z:\__УРЗП\04. Конкурентные процедуры\АУКЦИОНЫ\2018 год\Сергиево-Посадский м.р\ЗЕМЛЯ\АРЕНДА\АЗ-СП_18-206\Документы\Документы объекта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8 год\Сергиево-Посадский м.р\ЗЕМЛЯ\АРЕНДА\АЗ-СП_18-206\Документы\Документы объекта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01E45" w14:textId="6A2257C6" w:rsidR="00CC2454" w:rsidRDefault="00CC2454" w:rsidP="00214674"/>
    <w:p w14:paraId="428E32FA" w14:textId="5697AAEF" w:rsidR="00CC2454" w:rsidRDefault="00CC2454" w:rsidP="00214674"/>
    <w:p w14:paraId="4DC8D83D" w14:textId="4946977E" w:rsidR="00CC2454" w:rsidRDefault="00CC2454" w:rsidP="00214674">
      <w:r>
        <w:rPr>
          <w:noProof/>
          <w:lang w:eastAsia="ru-RU"/>
        </w:rPr>
        <w:drawing>
          <wp:inline distT="0" distB="0" distL="0" distR="0" wp14:anchorId="342E9FD4" wp14:editId="750B397A">
            <wp:extent cx="6569983" cy="9248775"/>
            <wp:effectExtent l="0" t="0" r="2540" b="0"/>
            <wp:docPr id="10" name="Рисунок 10" descr="Z:\__УРЗП\04. Конкурентные процедуры\АУКЦИОНЫ\2018 год\Сергиево-Посадский м.р\ЗЕМЛЯ\АРЕНДА\АЗ-СП_18-206\Документы\Документы объекта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8 год\Сергиево-Посадский м.р\ЗЕМЛЯ\АРЕНДА\АЗ-СП_18-206\Документы\Документы объекта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164" cy="925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518DB22B" w14:textId="31149AE2" w:rsid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7E86A3B8" w14:textId="5DE80B2D" w:rsidR="00CC2454" w:rsidRDefault="00CC2454" w:rsidP="003B3264">
      <w:pPr>
        <w:jc w:val="center"/>
        <w:rPr>
          <w:b/>
          <w:noProof/>
          <w:lang w:eastAsia="ru-RU"/>
        </w:rPr>
      </w:pPr>
    </w:p>
    <w:p w14:paraId="2A01AF9D" w14:textId="61CE3053" w:rsidR="00CC2454" w:rsidRDefault="000E2409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7011B7A6" wp14:editId="79C95298">
            <wp:extent cx="6570980" cy="4178300"/>
            <wp:effectExtent l="0" t="0" r="1270" b="0"/>
            <wp:docPr id="11" name="Рисунок 11" descr="Z:\__УРЗП\04. Конкурентные процедуры\АУКЦИОНЫ\2018 год\Сергиево-Посадский м.р\ЗЕМЛЯ\АРЕНДА\АЗ-СП_18-206\Документы\Фот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8 год\Сергиево-Посадский м.р\ЗЕМЛЯ\АРЕНДА\АЗ-СП_18-206\Документы\Фото 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0D018" w14:textId="56610B3E" w:rsidR="000E2409" w:rsidRDefault="000E2409" w:rsidP="003B3264">
      <w:pPr>
        <w:jc w:val="center"/>
        <w:rPr>
          <w:b/>
          <w:noProof/>
          <w:lang w:eastAsia="ru-RU"/>
        </w:rPr>
      </w:pPr>
    </w:p>
    <w:p w14:paraId="63F93F6C" w14:textId="4BE4C474" w:rsidR="000E2409" w:rsidRPr="003B3264" w:rsidRDefault="000E2409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75131084" wp14:editId="1BA2B41F">
            <wp:extent cx="6560185" cy="3987165"/>
            <wp:effectExtent l="0" t="0" r="0" b="0"/>
            <wp:docPr id="12" name="Рисунок 12" descr="Z:\__УРЗП\04. Конкурентные процедуры\АУКЦИОНЫ\2018 год\Сергиево-Посадский м.р\ЗЕМЛЯ\АРЕНДА\АЗ-СП_18-206\Документы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8 год\Сергиево-Посадский м.р\ЗЕМЛЯ\АРЕНДА\АЗ-СП_18-206\Документы\Фото 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296BB5A1" w:rsidR="003B3264" w:rsidRDefault="003B3264" w:rsidP="003B3264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2423B2A3" w14:textId="79ED0169" w:rsidR="000E2409" w:rsidRDefault="000E2409" w:rsidP="003B3264">
      <w:pPr>
        <w:jc w:val="center"/>
        <w:rPr>
          <w:b/>
        </w:rPr>
      </w:pPr>
    </w:p>
    <w:p w14:paraId="145C0891" w14:textId="086C0B7B" w:rsidR="000E2409" w:rsidRDefault="000E2409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C6E90D4" wp14:editId="61FE38D4">
            <wp:extent cx="6349783" cy="8984718"/>
            <wp:effectExtent l="0" t="0" r="0" b="6985"/>
            <wp:docPr id="13" name="Рисунок 13" descr="Z:\__УРЗП\04. Конкурентные процедуры\АУКЦИОНЫ\2018 год\Сергиево-Посадский м.р\ЗЕМЛЯ\АРЕНДА\АЗ-СП_18-206\Документы\20.02.2018_3-237_Оськина_М.В._Горбачев_М.В.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8 год\Сергиево-Посадский м.р\ЗЕМЛЯ\АРЕНДА\АЗ-СП_18-206\Документы\20.02.2018_3-237_Оськина_М.В._Горбачев_М.В.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201" cy="898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1219C" w14:textId="623C6944" w:rsidR="000E2409" w:rsidRDefault="000E2409" w:rsidP="003B3264">
      <w:pPr>
        <w:jc w:val="center"/>
        <w:rPr>
          <w:b/>
        </w:rPr>
      </w:pPr>
    </w:p>
    <w:p w14:paraId="429F469F" w14:textId="3F11E1A7" w:rsidR="000E2409" w:rsidRDefault="000E2409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DA2288B" wp14:editId="54C1B40F">
            <wp:extent cx="6560185" cy="9282430"/>
            <wp:effectExtent l="0" t="0" r="0" b="0"/>
            <wp:docPr id="14" name="Рисунок 14" descr="Z:\__УРЗП\04. Конкурентные процедуры\АУКЦИОНЫ\2018 год\Сергиево-Посадский м.р\ЗЕМЛЯ\АРЕНДА\АЗ-СП_18-206\Документы\20.02.2018_3-237_Оськина_М.В._Горбачев_М.В.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8 год\Сергиево-Посадский м.р\ЗЕМЛЯ\АРЕНДА\АЗ-СП_18-206\Документы\20.02.2018_3-237_Оськина_М.В._Горбачев_М.В.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A99E9" w14:textId="4F1DEFE9" w:rsidR="000E2409" w:rsidRDefault="000E2409" w:rsidP="003B3264">
      <w:pPr>
        <w:jc w:val="center"/>
        <w:rPr>
          <w:b/>
        </w:rPr>
      </w:pPr>
    </w:p>
    <w:p w14:paraId="4A89A9EA" w14:textId="544055BC" w:rsidR="000E2409" w:rsidRDefault="000E2409" w:rsidP="003B3264">
      <w:pPr>
        <w:jc w:val="center"/>
        <w:rPr>
          <w:b/>
        </w:rPr>
      </w:pPr>
    </w:p>
    <w:p w14:paraId="4325F154" w14:textId="758BEB6A" w:rsidR="000E2409" w:rsidRDefault="000E2409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01D48C0" wp14:editId="15DD2435">
            <wp:extent cx="6560185" cy="9282430"/>
            <wp:effectExtent l="0" t="0" r="0" b="0"/>
            <wp:docPr id="15" name="Рисунок 15" descr="Z:\__УРЗП\04. Конкурентные процедуры\АУКЦИОНЫ\2018 год\Сергиево-Посадский м.р\ЗЕМЛЯ\АРЕНДА\АЗ-СП_18-206\Документы\20.02.2018_3-237_Оськина_М.В._Горбачев_М.В.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8 год\Сергиево-Посадский м.р\ЗЕМЛЯ\АРЕНДА\АЗ-СП_18-206\Документы\20.02.2018_3-237_Оськина_М.В._Горбачев_М.В.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32E88" w14:textId="401F9E5F" w:rsidR="000E2409" w:rsidRDefault="000E2409" w:rsidP="003B3264">
      <w:pPr>
        <w:jc w:val="center"/>
        <w:rPr>
          <w:b/>
        </w:rPr>
      </w:pPr>
    </w:p>
    <w:p w14:paraId="180B73F6" w14:textId="08FF3279" w:rsidR="000E2409" w:rsidRDefault="000E2409" w:rsidP="003B3264">
      <w:pPr>
        <w:jc w:val="center"/>
        <w:rPr>
          <w:b/>
        </w:rPr>
      </w:pPr>
    </w:p>
    <w:p w14:paraId="413FF278" w14:textId="63D0C0B0" w:rsidR="000E2409" w:rsidRDefault="000E2409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CF137D4" wp14:editId="2760AC43">
            <wp:extent cx="6560185" cy="9282430"/>
            <wp:effectExtent l="0" t="0" r="0" b="0"/>
            <wp:docPr id="16" name="Рисунок 16" descr="Z:\__УРЗП\04. Конкурентные процедуры\АУКЦИОНЫ\2018 год\Сергиево-Посадский м.р\ЗЕМЛЯ\АРЕНДА\АЗ-СП_18-206\Документы\20.02.2018_3-237_Оськина_М.В._Горбачев_М.В.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8 год\Сергиево-Посадский м.р\ЗЕМЛЯ\АРЕНДА\АЗ-СП_18-206\Документы\20.02.2018_3-237_Оськина_М.В._Горбачев_М.В.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CFAF9" w14:textId="1DD7A105" w:rsidR="000E2409" w:rsidRDefault="000E2409" w:rsidP="003B3264">
      <w:pPr>
        <w:jc w:val="center"/>
        <w:rPr>
          <w:b/>
        </w:rPr>
      </w:pPr>
    </w:p>
    <w:p w14:paraId="74490AF7" w14:textId="3D2801C5" w:rsidR="000E2409" w:rsidRDefault="000E2409" w:rsidP="003B3264">
      <w:pPr>
        <w:jc w:val="center"/>
        <w:rPr>
          <w:b/>
        </w:rPr>
      </w:pPr>
    </w:p>
    <w:p w14:paraId="42D8B477" w14:textId="74AB68D8" w:rsidR="000E2409" w:rsidRDefault="000E2409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261DD02" wp14:editId="02904B75">
            <wp:extent cx="6560185" cy="9282430"/>
            <wp:effectExtent l="0" t="0" r="0" b="0"/>
            <wp:docPr id="17" name="Рисунок 17" descr="Z:\__УРЗП\04. Конкурентные процедуры\АУКЦИОНЫ\2018 год\Сергиево-Посадский м.р\ЗЕМЛЯ\АРЕНДА\АЗ-СП_18-206\Документы\20.02.2018_3-237_Оськина_М.В._Горбачев_М.В.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8 год\Сергиево-Посадский м.р\ЗЕМЛЯ\АРЕНДА\АЗ-СП_18-206\Документы\20.02.2018_3-237_Оськина_М.В._Горбачев_М.В.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33499641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77777777" w:rsidR="003B3264" w:rsidRDefault="003B3264" w:rsidP="003B3264">
      <w:permStart w:id="1620328227" w:edGrp="everyone"/>
    </w:p>
    <w:p w14:paraId="2C46F4A4" w14:textId="77777777" w:rsidR="00FE0DC6" w:rsidRPr="00AF62E4" w:rsidRDefault="00FE0DC6" w:rsidP="00FE0DC6">
      <w:pPr>
        <w:jc w:val="center"/>
        <w:rPr>
          <w:b/>
        </w:rPr>
      </w:pPr>
      <w:r w:rsidRPr="00AF62E4">
        <w:rPr>
          <w:b/>
        </w:rPr>
        <w:t>Лот № 1</w:t>
      </w:r>
    </w:p>
    <w:p w14:paraId="0D320BB6" w14:textId="3582EEB5" w:rsidR="003B3264" w:rsidRDefault="00662771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0021F8D" wp14:editId="5D89BED1">
            <wp:extent cx="5738140" cy="8973880"/>
            <wp:effectExtent l="0" t="0" r="0" b="0"/>
            <wp:docPr id="18" name="Рисунок 18" descr="Z:\__УРЗП\04. Конкурентные процедуры\АУКЦИОНЫ\2018 год\Сергиево-Посадский м.р\ЗЕМЛЯ\АРЕНДА\АЗ-СП_18-206\Документы\Документы объекта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8 год\Сергиево-Посадский м.р\ЗЕМЛЯ\АРЕНДА\АЗ-СП_18-206\Документы\Документы объекта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764" cy="897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C57D7" w14:textId="341F4361" w:rsidR="00662771" w:rsidRDefault="00662771" w:rsidP="00124233">
      <w:pPr>
        <w:jc w:val="center"/>
        <w:rPr>
          <w:sz w:val="32"/>
          <w:szCs w:val="32"/>
        </w:rPr>
      </w:pPr>
    </w:p>
    <w:p w14:paraId="2E68BBCD" w14:textId="130CF5FC" w:rsidR="00662771" w:rsidRDefault="00662771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D7BA2A2" wp14:editId="17B67DA9">
            <wp:extent cx="5932805" cy="9782175"/>
            <wp:effectExtent l="0" t="0" r="0" b="9525"/>
            <wp:docPr id="19" name="Рисунок 19" descr="Z:\__УРЗП\04. Конкурентные процедуры\АУКЦИОНЫ\2018 год\Сергиево-Посадский м.р\ЗЕМЛЯ\АРЕНДА\АЗ-СП_18-206\Документы\Документы объекта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8 год\Сергиево-Посадский м.р\ЗЕМЛЯ\АРЕНДА\АЗ-СП_18-206\Документы\Документы объекта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0FB9F" w14:textId="1CA910C1" w:rsidR="00662771" w:rsidRDefault="00662771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710FC33" wp14:editId="06224D1D">
            <wp:extent cx="5932805" cy="9782175"/>
            <wp:effectExtent l="0" t="0" r="0" b="9525"/>
            <wp:docPr id="20" name="Рисунок 20" descr="Z:\__УРЗП\04. Конкурентные процедуры\АУКЦИОНЫ\2018 год\Сергиево-Посадский м.р\ЗЕМЛЯ\АРЕНДА\АЗ-СП_18-206\Документы\Документы объекта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8 год\Сергиево-Посадский м.р\ЗЕМЛЯ\АРЕНДА\АЗ-СП_18-206\Документы\Документы объекта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4731D" w14:textId="3AEA0D7C" w:rsidR="00662771" w:rsidRDefault="00662771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1AA8673" wp14:editId="4AD3D047">
            <wp:extent cx="5932805" cy="9782175"/>
            <wp:effectExtent l="0" t="0" r="0" b="9525"/>
            <wp:docPr id="21" name="Рисунок 21" descr="Z:\__УРЗП\04. Конкурентные процедуры\АУКЦИОНЫ\2018 год\Сергиево-Посадский м.р\ЗЕМЛЯ\АРЕНДА\АЗ-СП_18-206\Документы\Документы объекта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8 год\Сергиево-Посадский м.р\ЗЕМЛЯ\АРЕНДА\АЗ-СП_18-206\Документы\Документы объекта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82A56" w14:textId="4772FC6C" w:rsidR="000E2409" w:rsidRDefault="006F3EA7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E6749E6" wp14:editId="21F94C48">
            <wp:extent cx="6564630" cy="9281795"/>
            <wp:effectExtent l="0" t="0" r="7620" b="0"/>
            <wp:docPr id="22" name="Рисунок 22" descr="Z:\__УРЗП\04. Конкурентные процедуры\АУКЦИОНЫ\2018 год\Сергиево-Посадский м.р\ЗЕМЛЯ\АРЕНДА\АЗ-СП_18-206\Документы\ТУ эл-во по 82 Семхоз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8 год\Сергиево-Посадский м.р\ЗЕМЛЯ\АРЕНДА\АЗ-СП_18-206\Документы\ТУ эл-во по 82 Семхоз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A9FA4" w14:textId="53AB491F" w:rsidR="006F3EA7" w:rsidRDefault="006F3EA7" w:rsidP="00124233">
      <w:pPr>
        <w:jc w:val="center"/>
        <w:rPr>
          <w:sz w:val="32"/>
          <w:szCs w:val="32"/>
        </w:rPr>
      </w:pPr>
    </w:p>
    <w:p w14:paraId="6D20FC3B" w14:textId="64F46D20" w:rsidR="006F3EA7" w:rsidRDefault="006F3EA7" w:rsidP="00124233">
      <w:pPr>
        <w:jc w:val="center"/>
        <w:rPr>
          <w:sz w:val="32"/>
          <w:szCs w:val="32"/>
        </w:rPr>
      </w:pPr>
    </w:p>
    <w:p w14:paraId="100B5026" w14:textId="45DAD4EA" w:rsidR="006F3EA7" w:rsidRDefault="006F3EA7" w:rsidP="00124233">
      <w:pPr>
        <w:jc w:val="center"/>
        <w:rPr>
          <w:sz w:val="32"/>
          <w:szCs w:val="32"/>
        </w:rPr>
      </w:pPr>
    </w:p>
    <w:p w14:paraId="7726FBBB" w14:textId="7E34927E" w:rsidR="006F3EA7" w:rsidRDefault="006F3EA7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49522661" wp14:editId="16B962D8">
            <wp:extent cx="6564630" cy="9281795"/>
            <wp:effectExtent l="0" t="0" r="7620" b="0"/>
            <wp:docPr id="23" name="Рисунок 23" descr="Z:\__УРЗП\04. Конкурентные процедуры\АУКЦИОНЫ\2018 год\Сергиево-Посадский м.р\ЗЕМЛЯ\АРЕНДА\АЗ-СП_18-206\Документы\ТУ эл-во по 82 Семхоз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8 год\Сергиево-Посадский м.р\ЗЕМЛЯ\АРЕНДА\АЗ-СП_18-206\Документы\ТУ эл-во по 82 Семхоз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4F0C5" w14:textId="4F12A6D6" w:rsidR="006F3EA7" w:rsidRDefault="006F3EA7" w:rsidP="00124233">
      <w:pPr>
        <w:jc w:val="center"/>
        <w:rPr>
          <w:sz w:val="32"/>
          <w:szCs w:val="32"/>
        </w:rPr>
      </w:pPr>
    </w:p>
    <w:p w14:paraId="199740B4" w14:textId="4D9B9DA9" w:rsidR="006F3EA7" w:rsidRDefault="006F3EA7" w:rsidP="00124233">
      <w:pPr>
        <w:jc w:val="center"/>
        <w:rPr>
          <w:sz w:val="32"/>
          <w:szCs w:val="32"/>
        </w:rPr>
      </w:pPr>
    </w:p>
    <w:p w14:paraId="65FC2BD1" w14:textId="35A83754" w:rsidR="006F3EA7" w:rsidRDefault="006F3EA7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B24370D" wp14:editId="303602F2">
            <wp:extent cx="6564630" cy="9281795"/>
            <wp:effectExtent l="0" t="0" r="7620" b="0"/>
            <wp:docPr id="24" name="Рисунок 24" descr="Z:\__УРЗП\04. Конкурентные процедуры\АУКЦИОНЫ\2018 год\Сергиево-Посадский м.р\ЗЕМЛЯ\АРЕНДА\АЗ-СП_18-206\Документы\ТУ эл-во по 82 Семхоз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8 год\Сергиево-Посадский м.р\ЗЕМЛЯ\АРЕНДА\АЗ-СП_18-206\Документы\ТУ эл-во по 82 Семхоз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F593A" w14:textId="3B342BE1" w:rsidR="006F3EA7" w:rsidRDefault="006F3EA7" w:rsidP="00124233">
      <w:pPr>
        <w:jc w:val="center"/>
        <w:rPr>
          <w:sz w:val="32"/>
          <w:szCs w:val="32"/>
        </w:rPr>
      </w:pPr>
    </w:p>
    <w:p w14:paraId="5B842BC8" w14:textId="5D031F35" w:rsidR="006F3EA7" w:rsidRDefault="006F3EA7" w:rsidP="00124233">
      <w:pPr>
        <w:jc w:val="center"/>
        <w:rPr>
          <w:sz w:val="32"/>
          <w:szCs w:val="32"/>
        </w:rPr>
      </w:pPr>
    </w:p>
    <w:p w14:paraId="5BD10F84" w14:textId="261D2A3F" w:rsidR="006F3EA7" w:rsidRDefault="006F3EA7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56BBC81" wp14:editId="4E0606D2">
            <wp:extent cx="6564630" cy="9281795"/>
            <wp:effectExtent l="0" t="0" r="7620" b="0"/>
            <wp:docPr id="25" name="Рисунок 25" descr="Z:\__УРЗП\04. Конкурентные процедуры\АУКЦИОНЫ\2018 год\Сергиево-Посадский м.р\ЗЕМЛЯ\АРЕНДА\АЗ-СП_18-206\Документы\ТУ эл-во по 82 Семхоз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8 год\Сергиево-Посадский м.р\ЗЕМЛЯ\АРЕНДА\АЗ-СП_18-206\Документы\ТУ эл-во по 82 Семхоз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A8C47" w14:textId="3B976DD6" w:rsidR="006F3EA7" w:rsidRDefault="006F3EA7" w:rsidP="00124233">
      <w:pPr>
        <w:jc w:val="center"/>
        <w:rPr>
          <w:sz w:val="32"/>
          <w:szCs w:val="32"/>
        </w:rPr>
      </w:pPr>
    </w:p>
    <w:p w14:paraId="3B5D7AC4" w14:textId="25750B69" w:rsidR="006F3EA7" w:rsidRDefault="006F3EA7" w:rsidP="00124233">
      <w:pPr>
        <w:jc w:val="center"/>
        <w:rPr>
          <w:sz w:val="32"/>
          <w:szCs w:val="32"/>
        </w:rPr>
      </w:pPr>
    </w:p>
    <w:p w14:paraId="16439057" w14:textId="7613D644" w:rsidR="006F3EA7" w:rsidRDefault="006F3EA7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E99606B" wp14:editId="7DA893E7">
            <wp:extent cx="6564630" cy="9281795"/>
            <wp:effectExtent l="0" t="0" r="7620" b="0"/>
            <wp:docPr id="26" name="Рисунок 26" descr="Z:\__УРЗП\04. Конкурентные процедуры\АУКЦИОНЫ\2018 год\Сергиево-Посадский м.р\ЗЕМЛЯ\АРЕНДА\АЗ-СП_18-206\Документы\ТУ эл-во по 82 Семхоз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8 год\Сергиево-Посадский м.р\ЗЕМЛЯ\АРЕНДА\АЗ-СП_18-206\Документы\ТУ эл-во по 82 Семхоз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FEFA7" w14:textId="63C123EE" w:rsidR="006F3EA7" w:rsidRDefault="006F3EA7" w:rsidP="00124233">
      <w:pPr>
        <w:jc w:val="center"/>
        <w:rPr>
          <w:sz w:val="32"/>
          <w:szCs w:val="32"/>
        </w:rPr>
      </w:pPr>
    </w:p>
    <w:p w14:paraId="038C3B3B" w14:textId="19CC9402" w:rsidR="006F3EA7" w:rsidRDefault="006F3EA7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2E23143" wp14:editId="64CCA46B">
            <wp:extent cx="6564630" cy="9281795"/>
            <wp:effectExtent l="0" t="0" r="7620" b="0"/>
            <wp:docPr id="27" name="Рисунок 27" descr="Z:\__УРЗП\04. Конкурентные процедуры\АУКЦИОНЫ\2018 год\Сергиево-Посадский м.р\ЗЕМЛЯ\АРЕНДА\АЗ-СП_18-206\Документы\ТУ эл-во по 82 Семхоз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8 год\Сергиево-Посадский м.р\ЗЕМЛЯ\АРЕНДА\АЗ-СП_18-206\Документы\ТУ эл-во по 82 Семхоз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ECA6E" w14:textId="77777777" w:rsidR="006F3EA7" w:rsidRPr="00124233" w:rsidRDefault="006F3EA7" w:rsidP="00124233">
      <w:pPr>
        <w:jc w:val="center"/>
        <w:rPr>
          <w:sz w:val="32"/>
          <w:szCs w:val="32"/>
        </w:rPr>
      </w:pP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60D668F5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 xml:space="preserve">ь договор аренды с </w:t>
      </w:r>
      <w:r w:rsidR="00467130">
        <w:rPr>
          <w:sz w:val="18"/>
          <w:szCs w:val="18"/>
        </w:rPr>
        <w:t>Арендодателем</w:t>
      </w:r>
      <w:r w:rsidR="002F676C" w:rsidRPr="00AC4ECB">
        <w:rPr>
          <w:sz w:val="18"/>
          <w:szCs w:val="18"/>
        </w:rPr>
        <w:t xml:space="preserve">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65449A1D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2D01A9">
        <w:rPr>
          <w:sz w:val="18"/>
          <w:szCs w:val="18"/>
        </w:rPr>
        <w:t>Арендодатель</w:t>
      </w:r>
      <w:r w:rsidR="00467130">
        <w:rPr>
          <w:sz w:val="18"/>
          <w:szCs w:val="18"/>
        </w:rPr>
        <w:t xml:space="preserve"> </w:t>
      </w:r>
      <w:r w:rsidR="0077081B" w:rsidRPr="00AC4ECB">
        <w:rPr>
          <w:sz w:val="18"/>
          <w:szCs w:val="18"/>
        </w:rPr>
        <w:t xml:space="preserve">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69FDEA47" w14:textId="77777777" w:rsidR="00C97BBC" w:rsidRDefault="00C97BBC" w:rsidP="00C97B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>
        <w:rPr>
          <w:color w:val="0000FF"/>
          <w:sz w:val="22"/>
          <w:szCs w:val="22"/>
          <w:lang w:eastAsia="ru-RU"/>
        </w:rPr>
        <w:t xml:space="preserve">Соглашению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Соглашения 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  <w:permEnd w:id="445931059"/>
    </w:p>
    <w:p w14:paraId="4D11A073" w14:textId="77777777" w:rsidR="00C97BBC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84542E1" w14:textId="73D4FF44" w:rsidR="00C97BBC" w:rsidRPr="00193453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FE4C0A"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5423892E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7252829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88660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DC1D6B">
        <w:tc>
          <w:tcPr>
            <w:tcW w:w="3261" w:type="dxa"/>
          </w:tcPr>
          <w:p w14:paraId="3D7697E2" w14:textId="77777777" w:rsidR="00C97BBC" w:rsidRPr="00B32E26" w:rsidRDefault="00C97BBC" w:rsidP="00DC1D6B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DC1D6B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DC1D6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DC1D6B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DC1D6B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DC1D6B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DC1D6B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4039E353" w14:textId="77777777" w:rsidR="00324254" w:rsidRPr="002B1734" w:rsidRDefault="00324254" w:rsidP="00EF6708">
      <w:pPr>
        <w:rPr>
          <w:b/>
        </w:rPr>
      </w:pPr>
      <w:permStart w:id="1874551333" w:edGrp="everyone"/>
    </w:p>
    <w:p w14:paraId="03819422" w14:textId="77777777" w:rsidR="004E099C" w:rsidRPr="00D43DE6" w:rsidRDefault="004E099C" w:rsidP="004E099C">
      <w:pPr>
        <w:ind w:left="80"/>
        <w:jc w:val="center"/>
        <w:rPr>
          <w:b/>
          <w:bCs/>
          <w:sz w:val="22"/>
          <w:szCs w:val="22"/>
        </w:rPr>
      </w:pPr>
      <w:r w:rsidRPr="00D43DE6">
        <w:rPr>
          <w:b/>
          <w:bCs/>
          <w:sz w:val="22"/>
          <w:szCs w:val="22"/>
        </w:rPr>
        <w:t>ДОГОВОР АРЕНДЫ ЗЕМЕЛЬНОГО УЧАСТКА(аукцион)</w:t>
      </w:r>
    </w:p>
    <w:p w14:paraId="1D1C9EBE" w14:textId="77777777" w:rsidR="004E099C" w:rsidRPr="00D43DE6" w:rsidRDefault="004E099C" w:rsidP="004E099C">
      <w:pPr>
        <w:ind w:left="80"/>
        <w:jc w:val="center"/>
        <w:rPr>
          <w:b/>
          <w:bCs/>
          <w:sz w:val="22"/>
          <w:szCs w:val="22"/>
        </w:rPr>
      </w:pPr>
      <w:r w:rsidRPr="00D43DE6">
        <w:rPr>
          <w:b/>
          <w:bCs/>
          <w:sz w:val="22"/>
          <w:szCs w:val="22"/>
        </w:rPr>
        <w:t>№ ДЗ-____</w:t>
      </w:r>
    </w:p>
    <w:p w14:paraId="6E028FF3" w14:textId="77777777" w:rsidR="004E099C" w:rsidRPr="00D43DE6" w:rsidRDefault="004E099C" w:rsidP="004E099C">
      <w:pPr>
        <w:jc w:val="right"/>
        <w:rPr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4E099C" w:rsidRPr="00D43DE6" w14:paraId="2805AE86" w14:textId="77777777" w:rsidTr="00E726A2">
        <w:trPr>
          <w:trHeight w:val="321"/>
        </w:trPr>
        <w:tc>
          <w:tcPr>
            <w:tcW w:w="4871" w:type="dxa"/>
          </w:tcPr>
          <w:p w14:paraId="73594E91" w14:textId="77777777" w:rsidR="004E099C" w:rsidRPr="00D43DE6" w:rsidRDefault="004E099C" w:rsidP="00E726A2">
            <w:pPr>
              <w:snapToGrid w:val="0"/>
              <w:jc w:val="both"/>
              <w:rPr>
                <w:sz w:val="22"/>
                <w:szCs w:val="22"/>
              </w:rPr>
            </w:pPr>
            <w:r w:rsidRPr="00D43DE6">
              <w:rPr>
                <w:sz w:val="22"/>
                <w:szCs w:val="22"/>
              </w:rPr>
              <w:t>г. Сергиев Посад</w:t>
            </w:r>
          </w:p>
        </w:tc>
        <w:tc>
          <w:tcPr>
            <w:tcW w:w="5691" w:type="dxa"/>
          </w:tcPr>
          <w:p w14:paraId="44280317" w14:textId="374C0A40" w:rsidR="004E099C" w:rsidRPr="00D43DE6" w:rsidRDefault="004E099C" w:rsidP="00E726A2">
            <w:pPr>
              <w:snapToGrid w:val="0"/>
              <w:jc w:val="both"/>
              <w:rPr>
                <w:sz w:val="22"/>
                <w:szCs w:val="22"/>
              </w:rPr>
            </w:pPr>
            <w:r w:rsidRPr="00D43DE6">
              <w:rPr>
                <w:sz w:val="22"/>
                <w:szCs w:val="22"/>
              </w:rPr>
              <w:t xml:space="preserve">       </w:t>
            </w:r>
            <w:r w:rsidR="00377986">
              <w:rPr>
                <w:sz w:val="22"/>
                <w:szCs w:val="22"/>
              </w:rPr>
              <w:t xml:space="preserve">                                                       </w:t>
            </w:r>
            <w:r w:rsidRPr="00D43DE6">
              <w:rPr>
                <w:sz w:val="22"/>
                <w:szCs w:val="22"/>
              </w:rPr>
              <w:t xml:space="preserve">    «__»_______20__г.</w:t>
            </w:r>
          </w:p>
          <w:p w14:paraId="4E0B7148" w14:textId="77777777" w:rsidR="004E099C" w:rsidRPr="00D43DE6" w:rsidRDefault="004E099C" w:rsidP="00E726A2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4E099C" w:rsidRPr="00D43DE6" w14:paraId="79E791E3" w14:textId="77777777" w:rsidTr="00E726A2">
        <w:trPr>
          <w:trHeight w:val="321"/>
        </w:trPr>
        <w:tc>
          <w:tcPr>
            <w:tcW w:w="4871" w:type="dxa"/>
          </w:tcPr>
          <w:p w14:paraId="7D051C93" w14:textId="77777777" w:rsidR="004E099C" w:rsidRPr="00D43DE6" w:rsidRDefault="004E099C" w:rsidP="00E726A2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91" w:type="dxa"/>
          </w:tcPr>
          <w:p w14:paraId="482621B2" w14:textId="77777777" w:rsidR="004E099C" w:rsidRPr="00D43DE6" w:rsidRDefault="004E099C" w:rsidP="00E726A2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14:paraId="43D4A4B4" w14:textId="77777777" w:rsidR="004E099C" w:rsidRPr="00D43DE6" w:rsidRDefault="004E099C" w:rsidP="004E099C">
      <w:pPr>
        <w:jc w:val="both"/>
        <w:rPr>
          <w:sz w:val="22"/>
          <w:szCs w:val="22"/>
        </w:rPr>
      </w:pPr>
      <w:r w:rsidRPr="00D43DE6">
        <w:rPr>
          <w:b/>
          <w:sz w:val="22"/>
          <w:szCs w:val="22"/>
        </w:rPr>
        <w:t>АРЕНДОДАТЕЛЬ</w:t>
      </w:r>
      <w:r w:rsidRPr="00D43DE6">
        <w:rPr>
          <w:sz w:val="22"/>
          <w:szCs w:val="22"/>
        </w:rPr>
        <w:t xml:space="preserve"> Администрация </w:t>
      </w:r>
      <w:r w:rsidRPr="00D43DE6">
        <w:rPr>
          <w:noProof/>
          <w:sz w:val="22"/>
          <w:szCs w:val="22"/>
        </w:rPr>
        <w:t>Сергиево-Посадского муниципального района</w:t>
      </w:r>
      <w:r w:rsidRPr="00D43DE6">
        <w:rPr>
          <w:sz w:val="22"/>
          <w:szCs w:val="22"/>
        </w:rPr>
        <w:t xml:space="preserve"> (</w:t>
      </w:r>
      <w:r w:rsidRPr="00D43DE6">
        <w:rPr>
          <w:snapToGrid w:val="0"/>
          <w:sz w:val="22"/>
          <w:szCs w:val="22"/>
        </w:rPr>
        <w:t xml:space="preserve">ИНН </w:t>
      </w:r>
      <w:r w:rsidRPr="00D43DE6">
        <w:rPr>
          <w:sz w:val="22"/>
          <w:szCs w:val="22"/>
        </w:rPr>
        <w:t>5042022397, внесено в единый государственный реестр юридических лиц 05.02.2003 за основным государственным регистрационным номером 1035008354193),</w:t>
      </w:r>
      <w:r w:rsidRPr="00D43DE6">
        <w:rPr>
          <w:spacing w:val="-3"/>
          <w:sz w:val="22"/>
          <w:szCs w:val="22"/>
        </w:rPr>
        <w:t xml:space="preserve"> </w:t>
      </w:r>
      <w:r w:rsidRPr="00D43DE6">
        <w:rPr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D43DE6">
        <w:rPr>
          <w:sz w:val="22"/>
          <w:szCs w:val="22"/>
          <w:lang w:eastAsia="ar-SA"/>
        </w:rPr>
        <w:t>от 17.02.2017г №06-РГ,</w:t>
      </w:r>
    </w:p>
    <w:p w14:paraId="4FBF7551" w14:textId="77777777" w:rsidR="004E099C" w:rsidRPr="00D43DE6" w:rsidRDefault="004E099C" w:rsidP="004E099C">
      <w:pPr>
        <w:jc w:val="both"/>
        <w:rPr>
          <w:iCs/>
          <w:sz w:val="22"/>
          <w:szCs w:val="22"/>
        </w:rPr>
      </w:pPr>
      <w:r w:rsidRPr="00D43DE6">
        <w:rPr>
          <w:b/>
          <w:iCs/>
          <w:sz w:val="22"/>
          <w:szCs w:val="22"/>
        </w:rPr>
        <w:t>АРЕНДАТОР_______________________________________________________</w:t>
      </w:r>
      <w:r w:rsidRPr="00D43DE6">
        <w:rPr>
          <w:sz w:val="22"/>
          <w:szCs w:val="22"/>
        </w:rPr>
        <w:t>),</w:t>
      </w:r>
      <w:r w:rsidRPr="00D43DE6">
        <w:rPr>
          <w:iCs/>
          <w:sz w:val="22"/>
          <w:szCs w:val="22"/>
        </w:rPr>
        <w:t xml:space="preserve"> совместно в дальнейшем именуемые «Стороны», на основании Протокола рассмотрения заявок от __.___.2017 № АЗ-СП/_______ ____________________________________________________________________________________________________________________________________________________________________________________________________________________________________________________________________, заключили настоящий договор аренды земельного участка,(далее – Договор) о нижеследующем.</w:t>
      </w:r>
    </w:p>
    <w:p w14:paraId="7F047BCA" w14:textId="77777777" w:rsidR="004E099C" w:rsidRPr="00D43DE6" w:rsidRDefault="004E099C" w:rsidP="004E099C">
      <w:pPr>
        <w:ind w:firstLine="284"/>
        <w:jc w:val="both"/>
        <w:rPr>
          <w:iCs/>
          <w:sz w:val="22"/>
          <w:szCs w:val="22"/>
        </w:rPr>
      </w:pPr>
    </w:p>
    <w:p w14:paraId="6A0DECA4" w14:textId="77777777" w:rsidR="004E099C" w:rsidRPr="00D43DE6" w:rsidRDefault="004E099C" w:rsidP="004E099C">
      <w:pPr>
        <w:ind w:firstLine="284"/>
        <w:jc w:val="both"/>
        <w:rPr>
          <w:iCs/>
          <w:sz w:val="22"/>
          <w:szCs w:val="22"/>
        </w:rPr>
      </w:pPr>
    </w:p>
    <w:p w14:paraId="333C3DF3" w14:textId="77777777" w:rsidR="004E099C" w:rsidRPr="00D43DE6" w:rsidRDefault="004E099C" w:rsidP="004E099C">
      <w:pPr>
        <w:numPr>
          <w:ilvl w:val="0"/>
          <w:numId w:val="30"/>
        </w:numPr>
        <w:tabs>
          <w:tab w:val="left" w:pos="10063"/>
        </w:tabs>
        <w:spacing w:after="120"/>
        <w:jc w:val="center"/>
        <w:rPr>
          <w:b/>
          <w:bCs/>
          <w:sz w:val="22"/>
          <w:szCs w:val="22"/>
        </w:rPr>
      </w:pPr>
      <w:r w:rsidRPr="00D43DE6">
        <w:rPr>
          <w:b/>
          <w:bCs/>
          <w:sz w:val="22"/>
          <w:szCs w:val="22"/>
        </w:rPr>
        <w:t xml:space="preserve">Предмет Договора </w:t>
      </w:r>
    </w:p>
    <w:p w14:paraId="29215C1C" w14:textId="77777777" w:rsidR="004E099C" w:rsidRPr="00D43DE6" w:rsidRDefault="004E099C" w:rsidP="007F2A92">
      <w:pPr>
        <w:numPr>
          <w:ilvl w:val="1"/>
          <w:numId w:val="30"/>
        </w:numPr>
        <w:tabs>
          <w:tab w:val="left" w:pos="-142"/>
        </w:tabs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Арендодатель передал, а Арендатор принял в аренду земельный участок, из земель категории: земли населенных пунктов, находящийся в государственной собственности (до  разграничения), с кадастровым номером _________________, расположенный по адресу: _______________________________________________________________, в границах указанных в выписке из Единого государственного реестра недвижимости об основных характеристиках и зарегистрированных правах на объект недвижимости от ___.___.2017г №__________________, прилагаемой к настоящему Договору и являющейся его неотъемлемой частью, общей площадью _ кв.м.(далее – Участок).</w:t>
      </w:r>
    </w:p>
    <w:p w14:paraId="7FD766EC" w14:textId="77777777" w:rsidR="004E099C" w:rsidRPr="00D43DE6" w:rsidRDefault="004E099C" w:rsidP="007F2A92">
      <w:pPr>
        <w:numPr>
          <w:ilvl w:val="1"/>
          <w:numId w:val="30"/>
        </w:numPr>
        <w:tabs>
          <w:tab w:val="left" w:pos="0"/>
        </w:tabs>
        <w:ind w:firstLine="567"/>
        <w:jc w:val="both"/>
        <w:rPr>
          <w:b/>
          <w:sz w:val="22"/>
          <w:szCs w:val="22"/>
        </w:rPr>
      </w:pPr>
      <w:r w:rsidRPr="00D43DE6">
        <w:rPr>
          <w:sz w:val="22"/>
          <w:szCs w:val="22"/>
        </w:rPr>
        <w:t>Участок предоставляется для осуществления Арендатором следующих видов деятельности (разрешенное использование):</w:t>
      </w:r>
      <w:r w:rsidRPr="00D43DE6">
        <w:rPr>
          <w:b/>
          <w:sz w:val="22"/>
          <w:szCs w:val="22"/>
        </w:rPr>
        <w:t xml:space="preserve"> _______________________________________________________________.</w:t>
      </w:r>
    </w:p>
    <w:p w14:paraId="05947A40" w14:textId="77777777" w:rsidR="004E099C" w:rsidRPr="00D43DE6" w:rsidRDefault="004E099C" w:rsidP="007F2A92">
      <w:pPr>
        <w:numPr>
          <w:ilvl w:val="1"/>
          <w:numId w:val="30"/>
        </w:numPr>
        <w:tabs>
          <w:tab w:val="left" w:pos="0"/>
        </w:tabs>
        <w:ind w:firstLine="567"/>
        <w:jc w:val="both"/>
        <w:rPr>
          <w:b/>
          <w:sz w:val="22"/>
          <w:szCs w:val="22"/>
        </w:rPr>
      </w:pPr>
      <w:r w:rsidRPr="00D43DE6">
        <w:rPr>
          <w:sz w:val="22"/>
          <w:szCs w:val="22"/>
        </w:rPr>
        <w:t>Участок свободен от строений.</w:t>
      </w:r>
    </w:p>
    <w:p w14:paraId="2C22AF4F" w14:textId="77777777" w:rsidR="004E099C" w:rsidRPr="00D43DE6" w:rsidRDefault="004E099C" w:rsidP="004E099C">
      <w:pPr>
        <w:tabs>
          <w:tab w:val="left" w:pos="0"/>
        </w:tabs>
        <w:jc w:val="both"/>
        <w:rPr>
          <w:sz w:val="22"/>
          <w:szCs w:val="22"/>
        </w:rPr>
      </w:pPr>
    </w:p>
    <w:p w14:paraId="49AC3D2B" w14:textId="77777777" w:rsidR="004E099C" w:rsidRPr="00D43DE6" w:rsidRDefault="004E099C" w:rsidP="004E099C">
      <w:pPr>
        <w:numPr>
          <w:ilvl w:val="0"/>
          <w:numId w:val="30"/>
        </w:numPr>
        <w:spacing w:after="120"/>
        <w:jc w:val="center"/>
        <w:rPr>
          <w:b/>
          <w:bCs/>
          <w:sz w:val="22"/>
          <w:szCs w:val="22"/>
        </w:rPr>
      </w:pPr>
      <w:r w:rsidRPr="00D43DE6">
        <w:rPr>
          <w:b/>
          <w:bCs/>
          <w:sz w:val="22"/>
          <w:szCs w:val="22"/>
        </w:rPr>
        <w:t>Срок Договора</w:t>
      </w:r>
    </w:p>
    <w:p w14:paraId="6FB381CB" w14:textId="77777777" w:rsidR="004E099C" w:rsidRPr="00D43DE6" w:rsidRDefault="004E099C" w:rsidP="004E099C">
      <w:pPr>
        <w:numPr>
          <w:ilvl w:val="0"/>
          <w:numId w:val="31"/>
        </w:numPr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 xml:space="preserve">Договор аренды Участка устанавливается на ____ </w:t>
      </w:r>
      <w:r w:rsidRPr="00D43DE6">
        <w:rPr>
          <w:b/>
          <w:sz w:val="22"/>
          <w:szCs w:val="22"/>
        </w:rPr>
        <w:t>(____) лет</w:t>
      </w:r>
      <w:r w:rsidRPr="00D43DE6">
        <w:rPr>
          <w:sz w:val="22"/>
          <w:szCs w:val="22"/>
        </w:rPr>
        <w:t>, с даты передачи Участка по акту приема-передачи.</w:t>
      </w:r>
    </w:p>
    <w:p w14:paraId="54874D85" w14:textId="77777777" w:rsidR="004E099C" w:rsidRPr="00D43DE6" w:rsidRDefault="004E099C" w:rsidP="004E099C">
      <w:pPr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Стороны установили, что условия Договора применяются к их отношениям, возникшим до государственной регистрации настоящего Договора, начиная с момента его подписания.</w:t>
      </w:r>
    </w:p>
    <w:p w14:paraId="65B5BC0F" w14:textId="77777777" w:rsidR="004E099C" w:rsidRPr="00D43DE6" w:rsidRDefault="004E099C" w:rsidP="004E099C">
      <w:pPr>
        <w:numPr>
          <w:ilvl w:val="0"/>
          <w:numId w:val="31"/>
        </w:numPr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Договор считается заключенным с даты его государственной регистрации в органе регистрации прав.</w:t>
      </w:r>
    </w:p>
    <w:p w14:paraId="07FC7600" w14:textId="77777777" w:rsidR="004E099C" w:rsidRPr="00D43DE6" w:rsidRDefault="004E099C" w:rsidP="004E099C">
      <w:pPr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Права и обязанности сторон, предусмотренные настоящим Договором, возникают с момента подписания настоящего Договора.</w:t>
      </w:r>
    </w:p>
    <w:p w14:paraId="7B479CB6" w14:textId="77777777" w:rsidR="004E099C" w:rsidRPr="00D43DE6" w:rsidRDefault="004E099C" w:rsidP="004E099C">
      <w:pPr>
        <w:ind w:firstLine="567"/>
        <w:jc w:val="both"/>
        <w:rPr>
          <w:sz w:val="22"/>
          <w:szCs w:val="22"/>
        </w:rPr>
      </w:pPr>
    </w:p>
    <w:p w14:paraId="0553F399" w14:textId="77777777" w:rsidR="004E099C" w:rsidRPr="00D43DE6" w:rsidRDefault="004E099C" w:rsidP="004E099C">
      <w:pPr>
        <w:ind w:firstLine="567"/>
        <w:jc w:val="both"/>
        <w:rPr>
          <w:sz w:val="22"/>
          <w:szCs w:val="22"/>
        </w:rPr>
      </w:pPr>
    </w:p>
    <w:p w14:paraId="00B4E344" w14:textId="77777777" w:rsidR="004E099C" w:rsidRPr="00D43DE6" w:rsidRDefault="004E099C" w:rsidP="004E099C">
      <w:pPr>
        <w:numPr>
          <w:ilvl w:val="0"/>
          <w:numId w:val="30"/>
        </w:numPr>
        <w:spacing w:after="120"/>
        <w:jc w:val="center"/>
        <w:rPr>
          <w:b/>
          <w:bCs/>
          <w:sz w:val="22"/>
          <w:szCs w:val="22"/>
        </w:rPr>
      </w:pPr>
      <w:r w:rsidRPr="00D43DE6">
        <w:rPr>
          <w:b/>
          <w:bCs/>
          <w:sz w:val="22"/>
          <w:szCs w:val="22"/>
        </w:rPr>
        <w:t>Размер и условия внесения арендной платы</w:t>
      </w:r>
    </w:p>
    <w:p w14:paraId="367F6166" w14:textId="77777777" w:rsidR="004E099C" w:rsidRPr="00D43DE6" w:rsidRDefault="004E099C" w:rsidP="004E099C">
      <w:pPr>
        <w:numPr>
          <w:ilvl w:val="0"/>
          <w:numId w:val="32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D43DE6">
        <w:rPr>
          <w:iCs/>
          <w:sz w:val="22"/>
          <w:szCs w:val="22"/>
        </w:rPr>
        <w:t xml:space="preserve">На основании Протокола рассмотрения заявок от __.___.2017 № _______________  на ___________________________________________________________________________________________________________________________________________________________________________________________________ </w:t>
      </w:r>
      <w:r w:rsidRPr="00D43DE6">
        <w:rPr>
          <w:b/>
          <w:iCs/>
          <w:sz w:val="22"/>
          <w:szCs w:val="22"/>
        </w:rPr>
        <w:t xml:space="preserve">годовая </w:t>
      </w:r>
      <w:r w:rsidRPr="00D43DE6">
        <w:rPr>
          <w:b/>
          <w:sz w:val="22"/>
          <w:szCs w:val="22"/>
        </w:rPr>
        <w:t>арендная плата составляет _________________руб.</w:t>
      </w:r>
      <w:r w:rsidRPr="00D43DE6">
        <w:rPr>
          <w:sz w:val="22"/>
          <w:szCs w:val="22"/>
        </w:rPr>
        <w:t xml:space="preserve"> (________________________________________________________________</w:t>
      </w:r>
    </w:p>
    <w:p w14:paraId="4FC85AA6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При этом арендная плата </w:t>
      </w:r>
      <w:r w:rsidRPr="00D43DE6">
        <w:rPr>
          <w:sz w:val="22"/>
          <w:szCs w:val="22"/>
        </w:rPr>
        <w:t>изменяется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 (далее – размер уровня инфляции),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544A7A61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Арендная плата подлежит перерасчету в порядке, предусмотренном действующим законодательством.</w:t>
      </w:r>
    </w:p>
    <w:p w14:paraId="4845C08B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b/>
          <w:sz w:val="22"/>
          <w:szCs w:val="22"/>
        </w:rPr>
        <w:lastRenderedPageBreak/>
        <w:t xml:space="preserve"> (для физ.лиц)</w:t>
      </w:r>
      <w:r w:rsidRPr="00D43DE6">
        <w:rPr>
          <w:sz w:val="22"/>
          <w:szCs w:val="22"/>
        </w:rPr>
        <w:t xml:space="preserve"> Размер арендной платы за неполный период (месяц) исчисляется пропорционально количеству календарных дней аренды в месяце к количеству дней данного месяца.</w:t>
      </w:r>
    </w:p>
    <w:p w14:paraId="36F85E27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bCs/>
          <w:snapToGrid w:val="0"/>
          <w:color w:val="0000FF"/>
          <w:sz w:val="22"/>
          <w:szCs w:val="22"/>
        </w:rPr>
      </w:pPr>
      <w:r w:rsidRPr="00D43DE6">
        <w:rPr>
          <w:sz w:val="22"/>
          <w:szCs w:val="22"/>
        </w:rPr>
        <w:t xml:space="preserve"> </w:t>
      </w:r>
      <w:r w:rsidRPr="00D43DE6">
        <w:rPr>
          <w:b/>
          <w:sz w:val="22"/>
          <w:szCs w:val="22"/>
        </w:rPr>
        <w:t>(для юр.лиц и предпринимателей)</w:t>
      </w:r>
      <w:r w:rsidRPr="00D43DE6">
        <w:t xml:space="preserve"> </w:t>
      </w:r>
      <w:r w:rsidRPr="00D43DE6">
        <w:rPr>
          <w:sz w:val="22"/>
          <w:szCs w:val="22"/>
        </w:rPr>
        <w:t>Размер арендной платы за неполный период (квартал) исчисляется пропорционально количеству календарных дней аренды в квартале к количеству дней данного квартала.</w:t>
      </w:r>
    </w:p>
    <w:p w14:paraId="7140C6D9" w14:textId="77777777" w:rsidR="004E099C" w:rsidRPr="00D43DE6" w:rsidRDefault="004E099C" w:rsidP="004E099C">
      <w:pPr>
        <w:numPr>
          <w:ilvl w:val="0"/>
          <w:numId w:val="32"/>
        </w:numPr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D43DE6">
        <w:rPr>
          <w:sz w:val="22"/>
          <w:szCs w:val="22"/>
        </w:rPr>
        <w:t xml:space="preserve">В арендную плату Участка за 2017 включен задаток, внесенный Арендатором Организатору торгов в соответствии с извещением о проведении торгов. </w:t>
      </w:r>
      <w:r w:rsidRPr="00D43DE6">
        <w:rPr>
          <w:b/>
          <w:sz w:val="22"/>
          <w:szCs w:val="22"/>
        </w:rPr>
        <w:t>Размер задатка составляет _______________ (__________________________________________________________коп.)</w:t>
      </w:r>
      <w:r w:rsidRPr="00D43DE6">
        <w:rPr>
          <w:sz w:val="22"/>
          <w:szCs w:val="22"/>
        </w:rPr>
        <w:t>.</w:t>
      </w:r>
    </w:p>
    <w:p w14:paraId="5D195403" w14:textId="77777777" w:rsidR="004E099C" w:rsidRPr="00D43DE6" w:rsidRDefault="004E099C" w:rsidP="004E099C">
      <w:pPr>
        <w:numPr>
          <w:ilvl w:val="0"/>
          <w:numId w:val="32"/>
        </w:numPr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D43DE6">
        <w:rPr>
          <w:snapToGrid w:val="0"/>
          <w:sz w:val="22"/>
          <w:szCs w:val="22"/>
        </w:rPr>
        <w:t>Арендная плата вносится Арендатором в Управление Федерального казначейства по Московской области (Администрация Сергиево-Посадского муниципального района) на расчетный счет 40101810845250010102 в ГУ Банка России по ЦФО, БИК 044525000, ИНН 5042022397, КПП 504201001, ОКТМО: _________ КБК: ___________________, статус плательщика 08. (</w:t>
      </w:r>
      <w:r w:rsidRPr="00D43DE6">
        <w:rPr>
          <w:b/>
          <w:snapToGrid w:val="0"/>
          <w:sz w:val="22"/>
          <w:szCs w:val="22"/>
        </w:rPr>
        <w:t>Реквизиты ука</w:t>
      </w:r>
      <w:r>
        <w:rPr>
          <w:b/>
          <w:snapToGrid w:val="0"/>
          <w:sz w:val="22"/>
          <w:szCs w:val="22"/>
        </w:rPr>
        <w:t xml:space="preserve">зываются с учетом расположения </w:t>
      </w:r>
      <w:r w:rsidRPr="00D43DE6">
        <w:rPr>
          <w:b/>
          <w:snapToGrid w:val="0"/>
          <w:sz w:val="22"/>
          <w:szCs w:val="22"/>
        </w:rPr>
        <w:t>ЗУ на территории района или города</w:t>
      </w:r>
      <w:r w:rsidRPr="00D43DE6">
        <w:rPr>
          <w:snapToGrid w:val="0"/>
          <w:sz w:val="22"/>
          <w:szCs w:val="22"/>
        </w:rPr>
        <w:t>).</w:t>
      </w:r>
    </w:p>
    <w:p w14:paraId="2FB8E78F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3.4.</w:t>
      </w:r>
      <w:r w:rsidRPr="00D43DE6">
        <w:t xml:space="preserve"> </w:t>
      </w:r>
      <w:r w:rsidRPr="00D43DE6">
        <w:rPr>
          <w:sz w:val="22"/>
          <w:szCs w:val="22"/>
        </w:rPr>
        <w:t>Арендная плата начисляется с даты подписания акта приема-передачи Участка, указанного в пункте 1.1 настоящего Договора.</w:t>
      </w:r>
    </w:p>
    <w:p w14:paraId="63982513" w14:textId="77777777" w:rsidR="004E099C" w:rsidRPr="00D43DE6" w:rsidRDefault="004E099C" w:rsidP="004E099C">
      <w:pPr>
        <w:autoSpaceDE w:val="0"/>
        <w:autoSpaceDN w:val="0"/>
        <w:adjustRightInd w:val="0"/>
        <w:ind w:firstLine="284"/>
        <w:jc w:val="both"/>
        <w:rPr>
          <w:sz w:val="22"/>
          <w:szCs w:val="22"/>
        </w:rPr>
      </w:pPr>
      <w:r w:rsidRPr="00D43DE6">
        <w:rPr>
          <w:sz w:val="22"/>
          <w:szCs w:val="22"/>
        </w:rPr>
        <w:t xml:space="preserve">    </w:t>
      </w:r>
      <w:r>
        <w:rPr>
          <w:sz w:val="22"/>
          <w:szCs w:val="22"/>
        </w:rPr>
        <w:t xml:space="preserve"> </w:t>
      </w:r>
      <w:r w:rsidRPr="00D43DE6">
        <w:rPr>
          <w:sz w:val="22"/>
          <w:szCs w:val="22"/>
        </w:rPr>
        <w:t xml:space="preserve">3.5. </w:t>
      </w:r>
      <w:r w:rsidRPr="00D43DE6">
        <w:rPr>
          <w:b/>
          <w:sz w:val="22"/>
          <w:szCs w:val="22"/>
        </w:rPr>
        <w:t>для физ.лиц)</w:t>
      </w:r>
      <w:r w:rsidRPr="00D43DE6">
        <w:rPr>
          <w:sz w:val="22"/>
          <w:szCs w:val="22"/>
        </w:rPr>
        <w:t xml:space="preserve"> -Арендная плата вносится Арендатором в полном объеме ежемесячно в сумме ________ руб. (_______________.) не позднее 10 числа текущего месяца.</w:t>
      </w:r>
    </w:p>
    <w:p w14:paraId="5ED338B8" w14:textId="77777777" w:rsidR="004E099C" w:rsidRPr="00D43DE6" w:rsidRDefault="004E099C" w:rsidP="004E099C">
      <w:pPr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 xml:space="preserve"> </w:t>
      </w:r>
      <w:r w:rsidRPr="00D43DE6">
        <w:rPr>
          <w:b/>
          <w:sz w:val="22"/>
          <w:szCs w:val="22"/>
        </w:rPr>
        <w:t xml:space="preserve">(для юр.лиц и предпринимателей)- </w:t>
      </w:r>
      <w:r w:rsidRPr="00D43DE6">
        <w:rPr>
          <w:sz w:val="22"/>
          <w:szCs w:val="22"/>
        </w:rPr>
        <w:t>Арендная плата вносится Арендатором в полном объеме ежеквартально  в сумме __________(___________________________  коп.) не позднее 15 числа последнего текущего квартала, если иное не установлено законодательством.</w:t>
      </w:r>
    </w:p>
    <w:p w14:paraId="6833DD7B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 xml:space="preserve">Исполнением обязательств по внесению арендной платы является надлежаще заверенная копия платежного документа, подтверждающая факт оплаты с отметкой банка об исполнении. </w:t>
      </w:r>
    </w:p>
    <w:p w14:paraId="28C4B471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3.6. Обязательство по внесению арендной платы считается исполненным с даты поступления денежных средств на счет получателя по реквизитам, указанным в п.3.3. настоящего Договора. В случае возникшей необходимости по требованию Арендодателя в течение 3 рабочих дней, Арендатор обязан предоставить копии платежных документов с отметкой банка, подтверждающих перечисление в бюджет арендной платы, в управление землепользования Арендодателя, для осуществления контроля за полнотой и своевременностью внесения арендной платы.</w:t>
      </w:r>
    </w:p>
    <w:p w14:paraId="1D4B1717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3.7. 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64C17E22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6E10C1B4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13E4110D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3.8. Изменение размеров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2F6EE089" w14:textId="77777777" w:rsidR="004E099C" w:rsidRPr="00D43DE6" w:rsidRDefault="004E099C" w:rsidP="004E099C">
      <w:pPr>
        <w:spacing w:after="24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(измененном) размере.</w:t>
      </w:r>
    </w:p>
    <w:p w14:paraId="4BA8C62E" w14:textId="77777777" w:rsidR="004E099C" w:rsidRPr="00D43DE6" w:rsidRDefault="004E099C" w:rsidP="004E099C">
      <w:pPr>
        <w:numPr>
          <w:ilvl w:val="0"/>
          <w:numId w:val="30"/>
        </w:numPr>
        <w:spacing w:after="120"/>
        <w:jc w:val="center"/>
        <w:rPr>
          <w:b/>
          <w:bCs/>
          <w:sz w:val="22"/>
          <w:szCs w:val="22"/>
        </w:rPr>
      </w:pPr>
      <w:r w:rsidRPr="00D43DE6">
        <w:rPr>
          <w:b/>
          <w:bCs/>
          <w:sz w:val="22"/>
          <w:szCs w:val="22"/>
        </w:rPr>
        <w:t>Права и обязанности Сторон</w:t>
      </w:r>
    </w:p>
    <w:p w14:paraId="24C7A775" w14:textId="77777777" w:rsidR="004E099C" w:rsidRPr="00D43DE6" w:rsidRDefault="004E099C" w:rsidP="004E099C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D43DE6">
        <w:rPr>
          <w:b/>
          <w:sz w:val="22"/>
          <w:szCs w:val="22"/>
        </w:rPr>
        <w:t>4.1. Арендодатель имеет право:</w:t>
      </w:r>
    </w:p>
    <w:p w14:paraId="1A6FF7B1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547E0004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00D37492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4.1.3. Требовать надлежащего исполнения Арендатором обязательств, предусмотренных п. 4.4. настоящего Договора.</w:t>
      </w:r>
    </w:p>
    <w:p w14:paraId="4B2BB3B8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4.1.4. Направлять Арендатору претензию в случае неиспользования Участка в соответствии с условиями, предусмотренными настоящим Договором.</w:t>
      </w:r>
    </w:p>
    <w:p w14:paraId="669A79E7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4.1.5. Изъять Участок в порядке, установленном законодательством либо муниципальными правовыми актами.</w:t>
      </w:r>
    </w:p>
    <w:p w14:paraId="4F4372FA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Участка) в 30-дневный срок в случаях:</w:t>
      </w:r>
    </w:p>
    <w:p w14:paraId="699EB56A" w14:textId="77777777" w:rsidR="004E099C" w:rsidRPr="00D43DE6" w:rsidRDefault="004E099C" w:rsidP="004E099C">
      <w:pPr>
        <w:autoSpaceDE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lastRenderedPageBreak/>
        <w:t>а) не внесения Арендатором арендной платы в полном объеме, либо внесение не в полном объеме более чем 2 (двух) периодов подряд в порядке, установленном п.</w:t>
      </w:r>
      <w:hyperlink w:anchor="Par72" w:history="1">
        <w:r w:rsidRPr="00D43DE6">
          <w:rPr>
            <w:sz w:val="22"/>
            <w:szCs w:val="22"/>
          </w:rPr>
          <w:t>3</w:t>
        </w:r>
      </w:hyperlink>
      <w:r w:rsidRPr="00D43DE6">
        <w:rPr>
          <w:sz w:val="22"/>
          <w:szCs w:val="22"/>
        </w:rPr>
        <w:t>.3-3.5 настоящего Договора, по истечении установленного Договором срока платежа;</w:t>
      </w:r>
    </w:p>
    <w:p w14:paraId="08A2801F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б) использования Арендатором Участка не в соответствии с его категорией, целевым назначением и разрешенным использованием;</w:t>
      </w:r>
    </w:p>
    <w:p w14:paraId="5D19EC38" w14:textId="77777777" w:rsidR="004E099C" w:rsidRPr="00D43DE6" w:rsidRDefault="004E099C" w:rsidP="004E099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D43DE6">
        <w:rPr>
          <w:sz w:val="22"/>
          <w:szCs w:val="22"/>
        </w:rPr>
        <w:t xml:space="preserve">    в) использования Участка способами, приводящими к его порче;</w:t>
      </w:r>
    </w:p>
    <w:p w14:paraId="4687FAB5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г) использования Арендатором Участка способами, которые приводят к значительному ухудшению экологической обстановки;</w:t>
      </w:r>
    </w:p>
    <w:p w14:paraId="69A9CDD7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д)</w:t>
      </w:r>
      <w:r>
        <w:rPr>
          <w:sz w:val="22"/>
          <w:szCs w:val="22"/>
        </w:rPr>
        <w:t xml:space="preserve"> </w:t>
      </w:r>
      <w:r w:rsidRPr="00D43DE6">
        <w:rPr>
          <w:sz w:val="22"/>
          <w:szCs w:val="22"/>
        </w:rPr>
        <w:t>неустранения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324A9403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е) неосвоения Участка в течение 3 (трех) лет с даты передачи участка Арендатору по акту приема-передачи;</w:t>
      </w:r>
    </w:p>
    <w:p w14:paraId="721D07EF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ж) изъятия Участка для государственных или муниципальных нужд;</w:t>
      </w:r>
    </w:p>
    <w:p w14:paraId="5EC65BA6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з) в случае переуступки Арендатором прав и обязанностей по настоящему договору при наличии непогашенной задолженности Арендатора перед Арендодателем;</w:t>
      </w:r>
    </w:p>
    <w:p w14:paraId="7AB6EB02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 xml:space="preserve">и) </w:t>
      </w:r>
      <w:r w:rsidRPr="00D43DE6">
        <w:rPr>
          <w:b/>
          <w:sz w:val="22"/>
          <w:szCs w:val="22"/>
        </w:rPr>
        <w:t>(для юридического лица)</w:t>
      </w:r>
      <w:r w:rsidRPr="00D43DE6">
        <w:rPr>
          <w:sz w:val="22"/>
          <w:szCs w:val="22"/>
        </w:rPr>
        <w:t>: нахождения Арендатора в любой стадии процедуры банкротства (наблюдения, финансового оздоровления, внешнего управления, конкурсного производства);</w:t>
      </w:r>
    </w:p>
    <w:p w14:paraId="5662A7A8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   </w:t>
      </w:r>
      <w:r w:rsidRPr="00D43DE6">
        <w:rPr>
          <w:b/>
          <w:sz w:val="22"/>
          <w:szCs w:val="22"/>
        </w:rPr>
        <w:t xml:space="preserve"> (для физического лица):</w:t>
      </w:r>
      <w:r w:rsidRPr="00D43DE6">
        <w:t xml:space="preserve"> </w:t>
      </w:r>
      <w:r w:rsidRPr="00D43DE6">
        <w:rPr>
          <w:sz w:val="22"/>
          <w:szCs w:val="22"/>
        </w:rPr>
        <w:t>нахождения Арендатора в любой стадии процедуры банкротства (реструктуризация долгов гражданина, реализация имущества гражданина).</w:t>
      </w:r>
    </w:p>
    <w:p w14:paraId="21C6C2A8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к) в случае осуществления Арендатором самовольной постройки на Участке;</w:t>
      </w:r>
    </w:p>
    <w:p w14:paraId="61266CB6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л) по иным основаниям, предусмотренным законодательством.</w:t>
      </w:r>
    </w:p>
    <w:p w14:paraId="1A257F7A" w14:textId="77777777" w:rsidR="004E099C" w:rsidRPr="00D43DE6" w:rsidRDefault="004E099C" w:rsidP="004E099C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4.1.7. Осуществлять иные права, предусмотренные действующим законодательством и настоящим Договором.</w:t>
      </w:r>
    </w:p>
    <w:p w14:paraId="2B981A60" w14:textId="77777777" w:rsidR="004E099C" w:rsidRPr="00D43DE6" w:rsidRDefault="004E099C" w:rsidP="004E099C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D43DE6">
        <w:rPr>
          <w:b/>
          <w:sz w:val="22"/>
          <w:szCs w:val="22"/>
        </w:rPr>
        <w:t>4.2. Арендодатель обязан:</w:t>
      </w:r>
    </w:p>
    <w:p w14:paraId="0538B16A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4.2.1. Выполнять в полном объеме все условия Договора.</w:t>
      </w:r>
    </w:p>
    <w:p w14:paraId="6AFAEF7F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4.2.2. Передать Арендатору Участок по акту приема-передачи в пятидневный срок со дня подписания Договора.</w:t>
      </w:r>
    </w:p>
    <w:p w14:paraId="37C2B99F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4.2.3. Письменно уведомлять Арендатора об изменении реквизитов для перечисления арендной платы.</w:t>
      </w:r>
    </w:p>
    <w:p w14:paraId="4457E48D" w14:textId="77777777" w:rsidR="004E099C" w:rsidRPr="00D43DE6" w:rsidRDefault="004E099C" w:rsidP="004E099C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7AE7BC40" w14:textId="77777777" w:rsidR="004E099C" w:rsidRPr="00D43DE6" w:rsidRDefault="004E099C" w:rsidP="004E099C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D43DE6">
        <w:rPr>
          <w:b/>
          <w:sz w:val="22"/>
          <w:szCs w:val="22"/>
        </w:rPr>
        <w:t>4.3. Арендатор имеет право:</w:t>
      </w:r>
    </w:p>
    <w:p w14:paraId="272DEAF2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4.3.1.</w:t>
      </w:r>
      <w:r>
        <w:rPr>
          <w:sz w:val="22"/>
          <w:szCs w:val="22"/>
        </w:rPr>
        <w:t xml:space="preserve"> </w:t>
      </w:r>
      <w:r w:rsidRPr="00D43DE6">
        <w:rPr>
          <w:sz w:val="22"/>
          <w:szCs w:val="22"/>
        </w:rPr>
        <w:t>Использовать Участок на условиях, установленных настоящим  Договором исходя из вида деятельности, разрешенного использования и целевого назначения Участка.</w:t>
      </w:r>
    </w:p>
    <w:p w14:paraId="279B1DF5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4.3.2. Возводить с соблюдением правил землепользования и застройки здания, строения, сооружения в соответствии с целью, указанной в п 1.2.настоящего договора, его разрешенным использованием с соблюдением требований градостроительных регламентов и иных правил и норм и с учетом ограничений указанных в п.1.4 настоящего Договора.</w:t>
      </w:r>
    </w:p>
    <w:p w14:paraId="04D903E5" w14:textId="77777777" w:rsidR="004E099C" w:rsidRPr="001A611A" w:rsidRDefault="004E099C" w:rsidP="004E099C">
      <w:pPr>
        <w:autoSpaceDE w:val="0"/>
        <w:autoSpaceDN w:val="0"/>
        <w:adjustRightInd w:val="0"/>
        <w:ind w:firstLine="567"/>
        <w:jc w:val="both"/>
        <w:rPr>
          <w:b/>
          <w:sz w:val="22"/>
          <w:szCs w:val="22"/>
        </w:rPr>
      </w:pPr>
      <w:r w:rsidRPr="00D43DE6">
        <w:rPr>
          <w:sz w:val="22"/>
          <w:szCs w:val="22"/>
        </w:rPr>
        <w:t>4.3.3.</w:t>
      </w:r>
      <w:r>
        <w:rPr>
          <w:b/>
          <w:sz w:val="22"/>
          <w:szCs w:val="22"/>
        </w:rPr>
        <w:t xml:space="preserve"> </w:t>
      </w:r>
      <w:r w:rsidRPr="00D43DE6">
        <w:rPr>
          <w:sz w:val="22"/>
          <w:szCs w:val="22"/>
        </w:rPr>
        <w:t>Сдавать Участок в субаренду при условии  письменного уведомления Арендодателя.</w:t>
      </w:r>
    </w:p>
    <w:p w14:paraId="14770B09" w14:textId="77777777" w:rsidR="004E099C" w:rsidRPr="00D43DE6" w:rsidRDefault="004E099C" w:rsidP="004E099C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4.3.4. 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уведомления Арендодателя.</w:t>
      </w:r>
    </w:p>
    <w:p w14:paraId="35EF1D81" w14:textId="77777777" w:rsidR="004E099C" w:rsidRPr="00D43DE6" w:rsidRDefault="004E099C" w:rsidP="004E099C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D43DE6">
        <w:rPr>
          <w:b/>
          <w:sz w:val="22"/>
          <w:szCs w:val="22"/>
        </w:rPr>
        <w:t>4.4. Арендатор обязан:</w:t>
      </w:r>
    </w:p>
    <w:p w14:paraId="314BB169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4.4.1. Выполнять в полном объеме все условия настоящего Договора.</w:t>
      </w:r>
    </w:p>
    <w:p w14:paraId="3FE1D0ED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4.4.2. Использовать Участок в соответствии с целевым назначением и видом разрешенного использования.</w:t>
      </w:r>
    </w:p>
    <w:p w14:paraId="5518EE63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4.4.3. Регулярно производить уборку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387E2116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4.4.4. При наличии на Участке зеленых насаждений обеспечивать их сохранность, квалифицированный уход за зелеными насаждениями, дорожками и оборудованием,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59C809A7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4.4.5. Принять Участок по акту приема-передачи.</w:t>
      </w:r>
    </w:p>
    <w:p w14:paraId="6A274281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4.4.6. Уплачивать арендную плату в размере и сроки, установленные Договором.</w:t>
      </w:r>
    </w:p>
    <w:p w14:paraId="7F2F2BD9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lastRenderedPageBreak/>
        <w:t>4.4.7. Обеспечить Арендодателю доступ на Участок по требованию в целях контроля выполнения Арендатором условий настоящего Договора.</w:t>
      </w:r>
    </w:p>
    <w:p w14:paraId="4FB20DA1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 xml:space="preserve">Обеспечить доступ на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7CC1C59B" w14:textId="77777777" w:rsidR="004E099C" w:rsidRPr="00D43DE6" w:rsidRDefault="004E099C" w:rsidP="004E099C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4.4.8.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30C6CFA2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4.4.9.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14:paraId="56184B4C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4.4.10. Сохранять межевые, геодезические и другие специальные знаки, установленные на Участке в соответствии с законодательством.</w:t>
      </w:r>
    </w:p>
    <w:p w14:paraId="7D0D8D74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4.4.11. Не допускать загрязнение, захламление, деградацию и ухудшение плодородия почв на землях соответствующих территорий.</w:t>
      </w:r>
    </w:p>
    <w:p w14:paraId="0BF89C19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4.4.12.</w:t>
      </w:r>
      <w:r>
        <w:rPr>
          <w:sz w:val="22"/>
          <w:szCs w:val="22"/>
        </w:rPr>
        <w:t xml:space="preserve"> </w:t>
      </w:r>
      <w:r w:rsidRPr="00D43DE6">
        <w:rPr>
          <w:sz w:val="22"/>
          <w:szCs w:val="22"/>
        </w:rPr>
        <w:t>Соблюдать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5B890F6C" w14:textId="77777777" w:rsidR="004E099C" w:rsidRPr="00D43DE6" w:rsidRDefault="004E099C" w:rsidP="004E099C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4.4.13.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34217FBF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4.4.14.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042E903E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4.4.15. Возмещать Арендодателю убытки, включая упущенную выгоду, в полном объеме в связи с ухудшением качества Участка и экологической обстановки в результате своей хозяйственной деятельности.</w:t>
      </w:r>
    </w:p>
    <w:p w14:paraId="09604370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4.4.16. Не нарушать прав собственников, землепользователей и арендаторов смежных земельных участков, а также порядок пользования водными, лесными и другими природными объектами.</w:t>
      </w:r>
    </w:p>
    <w:p w14:paraId="4D07D9E8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4.4.17.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413F784A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4.4.18.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3AF69503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 xml:space="preserve">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20BF5DAC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4.4.19. В случае если Участок полностью или частично расположен в охранное зоне, установленной в отношении линейного объекта, обеспечить беспрепятственный доступ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проведения работ по ремонту и обслуживанию, а также обеспечения его безопасности.</w:t>
      </w:r>
    </w:p>
    <w:p w14:paraId="68795132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4.4.20.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112CD078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4.4.21. Выполнять в полном объеме предписания Арендодателя, указанные в претензии согласно п. 4.1.4 настоящего Договора и  в сроки указанные в претензии.</w:t>
      </w:r>
    </w:p>
    <w:p w14:paraId="7F46553F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  <w:highlight w:val="yellow"/>
        </w:rPr>
      </w:pPr>
      <w:r w:rsidRPr="00D43DE6">
        <w:rPr>
          <w:sz w:val="22"/>
          <w:szCs w:val="22"/>
        </w:rPr>
        <w:t>4.4.22. Письменно сообщить Арендодателю не позднее чем за 3 (три) месяца о предстоящем освобождении Участка в связи с окончанием срока действия Договора.</w:t>
      </w:r>
    </w:p>
    <w:p w14:paraId="484140EE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4.4.23.</w:t>
      </w:r>
      <w:r>
        <w:rPr>
          <w:sz w:val="22"/>
          <w:szCs w:val="22"/>
        </w:rPr>
        <w:t xml:space="preserve"> </w:t>
      </w:r>
      <w:r w:rsidRPr="00D43DE6">
        <w:rPr>
          <w:sz w:val="22"/>
          <w:szCs w:val="22"/>
        </w:rPr>
        <w:t>Исполнять иные обязанности, предусмотренные действующим законодательством, настоящим Договором.</w:t>
      </w:r>
    </w:p>
    <w:p w14:paraId="0A64CBCC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4.4.24. Использовать земельный участок в соответствии с требованиями Федерального закона от 22.07.2008 №123-ФЗ «Технический регламент о требованиях пожарной безопасности».</w:t>
      </w:r>
    </w:p>
    <w:p w14:paraId="57EB02B6" w14:textId="77777777" w:rsidR="004E099C" w:rsidRPr="00D43DE6" w:rsidRDefault="004E099C" w:rsidP="004E099C">
      <w:pPr>
        <w:autoSpaceDE w:val="0"/>
        <w:autoSpaceDN w:val="0"/>
        <w:adjustRightInd w:val="0"/>
        <w:spacing w:after="24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4.5.</w:t>
      </w:r>
      <w:r>
        <w:rPr>
          <w:sz w:val="22"/>
          <w:szCs w:val="22"/>
        </w:rPr>
        <w:t xml:space="preserve"> </w:t>
      </w:r>
      <w:r w:rsidRPr="00D43DE6">
        <w:rPr>
          <w:sz w:val="22"/>
          <w:szCs w:val="22"/>
        </w:rPr>
        <w:t>За действия (бездействие) третьих лиц на Участке ответственность несет Арендатор. Действия (бездействие) третьих лиц на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6DD3E365" w14:textId="77777777" w:rsidR="004E099C" w:rsidRPr="00D43DE6" w:rsidRDefault="004E099C" w:rsidP="004E099C">
      <w:pPr>
        <w:numPr>
          <w:ilvl w:val="0"/>
          <w:numId w:val="30"/>
        </w:numPr>
        <w:spacing w:after="120"/>
        <w:jc w:val="center"/>
        <w:rPr>
          <w:b/>
          <w:bCs/>
          <w:sz w:val="22"/>
          <w:szCs w:val="22"/>
        </w:rPr>
      </w:pPr>
      <w:r w:rsidRPr="00D43DE6">
        <w:rPr>
          <w:b/>
          <w:bCs/>
          <w:sz w:val="22"/>
          <w:szCs w:val="22"/>
        </w:rPr>
        <w:lastRenderedPageBreak/>
        <w:t>Ответственность Сторон</w:t>
      </w:r>
    </w:p>
    <w:p w14:paraId="74C78D61" w14:textId="77777777" w:rsidR="004E099C" w:rsidRPr="00D43DE6" w:rsidRDefault="004E099C" w:rsidP="004E099C">
      <w:pPr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2687AD76" w14:textId="77777777" w:rsidR="004E099C" w:rsidRPr="00D43DE6" w:rsidRDefault="004E099C" w:rsidP="004E099C">
      <w:pPr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3E165F02" w14:textId="77777777" w:rsidR="004E099C" w:rsidRPr="00D43DE6" w:rsidRDefault="004E099C" w:rsidP="004E099C">
      <w:pPr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 xml:space="preserve">Уплата неустойки не освобождает Арендатора от исполнения своих обязательств по настоящему Договору. </w:t>
      </w:r>
    </w:p>
    <w:p w14:paraId="7B47B314" w14:textId="77777777" w:rsidR="004E099C" w:rsidRPr="00D43DE6" w:rsidRDefault="004E099C" w:rsidP="004E099C">
      <w:pPr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08AE00ED" w14:textId="77777777" w:rsidR="004E099C" w:rsidRPr="00D43DE6" w:rsidRDefault="004E099C" w:rsidP="004E099C">
      <w:pPr>
        <w:spacing w:after="24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5.4.</w:t>
      </w:r>
      <w:r>
        <w:rPr>
          <w:sz w:val="22"/>
          <w:szCs w:val="22"/>
        </w:rPr>
        <w:t xml:space="preserve"> </w:t>
      </w:r>
      <w:r w:rsidRPr="00D43DE6">
        <w:rPr>
          <w:sz w:val="22"/>
          <w:szCs w:val="22"/>
        </w:rPr>
        <w:t>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166644EA" w14:textId="77777777" w:rsidR="004E099C" w:rsidRPr="00D43DE6" w:rsidRDefault="004E099C" w:rsidP="004E099C">
      <w:pPr>
        <w:numPr>
          <w:ilvl w:val="0"/>
          <w:numId w:val="30"/>
        </w:numPr>
        <w:spacing w:after="120"/>
        <w:jc w:val="center"/>
        <w:rPr>
          <w:b/>
          <w:bCs/>
          <w:sz w:val="22"/>
          <w:szCs w:val="22"/>
        </w:rPr>
      </w:pPr>
      <w:r w:rsidRPr="00D43DE6">
        <w:rPr>
          <w:b/>
          <w:bCs/>
          <w:sz w:val="22"/>
          <w:szCs w:val="22"/>
        </w:rPr>
        <w:t>Изменение, расторжение и прекращение Договора</w:t>
      </w:r>
    </w:p>
    <w:p w14:paraId="6C6E7D0D" w14:textId="77777777" w:rsidR="004E099C" w:rsidRPr="00D43DE6" w:rsidRDefault="004E099C" w:rsidP="004E099C">
      <w:pPr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6.1.</w:t>
      </w:r>
      <w:r>
        <w:rPr>
          <w:sz w:val="22"/>
          <w:szCs w:val="22"/>
        </w:rPr>
        <w:t xml:space="preserve"> </w:t>
      </w:r>
      <w:r w:rsidRPr="00D43DE6">
        <w:rPr>
          <w:sz w:val="22"/>
          <w:szCs w:val="22"/>
        </w:rPr>
        <w:t>Все изменения и дополнения к Договору оформляются Сторонами в письменной форме и являются неотъемлемой частью Договора.</w:t>
      </w:r>
    </w:p>
    <w:p w14:paraId="65C056D4" w14:textId="77777777" w:rsidR="004E099C" w:rsidRPr="00D43DE6" w:rsidRDefault="004E099C" w:rsidP="004E099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6.2.</w:t>
      </w:r>
      <w:r>
        <w:rPr>
          <w:sz w:val="22"/>
          <w:szCs w:val="22"/>
        </w:rPr>
        <w:t xml:space="preserve"> </w:t>
      </w:r>
      <w:r w:rsidRPr="00D43DE6">
        <w:rPr>
          <w:sz w:val="22"/>
          <w:szCs w:val="22"/>
        </w:rPr>
        <w:t>Договор может быть досрочно расторгнут по требованию Арендодателя на основании решения суда в случаях, предусмотренных гражданским и земельным законодательством а также случаях, установленных настоящим Договором указанных в п.4.1.6.</w:t>
      </w:r>
    </w:p>
    <w:p w14:paraId="1ECFEDA4" w14:textId="77777777" w:rsidR="004E099C" w:rsidRPr="00D43DE6" w:rsidRDefault="004E099C" w:rsidP="004E099C">
      <w:pPr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6.3. Договор прекращается по основаниям и в порядке, предусмотренным гражданским и земельным законодательствам.</w:t>
      </w:r>
    </w:p>
    <w:p w14:paraId="29DC7243" w14:textId="77777777" w:rsidR="004E099C" w:rsidRPr="00D43DE6" w:rsidRDefault="004E099C" w:rsidP="004E099C">
      <w:pPr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6.4. В случае неиспользования Участка в соответствии с его целевым назначением в течении трех лет, Арендодатель имеет право расторгнуть Договор по своей инициативе в порядке, предусмотренном гражданским и земельным законодательством.</w:t>
      </w:r>
    </w:p>
    <w:p w14:paraId="09184B56" w14:textId="30B03E99" w:rsidR="004E099C" w:rsidRPr="00D43DE6" w:rsidRDefault="004E099C" w:rsidP="004E099C">
      <w:pPr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6.5. При прекращении Договора Арендатор обязан вернуть Арендодателю Уча</w:t>
      </w:r>
      <w:r>
        <w:rPr>
          <w:sz w:val="22"/>
          <w:szCs w:val="22"/>
        </w:rPr>
        <w:t xml:space="preserve">сток по акту приема-передачи в </w:t>
      </w:r>
      <w:r w:rsidRPr="00D43DE6">
        <w:rPr>
          <w:sz w:val="22"/>
          <w:szCs w:val="22"/>
        </w:rPr>
        <w:t>течении 5-ти дней со дня прекращения Договора в надлежащем состоянии. Если Арендатор не прекратил пользоваться Участком в установленный срок или прекратил использование несвоевр</w:t>
      </w:r>
      <w:r>
        <w:rPr>
          <w:sz w:val="22"/>
          <w:szCs w:val="22"/>
        </w:rPr>
        <w:t xml:space="preserve">еменно, то Арендодатель вправе </w:t>
      </w:r>
      <w:r w:rsidRPr="00D43DE6">
        <w:rPr>
          <w:sz w:val="22"/>
          <w:szCs w:val="22"/>
        </w:rPr>
        <w:t>требовать внесения арендной платы за все время просрочки, а также возмещения убытков не покрытых суммой арендных платежей.</w:t>
      </w:r>
    </w:p>
    <w:p w14:paraId="040ED14D" w14:textId="77777777" w:rsidR="004E099C" w:rsidRPr="00D43DE6" w:rsidRDefault="004E099C" w:rsidP="004E099C">
      <w:pPr>
        <w:ind w:firstLine="567"/>
        <w:jc w:val="both"/>
        <w:rPr>
          <w:color w:val="0000FF"/>
          <w:sz w:val="22"/>
          <w:szCs w:val="22"/>
        </w:rPr>
      </w:pPr>
    </w:p>
    <w:p w14:paraId="47802D25" w14:textId="77777777" w:rsidR="004E099C" w:rsidRPr="00D43DE6" w:rsidRDefault="004E099C" w:rsidP="004E099C">
      <w:pPr>
        <w:spacing w:after="120"/>
        <w:jc w:val="center"/>
        <w:rPr>
          <w:b/>
          <w:bCs/>
          <w:sz w:val="22"/>
          <w:szCs w:val="22"/>
        </w:rPr>
      </w:pPr>
      <w:r w:rsidRPr="00D43DE6">
        <w:rPr>
          <w:b/>
          <w:bCs/>
          <w:sz w:val="22"/>
          <w:szCs w:val="22"/>
        </w:rPr>
        <w:t>7. Рассмотрение и урегулирование споров</w:t>
      </w:r>
    </w:p>
    <w:p w14:paraId="1B50CACC" w14:textId="77777777" w:rsidR="004E099C" w:rsidRPr="00D43DE6" w:rsidRDefault="004E099C" w:rsidP="004E099C">
      <w:pPr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7.1. Все споры и разногласия, которые могут возникнуть между Сторонами, разрешаются путем переговоров.</w:t>
      </w:r>
    </w:p>
    <w:p w14:paraId="0580AC3C" w14:textId="77777777" w:rsidR="004E099C" w:rsidRPr="00D43DE6" w:rsidRDefault="004E099C" w:rsidP="004E099C">
      <w:pPr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 xml:space="preserve">7.2. При невозможности урегулирования спорных вопросов в процессе переговоров споры подлежат рассмотрению: </w:t>
      </w:r>
      <w:r w:rsidRPr="00D43DE6">
        <w:rPr>
          <w:b/>
          <w:sz w:val="22"/>
          <w:szCs w:val="22"/>
        </w:rPr>
        <w:t>(для юридических лиц)</w:t>
      </w:r>
      <w:r w:rsidRPr="00D43DE6">
        <w:rPr>
          <w:sz w:val="22"/>
          <w:szCs w:val="22"/>
        </w:rPr>
        <w:t xml:space="preserve">: в Арбитражном суде Московской области в соответствии с законодательством Российской Федерации; </w:t>
      </w:r>
      <w:r w:rsidRPr="00D43DE6">
        <w:rPr>
          <w:b/>
          <w:sz w:val="22"/>
          <w:szCs w:val="22"/>
        </w:rPr>
        <w:t xml:space="preserve">(для физических лиц: </w:t>
      </w:r>
      <w:r w:rsidRPr="00D43DE6">
        <w:rPr>
          <w:sz w:val="22"/>
          <w:szCs w:val="22"/>
        </w:rPr>
        <w:t>в Сергиево-Посадском городском суде Московской области в соответствии с законодательством Российской Федерации.</w:t>
      </w:r>
    </w:p>
    <w:p w14:paraId="345C2F26" w14:textId="77777777" w:rsidR="004E099C" w:rsidRPr="00D43DE6" w:rsidRDefault="004E099C" w:rsidP="004E099C">
      <w:pPr>
        <w:ind w:firstLine="567"/>
        <w:jc w:val="both"/>
        <w:rPr>
          <w:sz w:val="22"/>
          <w:szCs w:val="22"/>
        </w:rPr>
      </w:pPr>
    </w:p>
    <w:p w14:paraId="4F8984DE" w14:textId="77777777" w:rsidR="004E099C" w:rsidRPr="00D43DE6" w:rsidRDefault="004E099C" w:rsidP="004E099C">
      <w:pPr>
        <w:numPr>
          <w:ilvl w:val="0"/>
          <w:numId w:val="33"/>
        </w:numPr>
        <w:spacing w:after="120"/>
        <w:jc w:val="center"/>
        <w:rPr>
          <w:b/>
          <w:bCs/>
          <w:sz w:val="22"/>
          <w:szCs w:val="22"/>
        </w:rPr>
      </w:pPr>
      <w:r w:rsidRPr="00D43DE6">
        <w:rPr>
          <w:b/>
          <w:bCs/>
          <w:sz w:val="22"/>
          <w:szCs w:val="22"/>
        </w:rPr>
        <w:t>Особые условия Договора</w:t>
      </w:r>
    </w:p>
    <w:p w14:paraId="69BB1E19" w14:textId="77777777" w:rsidR="004E099C" w:rsidRPr="00D43DE6" w:rsidRDefault="004E099C" w:rsidP="004E099C">
      <w:pPr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8.1. Об обстоятельствах непреодолимой силы каждая из Сторон обязана немедленно известить другую сторону.</w:t>
      </w:r>
    </w:p>
    <w:p w14:paraId="4A7EA309" w14:textId="77777777" w:rsidR="004E099C" w:rsidRPr="00D43DE6" w:rsidRDefault="004E099C" w:rsidP="004E099C">
      <w:pPr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77417711" w14:textId="77777777" w:rsidR="004E099C" w:rsidRPr="00D43DE6" w:rsidRDefault="004E099C" w:rsidP="004E099C">
      <w:pPr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8.3. Договор субаренды Участка, а также договор передачи Арендатором своих прав и обязанностей по Договору подлежат государственной регистрации в органе регистрации прав.</w:t>
      </w:r>
    </w:p>
    <w:p w14:paraId="2581CF79" w14:textId="77777777" w:rsidR="004E099C" w:rsidRPr="00D43DE6" w:rsidRDefault="004E099C" w:rsidP="004E099C">
      <w:pPr>
        <w:ind w:firstLine="567"/>
        <w:jc w:val="both"/>
        <w:rPr>
          <w:color w:val="0000FF"/>
          <w:sz w:val="22"/>
          <w:szCs w:val="22"/>
        </w:rPr>
      </w:pPr>
      <w:r w:rsidRPr="00D43DE6">
        <w:rPr>
          <w:sz w:val="22"/>
          <w:szCs w:val="22"/>
        </w:rPr>
        <w:t>8.4.Срок действия договора субаренды не может превышать срока действия Договора.</w:t>
      </w:r>
    </w:p>
    <w:p w14:paraId="00011806" w14:textId="77777777" w:rsidR="004E099C" w:rsidRPr="00D43DE6" w:rsidRDefault="004E099C" w:rsidP="004E099C">
      <w:pPr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8.5. При досрочном расторжении Договора договор субаренды Участка прекращает свое действие.</w:t>
      </w:r>
    </w:p>
    <w:p w14:paraId="45034119" w14:textId="77777777" w:rsidR="004E099C" w:rsidRPr="00D43DE6" w:rsidRDefault="004E099C" w:rsidP="004E099C">
      <w:pPr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8.6. При изменении норм действующего законодательства, настоящий Договор подлежит приведению в соответствие с такими нормами.</w:t>
      </w:r>
    </w:p>
    <w:p w14:paraId="28E5284A" w14:textId="77777777" w:rsidR="004E099C" w:rsidRPr="00D43DE6" w:rsidRDefault="004E099C" w:rsidP="004E099C">
      <w:pPr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8.7. Стороны договорились установить следующий срок для освоения Участка – один календарный год с момента подписания акта приема-передачи Участка.</w:t>
      </w:r>
    </w:p>
    <w:p w14:paraId="7A4755CD" w14:textId="77777777" w:rsidR="004E099C" w:rsidRPr="00D43DE6" w:rsidRDefault="004E099C" w:rsidP="004E099C">
      <w:pPr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t>8.8.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 муниципальной собственности, в части изменения вида разрешенного использования такого земельного участка не допускается.</w:t>
      </w:r>
    </w:p>
    <w:p w14:paraId="1DB39F26" w14:textId="77777777" w:rsidR="004E099C" w:rsidRPr="00D43DE6" w:rsidRDefault="004E099C" w:rsidP="004E099C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D43DE6">
        <w:rPr>
          <w:sz w:val="22"/>
          <w:szCs w:val="22"/>
        </w:rPr>
        <w:lastRenderedPageBreak/>
        <w:t>8.9. Договор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Сергиево-Посадского муниципального района.</w:t>
      </w:r>
    </w:p>
    <w:p w14:paraId="0EED2A15" w14:textId="77777777" w:rsidR="004E099C" w:rsidRPr="00D43DE6" w:rsidRDefault="004E099C" w:rsidP="004E099C">
      <w:pPr>
        <w:ind w:left="360" w:right="284"/>
        <w:rPr>
          <w:sz w:val="22"/>
          <w:szCs w:val="22"/>
        </w:rPr>
      </w:pPr>
    </w:p>
    <w:p w14:paraId="3B7420BA" w14:textId="77777777" w:rsidR="004E099C" w:rsidRPr="00D43DE6" w:rsidRDefault="004E099C" w:rsidP="004E099C">
      <w:pPr>
        <w:ind w:left="360" w:right="284"/>
        <w:rPr>
          <w:sz w:val="22"/>
          <w:szCs w:val="22"/>
        </w:rPr>
      </w:pPr>
      <w:r w:rsidRPr="00D43DE6">
        <w:rPr>
          <w:sz w:val="22"/>
          <w:szCs w:val="22"/>
        </w:rPr>
        <w:t>К договору прилагается и является его неотъемлемой частью:</w:t>
      </w:r>
    </w:p>
    <w:p w14:paraId="711842C7" w14:textId="77777777" w:rsidR="004E099C" w:rsidRPr="00D43DE6" w:rsidRDefault="004E099C" w:rsidP="004E099C">
      <w:pPr>
        <w:ind w:left="360" w:right="284"/>
        <w:rPr>
          <w:sz w:val="22"/>
          <w:szCs w:val="22"/>
        </w:rPr>
      </w:pPr>
    </w:p>
    <w:p w14:paraId="4AC6C9DF" w14:textId="77777777" w:rsidR="004E099C" w:rsidRPr="00D43DE6" w:rsidRDefault="004E099C" w:rsidP="004E099C">
      <w:pPr>
        <w:ind w:left="360" w:right="93"/>
        <w:rPr>
          <w:sz w:val="22"/>
          <w:szCs w:val="22"/>
        </w:rPr>
      </w:pPr>
      <w:r w:rsidRPr="00D43DE6">
        <w:rPr>
          <w:sz w:val="22"/>
          <w:szCs w:val="22"/>
        </w:rPr>
        <w:t>1.Выписка из ЕГРН об основных характеристиках и зарегистрированных правах на объект недвижимости.</w:t>
      </w:r>
    </w:p>
    <w:p w14:paraId="473B5A56" w14:textId="6C2B9D5B" w:rsidR="004E099C" w:rsidRPr="00D43DE6" w:rsidRDefault="004E099C" w:rsidP="004E099C">
      <w:pPr>
        <w:ind w:right="93"/>
        <w:rPr>
          <w:sz w:val="22"/>
          <w:szCs w:val="22"/>
        </w:rPr>
      </w:pPr>
      <w:r w:rsidRPr="00D43DE6">
        <w:rPr>
          <w:sz w:val="22"/>
          <w:szCs w:val="22"/>
        </w:rPr>
        <w:t xml:space="preserve">   </w:t>
      </w:r>
      <w:r w:rsidR="00621D68">
        <w:rPr>
          <w:sz w:val="22"/>
          <w:szCs w:val="22"/>
        </w:rPr>
        <w:t xml:space="preserve">   </w:t>
      </w:r>
      <w:r w:rsidRPr="00D43DE6">
        <w:rPr>
          <w:sz w:val="22"/>
          <w:szCs w:val="22"/>
        </w:rPr>
        <w:t>2.Акт приема-передачи в аренду земельного участка.</w:t>
      </w:r>
    </w:p>
    <w:p w14:paraId="4B05656A" w14:textId="12F1B1F9" w:rsidR="004E099C" w:rsidRPr="00D43DE6" w:rsidRDefault="00621D68" w:rsidP="004E099C">
      <w:pPr>
        <w:ind w:right="93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29107AFC" w14:textId="77777777" w:rsidR="004E099C" w:rsidRPr="00D43DE6" w:rsidRDefault="004E099C" w:rsidP="004E099C">
      <w:pPr>
        <w:ind w:left="720" w:right="284"/>
        <w:jc w:val="center"/>
        <w:rPr>
          <w:b/>
          <w:sz w:val="22"/>
          <w:szCs w:val="22"/>
        </w:rPr>
      </w:pPr>
      <w:r w:rsidRPr="00D43DE6">
        <w:rPr>
          <w:b/>
          <w:sz w:val="22"/>
          <w:szCs w:val="22"/>
        </w:rPr>
        <w:t>9.Реквизиты и подписи сторон</w:t>
      </w:r>
    </w:p>
    <w:p w14:paraId="784AE977" w14:textId="77777777" w:rsidR="004E099C" w:rsidRPr="00D43DE6" w:rsidRDefault="004E099C" w:rsidP="004E099C">
      <w:pPr>
        <w:ind w:left="360" w:right="284"/>
        <w:rPr>
          <w:b/>
          <w:sz w:val="22"/>
          <w:szCs w:val="22"/>
        </w:rPr>
      </w:pPr>
    </w:p>
    <w:p w14:paraId="6CEB64DA" w14:textId="77777777" w:rsidR="004E099C" w:rsidRPr="00D43DE6" w:rsidRDefault="004E099C" w:rsidP="004E099C">
      <w:pPr>
        <w:autoSpaceDE w:val="0"/>
        <w:autoSpaceDN w:val="0"/>
        <w:ind w:right="601"/>
        <w:rPr>
          <w:b/>
          <w:sz w:val="22"/>
          <w:szCs w:val="22"/>
        </w:rPr>
      </w:pPr>
      <w:r w:rsidRPr="00D43DE6">
        <w:rPr>
          <w:b/>
          <w:sz w:val="22"/>
          <w:szCs w:val="22"/>
        </w:rPr>
        <w:t xml:space="preserve">Арендодатель: </w:t>
      </w:r>
    </w:p>
    <w:p w14:paraId="1D88EB52" w14:textId="77777777" w:rsidR="004E099C" w:rsidRPr="00D43DE6" w:rsidRDefault="004E099C" w:rsidP="004E099C">
      <w:pPr>
        <w:autoSpaceDE w:val="0"/>
        <w:autoSpaceDN w:val="0"/>
        <w:ind w:right="601"/>
        <w:rPr>
          <w:b/>
          <w:sz w:val="22"/>
          <w:szCs w:val="22"/>
        </w:rPr>
      </w:pPr>
      <w:r w:rsidRPr="00D43DE6">
        <w:rPr>
          <w:b/>
          <w:sz w:val="22"/>
          <w:szCs w:val="22"/>
        </w:rPr>
        <w:t xml:space="preserve">Администрация Сергиево-Посадского муниципального района.  </w:t>
      </w:r>
    </w:p>
    <w:p w14:paraId="28B86076" w14:textId="77777777" w:rsidR="004E099C" w:rsidRPr="00D43DE6" w:rsidRDefault="004E099C" w:rsidP="004E099C">
      <w:pPr>
        <w:ind w:right="284"/>
        <w:rPr>
          <w:sz w:val="22"/>
          <w:szCs w:val="22"/>
        </w:rPr>
      </w:pPr>
      <w:r w:rsidRPr="00D43DE6">
        <w:rPr>
          <w:sz w:val="22"/>
          <w:szCs w:val="22"/>
        </w:rPr>
        <w:t>Адрес (место нахождения): 141300, Московская область, г.Сергиев Посад, проспект Красной Армии, д. 169.</w:t>
      </w:r>
    </w:p>
    <w:p w14:paraId="44596722" w14:textId="77777777" w:rsidR="004E099C" w:rsidRPr="00D43DE6" w:rsidRDefault="004E099C" w:rsidP="004E099C">
      <w:pPr>
        <w:ind w:right="284"/>
        <w:rPr>
          <w:sz w:val="22"/>
          <w:szCs w:val="22"/>
        </w:rPr>
      </w:pPr>
      <w:r w:rsidRPr="00D43DE6">
        <w:rPr>
          <w:sz w:val="22"/>
          <w:szCs w:val="22"/>
        </w:rPr>
        <w:t>Л/с 03000000010 в Администрации Сергиево-Посадского  муниципального района</w:t>
      </w:r>
    </w:p>
    <w:p w14:paraId="34D65C25" w14:textId="77777777" w:rsidR="004E099C" w:rsidRPr="00D43DE6" w:rsidRDefault="004E099C" w:rsidP="004E099C">
      <w:pPr>
        <w:ind w:right="284"/>
        <w:rPr>
          <w:sz w:val="22"/>
          <w:szCs w:val="22"/>
        </w:rPr>
      </w:pPr>
      <w:r w:rsidRPr="00D43DE6">
        <w:rPr>
          <w:sz w:val="22"/>
          <w:szCs w:val="22"/>
        </w:rPr>
        <w:t xml:space="preserve">Р/с 40204810345250002229 ГУ Банка России по ЦФО г. Москва 35, </w:t>
      </w:r>
    </w:p>
    <w:p w14:paraId="1E99B449" w14:textId="77777777" w:rsidR="004E099C" w:rsidRPr="00D43DE6" w:rsidRDefault="004E099C" w:rsidP="004E099C">
      <w:pPr>
        <w:ind w:right="284"/>
        <w:rPr>
          <w:sz w:val="22"/>
          <w:szCs w:val="22"/>
        </w:rPr>
      </w:pPr>
      <w:r w:rsidRPr="00D43DE6">
        <w:rPr>
          <w:sz w:val="22"/>
          <w:szCs w:val="22"/>
        </w:rPr>
        <w:t xml:space="preserve">БИК 044525000 </w:t>
      </w:r>
    </w:p>
    <w:p w14:paraId="09A61AE1" w14:textId="77777777" w:rsidR="004E099C" w:rsidRPr="00D43DE6" w:rsidRDefault="004E099C" w:rsidP="004E099C">
      <w:pPr>
        <w:ind w:right="284"/>
        <w:rPr>
          <w:sz w:val="22"/>
          <w:szCs w:val="22"/>
        </w:rPr>
      </w:pPr>
      <w:r w:rsidRPr="00D43DE6">
        <w:rPr>
          <w:sz w:val="22"/>
          <w:szCs w:val="22"/>
        </w:rPr>
        <w:t xml:space="preserve">ИНН 5042022397 </w:t>
      </w:r>
    </w:p>
    <w:p w14:paraId="4461F2B8" w14:textId="77777777" w:rsidR="004E099C" w:rsidRPr="00D43DE6" w:rsidRDefault="004E099C" w:rsidP="004E099C">
      <w:pPr>
        <w:ind w:right="284"/>
        <w:rPr>
          <w:b/>
          <w:sz w:val="22"/>
          <w:szCs w:val="22"/>
        </w:rPr>
      </w:pPr>
      <w:r w:rsidRPr="00D43DE6">
        <w:rPr>
          <w:sz w:val="22"/>
          <w:szCs w:val="22"/>
        </w:rPr>
        <w:t>КПП 504201001</w:t>
      </w:r>
    </w:p>
    <w:p w14:paraId="7CA95388" w14:textId="77777777" w:rsidR="004E099C" w:rsidRPr="00D43DE6" w:rsidRDefault="004E099C" w:rsidP="004E099C">
      <w:pPr>
        <w:ind w:right="284"/>
        <w:rPr>
          <w:b/>
          <w:sz w:val="22"/>
          <w:szCs w:val="22"/>
        </w:rPr>
      </w:pPr>
    </w:p>
    <w:p w14:paraId="06F68EAE" w14:textId="77777777" w:rsidR="004E099C" w:rsidRPr="00D43DE6" w:rsidRDefault="004E099C" w:rsidP="004E099C">
      <w:pPr>
        <w:ind w:right="284"/>
        <w:rPr>
          <w:sz w:val="22"/>
          <w:szCs w:val="22"/>
        </w:rPr>
      </w:pPr>
      <w:r w:rsidRPr="00D43DE6">
        <w:rPr>
          <w:b/>
          <w:sz w:val="22"/>
          <w:szCs w:val="22"/>
        </w:rPr>
        <w:t>Арендатор:</w:t>
      </w:r>
      <w:r w:rsidRPr="00D43DE6">
        <w:rPr>
          <w:b/>
          <w:iCs/>
          <w:sz w:val="22"/>
          <w:szCs w:val="22"/>
        </w:rPr>
        <w:t xml:space="preserve"> ____________________</w:t>
      </w:r>
    </w:p>
    <w:p w14:paraId="3BCC6FDE" w14:textId="77777777" w:rsidR="004E099C" w:rsidRDefault="004E099C" w:rsidP="004E099C">
      <w:pPr>
        <w:ind w:right="284"/>
        <w:rPr>
          <w:sz w:val="22"/>
          <w:szCs w:val="22"/>
        </w:rPr>
      </w:pPr>
    </w:p>
    <w:p w14:paraId="2CEC7C81" w14:textId="77777777" w:rsidR="004E099C" w:rsidRDefault="004E099C" w:rsidP="004E099C">
      <w:pPr>
        <w:ind w:right="284"/>
        <w:rPr>
          <w:sz w:val="22"/>
          <w:szCs w:val="22"/>
        </w:rPr>
      </w:pPr>
    </w:p>
    <w:p w14:paraId="07712713" w14:textId="77777777" w:rsidR="004E099C" w:rsidRDefault="004E099C" w:rsidP="004E099C">
      <w:pPr>
        <w:ind w:right="284"/>
        <w:rPr>
          <w:sz w:val="22"/>
          <w:szCs w:val="22"/>
        </w:rPr>
      </w:pPr>
    </w:p>
    <w:p w14:paraId="1AF4BEF3" w14:textId="77777777" w:rsidR="004E099C" w:rsidRPr="00D43DE6" w:rsidRDefault="004E099C" w:rsidP="004E099C">
      <w:pPr>
        <w:ind w:right="284"/>
        <w:rPr>
          <w:sz w:val="22"/>
          <w:szCs w:val="22"/>
        </w:rPr>
      </w:pPr>
    </w:p>
    <w:p w14:paraId="3A4E28D9" w14:textId="77777777" w:rsidR="004E099C" w:rsidRPr="00D43DE6" w:rsidRDefault="004E099C" w:rsidP="004E099C">
      <w:pPr>
        <w:ind w:left="720" w:right="284"/>
        <w:jc w:val="center"/>
        <w:rPr>
          <w:b/>
          <w:bCs/>
          <w:sz w:val="22"/>
          <w:szCs w:val="22"/>
        </w:rPr>
      </w:pPr>
      <w:r w:rsidRPr="00D43DE6">
        <w:rPr>
          <w:b/>
          <w:bCs/>
          <w:sz w:val="22"/>
          <w:szCs w:val="22"/>
        </w:rPr>
        <w:t>10.Подписи сторон</w:t>
      </w:r>
    </w:p>
    <w:p w14:paraId="6381EBFD" w14:textId="77777777" w:rsidR="004E099C" w:rsidRPr="00D43DE6" w:rsidRDefault="004E099C" w:rsidP="004E099C">
      <w:pPr>
        <w:ind w:right="284"/>
        <w:jc w:val="center"/>
        <w:rPr>
          <w:b/>
          <w:bCs/>
          <w:sz w:val="22"/>
          <w:szCs w:val="22"/>
        </w:rPr>
      </w:pPr>
    </w:p>
    <w:p w14:paraId="0A473CFA" w14:textId="77777777" w:rsidR="004E099C" w:rsidRPr="00D43DE6" w:rsidRDefault="004E099C" w:rsidP="004E099C">
      <w:pPr>
        <w:ind w:right="284"/>
        <w:jc w:val="center"/>
        <w:rPr>
          <w:b/>
          <w:bCs/>
          <w:sz w:val="22"/>
          <w:szCs w:val="22"/>
        </w:rPr>
      </w:pPr>
    </w:p>
    <w:p w14:paraId="69FB0428" w14:textId="77777777" w:rsidR="004E099C" w:rsidRPr="00D43DE6" w:rsidRDefault="004E099C" w:rsidP="004E099C">
      <w:pPr>
        <w:ind w:right="284"/>
        <w:rPr>
          <w:b/>
          <w:bCs/>
          <w:sz w:val="22"/>
          <w:szCs w:val="22"/>
        </w:rPr>
      </w:pPr>
      <w:r w:rsidRPr="00D43DE6">
        <w:rPr>
          <w:b/>
          <w:bCs/>
          <w:sz w:val="22"/>
          <w:szCs w:val="22"/>
        </w:rPr>
        <w:t>Арендодатель:</w:t>
      </w:r>
    </w:p>
    <w:p w14:paraId="5DDB5B5B" w14:textId="77777777" w:rsidR="004E099C" w:rsidRPr="00D43DE6" w:rsidRDefault="004E099C" w:rsidP="004E099C">
      <w:pPr>
        <w:ind w:right="284"/>
        <w:rPr>
          <w:bCs/>
          <w:sz w:val="22"/>
          <w:szCs w:val="22"/>
        </w:rPr>
      </w:pPr>
      <w:r w:rsidRPr="00D43DE6">
        <w:rPr>
          <w:bCs/>
          <w:sz w:val="22"/>
          <w:szCs w:val="22"/>
        </w:rPr>
        <w:t>Заместитель Главы администрации</w:t>
      </w:r>
    </w:p>
    <w:p w14:paraId="434C9052" w14:textId="77777777" w:rsidR="004E099C" w:rsidRPr="00D43DE6" w:rsidRDefault="004E099C" w:rsidP="004E099C">
      <w:pPr>
        <w:ind w:right="284"/>
        <w:rPr>
          <w:bCs/>
          <w:sz w:val="22"/>
          <w:szCs w:val="22"/>
        </w:rPr>
      </w:pPr>
      <w:r w:rsidRPr="00D43DE6">
        <w:rPr>
          <w:bCs/>
          <w:sz w:val="22"/>
          <w:szCs w:val="22"/>
        </w:rPr>
        <w:t>муниципального района</w:t>
      </w:r>
      <w:r w:rsidRPr="00D43DE6">
        <w:rPr>
          <w:bCs/>
          <w:sz w:val="22"/>
          <w:szCs w:val="22"/>
        </w:rPr>
        <w:tab/>
      </w:r>
      <w:r w:rsidRPr="00D43DE6">
        <w:rPr>
          <w:bCs/>
          <w:sz w:val="22"/>
          <w:szCs w:val="22"/>
        </w:rPr>
        <w:tab/>
      </w:r>
      <w:r w:rsidRPr="00D43DE6">
        <w:rPr>
          <w:bCs/>
          <w:sz w:val="22"/>
          <w:szCs w:val="22"/>
        </w:rPr>
        <w:tab/>
      </w:r>
      <w:r w:rsidRPr="00D43DE6">
        <w:rPr>
          <w:bCs/>
          <w:sz w:val="22"/>
          <w:szCs w:val="22"/>
        </w:rPr>
        <w:tab/>
      </w:r>
      <w:r w:rsidRPr="00D43DE6">
        <w:rPr>
          <w:bCs/>
          <w:sz w:val="22"/>
          <w:szCs w:val="22"/>
        </w:rPr>
        <w:tab/>
      </w:r>
      <w:r w:rsidRPr="00D43DE6">
        <w:rPr>
          <w:bCs/>
          <w:sz w:val="22"/>
          <w:szCs w:val="22"/>
        </w:rPr>
        <w:tab/>
        <w:t xml:space="preserve"> М.В. Горбачёв</w:t>
      </w:r>
    </w:p>
    <w:p w14:paraId="6B496098" w14:textId="77777777" w:rsidR="004E099C" w:rsidRPr="00D43DE6" w:rsidRDefault="004E099C" w:rsidP="004E099C">
      <w:pPr>
        <w:ind w:right="284"/>
        <w:rPr>
          <w:bCs/>
          <w:sz w:val="22"/>
          <w:szCs w:val="22"/>
        </w:rPr>
      </w:pPr>
    </w:p>
    <w:p w14:paraId="790B9A01" w14:textId="77777777" w:rsidR="004E099C" w:rsidRPr="00D43DE6" w:rsidRDefault="004E099C" w:rsidP="004E099C">
      <w:pPr>
        <w:ind w:right="284"/>
        <w:rPr>
          <w:bCs/>
          <w:sz w:val="22"/>
          <w:szCs w:val="22"/>
        </w:rPr>
      </w:pPr>
      <w:r w:rsidRPr="00D43DE6">
        <w:rPr>
          <w:b/>
          <w:bCs/>
          <w:sz w:val="22"/>
          <w:szCs w:val="22"/>
        </w:rPr>
        <w:t>Арендатор:</w:t>
      </w:r>
      <w:r w:rsidRPr="00D43DE6">
        <w:rPr>
          <w:b/>
          <w:bCs/>
          <w:sz w:val="22"/>
          <w:szCs w:val="22"/>
        </w:rPr>
        <w:tab/>
      </w:r>
      <w:r w:rsidRPr="00D43DE6">
        <w:rPr>
          <w:b/>
          <w:bCs/>
          <w:sz w:val="22"/>
          <w:szCs w:val="22"/>
        </w:rPr>
        <w:tab/>
      </w:r>
      <w:r w:rsidRPr="00D43DE6">
        <w:rPr>
          <w:b/>
          <w:bCs/>
          <w:sz w:val="22"/>
          <w:szCs w:val="22"/>
        </w:rPr>
        <w:tab/>
      </w:r>
      <w:r w:rsidRPr="00D43DE6">
        <w:rPr>
          <w:b/>
          <w:bCs/>
          <w:sz w:val="22"/>
          <w:szCs w:val="22"/>
        </w:rPr>
        <w:tab/>
      </w:r>
      <w:r w:rsidRPr="00D43DE6">
        <w:rPr>
          <w:b/>
          <w:bCs/>
          <w:sz w:val="22"/>
          <w:szCs w:val="22"/>
        </w:rPr>
        <w:tab/>
      </w:r>
      <w:r w:rsidRPr="00D43DE6">
        <w:rPr>
          <w:b/>
          <w:bCs/>
          <w:sz w:val="22"/>
          <w:szCs w:val="22"/>
        </w:rPr>
        <w:tab/>
      </w:r>
      <w:r w:rsidRPr="00D43DE6">
        <w:rPr>
          <w:b/>
          <w:bCs/>
          <w:sz w:val="22"/>
          <w:szCs w:val="22"/>
        </w:rPr>
        <w:tab/>
        <w:t xml:space="preserve">    </w:t>
      </w:r>
      <w:r w:rsidRPr="00D43DE6">
        <w:rPr>
          <w:bCs/>
          <w:sz w:val="22"/>
          <w:szCs w:val="22"/>
        </w:rPr>
        <w:t xml:space="preserve">  ____________</w:t>
      </w:r>
    </w:p>
    <w:p w14:paraId="6C973BCA" w14:textId="77777777" w:rsidR="00CD301B" w:rsidRPr="002B1734" w:rsidRDefault="00CD301B" w:rsidP="00CD301B">
      <w:pPr>
        <w:jc w:val="both"/>
        <w:rPr>
          <w:b/>
        </w:rPr>
      </w:pPr>
    </w:p>
    <w:p w14:paraId="00DDB5F0" w14:textId="2242B0D2" w:rsidR="00CD301B" w:rsidRDefault="00CD301B" w:rsidP="00CD301B">
      <w:pPr>
        <w:jc w:val="both"/>
        <w:rPr>
          <w:b/>
        </w:rPr>
      </w:pPr>
    </w:p>
    <w:p w14:paraId="73862B6C" w14:textId="7CBDD861" w:rsidR="00C905B9" w:rsidRDefault="00C905B9" w:rsidP="00CD301B">
      <w:pPr>
        <w:jc w:val="both"/>
        <w:rPr>
          <w:b/>
        </w:rPr>
      </w:pPr>
    </w:p>
    <w:p w14:paraId="1A230DE2" w14:textId="28704FC1" w:rsidR="00C905B9" w:rsidRDefault="00C905B9" w:rsidP="00CD301B">
      <w:pPr>
        <w:jc w:val="both"/>
        <w:rPr>
          <w:b/>
        </w:rPr>
      </w:pPr>
    </w:p>
    <w:p w14:paraId="77B05B47" w14:textId="5E3EF481" w:rsidR="00C905B9" w:rsidRDefault="00C905B9" w:rsidP="00CD301B">
      <w:pPr>
        <w:jc w:val="both"/>
        <w:rPr>
          <w:b/>
        </w:rPr>
      </w:pPr>
    </w:p>
    <w:p w14:paraId="3036D39A" w14:textId="47AD52B9" w:rsidR="00C905B9" w:rsidRDefault="00C905B9" w:rsidP="00CD301B">
      <w:pPr>
        <w:jc w:val="both"/>
        <w:rPr>
          <w:b/>
        </w:rPr>
      </w:pPr>
    </w:p>
    <w:p w14:paraId="5F4B527B" w14:textId="5ECD1656" w:rsidR="00C905B9" w:rsidRDefault="00C905B9" w:rsidP="00CD301B">
      <w:pPr>
        <w:jc w:val="both"/>
        <w:rPr>
          <w:b/>
        </w:rPr>
      </w:pPr>
    </w:p>
    <w:p w14:paraId="7CDEC81E" w14:textId="7B0F1048" w:rsidR="00C905B9" w:rsidRDefault="00C905B9" w:rsidP="00CD301B">
      <w:pPr>
        <w:jc w:val="both"/>
        <w:rPr>
          <w:b/>
        </w:rPr>
      </w:pPr>
    </w:p>
    <w:p w14:paraId="0BF082FC" w14:textId="12E25374" w:rsidR="00C905B9" w:rsidRDefault="00C905B9" w:rsidP="00CD301B">
      <w:pPr>
        <w:jc w:val="both"/>
        <w:rPr>
          <w:b/>
        </w:rPr>
      </w:pPr>
    </w:p>
    <w:p w14:paraId="0FA83EDE" w14:textId="342EA04D" w:rsidR="00C905B9" w:rsidRDefault="00C905B9" w:rsidP="00CD301B">
      <w:pPr>
        <w:jc w:val="both"/>
        <w:rPr>
          <w:b/>
        </w:rPr>
      </w:pPr>
    </w:p>
    <w:p w14:paraId="7BC88109" w14:textId="39559232" w:rsidR="00C905B9" w:rsidRDefault="00C905B9" w:rsidP="00CD301B">
      <w:pPr>
        <w:jc w:val="both"/>
        <w:rPr>
          <w:b/>
        </w:rPr>
      </w:pPr>
    </w:p>
    <w:p w14:paraId="22D65857" w14:textId="60652487" w:rsidR="00C905B9" w:rsidRDefault="00C905B9" w:rsidP="00CD301B">
      <w:pPr>
        <w:jc w:val="both"/>
        <w:rPr>
          <w:b/>
        </w:rPr>
      </w:pPr>
    </w:p>
    <w:p w14:paraId="23374475" w14:textId="0A773DD3" w:rsidR="00C905B9" w:rsidRDefault="00C905B9" w:rsidP="00CD301B">
      <w:pPr>
        <w:jc w:val="both"/>
        <w:rPr>
          <w:b/>
        </w:rPr>
      </w:pPr>
    </w:p>
    <w:p w14:paraId="1B8B7B21" w14:textId="4E93DCF5" w:rsidR="00C905B9" w:rsidRDefault="00C905B9" w:rsidP="00CD301B">
      <w:pPr>
        <w:jc w:val="both"/>
        <w:rPr>
          <w:b/>
        </w:rPr>
      </w:pPr>
    </w:p>
    <w:p w14:paraId="19907354" w14:textId="42AD2CB9" w:rsidR="00C905B9" w:rsidRDefault="00C905B9" w:rsidP="00CD301B">
      <w:pPr>
        <w:jc w:val="both"/>
        <w:rPr>
          <w:b/>
        </w:rPr>
      </w:pPr>
    </w:p>
    <w:p w14:paraId="08997A5F" w14:textId="641431B2" w:rsidR="00C905B9" w:rsidRDefault="00C905B9" w:rsidP="00CD301B">
      <w:pPr>
        <w:jc w:val="both"/>
        <w:rPr>
          <w:b/>
        </w:rPr>
      </w:pPr>
    </w:p>
    <w:p w14:paraId="75C36A94" w14:textId="645A4161" w:rsidR="00C905B9" w:rsidRDefault="00C905B9" w:rsidP="00CD301B">
      <w:pPr>
        <w:jc w:val="both"/>
        <w:rPr>
          <w:b/>
        </w:rPr>
      </w:pPr>
    </w:p>
    <w:p w14:paraId="758B088B" w14:textId="0F624664" w:rsidR="00C905B9" w:rsidRDefault="00C905B9" w:rsidP="00CD301B">
      <w:pPr>
        <w:jc w:val="both"/>
        <w:rPr>
          <w:b/>
        </w:rPr>
      </w:pPr>
    </w:p>
    <w:p w14:paraId="48331736" w14:textId="3526F977" w:rsidR="00C905B9" w:rsidRDefault="00C905B9" w:rsidP="00CD301B">
      <w:pPr>
        <w:jc w:val="both"/>
        <w:rPr>
          <w:b/>
        </w:rPr>
      </w:pPr>
    </w:p>
    <w:p w14:paraId="333D177C" w14:textId="533C92AD" w:rsidR="00C905B9" w:rsidRDefault="00C905B9" w:rsidP="00CD301B">
      <w:pPr>
        <w:jc w:val="both"/>
        <w:rPr>
          <w:b/>
        </w:rPr>
      </w:pPr>
    </w:p>
    <w:p w14:paraId="55D3CCF0" w14:textId="52B058DF" w:rsidR="00C905B9" w:rsidRDefault="00C905B9" w:rsidP="00CD301B">
      <w:pPr>
        <w:jc w:val="both"/>
        <w:rPr>
          <w:b/>
        </w:rPr>
      </w:pPr>
    </w:p>
    <w:p w14:paraId="524E3A01" w14:textId="6CE3BE9B" w:rsidR="00C905B9" w:rsidRDefault="00C905B9" w:rsidP="00CD301B">
      <w:pPr>
        <w:jc w:val="both"/>
        <w:rPr>
          <w:b/>
        </w:rPr>
      </w:pPr>
    </w:p>
    <w:p w14:paraId="7814254F" w14:textId="70598BB8" w:rsidR="00C905B9" w:rsidRDefault="00C905B9" w:rsidP="00CD301B">
      <w:pPr>
        <w:jc w:val="both"/>
        <w:rPr>
          <w:b/>
        </w:rPr>
      </w:pPr>
    </w:p>
    <w:p w14:paraId="6CC874C8" w14:textId="77777777" w:rsidR="00C905B9" w:rsidRPr="00C905B9" w:rsidRDefault="00C905B9" w:rsidP="00C905B9">
      <w:pPr>
        <w:suppressAutoHyphens w:val="0"/>
        <w:ind w:firstLine="5103"/>
        <w:jc w:val="right"/>
        <w:rPr>
          <w:sz w:val="22"/>
          <w:szCs w:val="22"/>
          <w:lang w:eastAsia="ru-RU"/>
        </w:rPr>
      </w:pPr>
      <w:r w:rsidRPr="00C905B9">
        <w:rPr>
          <w:sz w:val="22"/>
          <w:szCs w:val="22"/>
          <w:lang w:eastAsia="ru-RU"/>
        </w:rPr>
        <w:t>Приложение №2</w:t>
      </w:r>
    </w:p>
    <w:p w14:paraId="61350867" w14:textId="77777777" w:rsidR="00C905B9" w:rsidRPr="00C905B9" w:rsidRDefault="00C905B9" w:rsidP="00C905B9">
      <w:pPr>
        <w:widowControl w:val="0"/>
        <w:suppressAutoHyphens w:val="0"/>
        <w:snapToGrid w:val="0"/>
        <w:ind w:left="5103"/>
        <w:jc w:val="right"/>
        <w:rPr>
          <w:sz w:val="22"/>
          <w:szCs w:val="22"/>
          <w:lang w:eastAsia="ru-RU"/>
        </w:rPr>
      </w:pPr>
      <w:r w:rsidRPr="00C905B9">
        <w:rPr>
          <w:sz w:val="22"/>
          <w:szCs w:val="22"/>
          <w:lang w:eastAsia="ru-RU"/>
        </w:rPr>
        <w:t xml:space="preserve">к договору аренды </w:t>
      </w:r>
      <w:r w:rsidRPr="00C905B9">
        <w:rPr>
          <w:sz w:val="22"/>
          <w:szCs w:val="22"/>
          <w:lang w:eastAsia="ru-RU"/>
        </w:rPr>
        <w:br/>
      </w:r>
      <w:r w:rsidRPr="00C905B9">
        <w:rPr>
          <w:sz w:val="20"/>
          <w:szCs w:val="20"/>
          <w:lang w:eastAsia="ru-RU"/>
        </w:rPr>
        <w:t xml:space="preserve">№ДЗ-______от _________ 20____ </w:t>
      </w:r>
    </w:p>
    <w:p w14:paraId="4A90390D" w14:textId="77777777" w:rsidR="00C905B9" w:rsidRPr="00C905B9" w:rsidRDefault="00C905B9" w:rsidP="00C905B9">
      <w:pPr>
        <w:suppressAutoHyphens w:val="0"/>
        <w:rPr>
          <w:sz w:val="22"/>
          <w:szCs w:val="22"/>
          <w:lang w:eastAsia="ru-RU"/>
        </w:rPr>
      </w:pPr>
    </w:p>
    <w:p w14:paraId="19E97533" w14:textId="77777777" w:rsidR="00C905B9" w:rsidRPr="00C905B9" w:rsidRDefault="00C905B9" w:rsidP="00C905B9">
      <w:pPr>
        <w:suppressAutoHyphens w:val="0"/>
        <w:rPr>
          <w:sz w:val="22"/>
          <w:szCs w:val="22"/>
          <w:lang w:eastAsia="ru-RU"/>
        </w:rPr>
      </w:pPr>
    </w:p>
    <w:p w14:paraId="2C41F853" w14:textId="77777777" w:rsidR="00C905B9" w:rsidRPr="00C905B9" w:rsidRDefault="00C905B9" w:rsidP="00C905B9">
      <w:pPr>
        <w:suppressAutoHyphens w:val="0"/>
        <w:ind w:right="284"/>
        <w:jc w:val="center"/>
        <w:rPr>
          <w:sz w:val="22"/>
          <w:szCs w:val="22"/>
          <w:lang w:eastAsia="ru-RU"/>
        </w:rPr>
      </w:pPr>
      <w:r w:rsidRPr="00C905B9">
        <w:rPr>
          <w:sz w:val="22"/>
          <w:szCs w:val="22"/>
          <w:lang w:eastAsia="ru-RU"/>
        </w:rPr>
        <w:t xml:space="preserve">АКТ </w:t>
      </w:r>
    </w:p>
    <w:p w14:paraId="79E056F9" w14:textId="77777777" w:rsidR="00C905B9" w:rsidRPr="00C905B9" w:rsidRDefault="00C905B9" w:rsidP="00C905B9">
      <w:pPr>
        <w:suppressAutoHyphens w:val="0"/>
        <w:ind w:right="284"/>
        <w:jc w:val="center"/>
        <w:rPr>
          <w:sz w:val="22"/>
          <w:szCs w:val="22"/>
          <w:lang w:eastAsia="ru-RU"/>
        </w:rPr>
      </w:pPr>
      <w:r w:rsidRPr="00C905B9">
        <w:rPr>
          <w:sz w:val="22"/>
          <w:szCs w:val="22"/>
          <w:lang w:eastAsia="ru-RU"/>
        </w:rPr>
        <w:t>ПРИЕМА-ПЕРЕДАЧИ В АРЕНДУ ЗЕМЕЛЬНОГО УЧАСТКА</w:t>
      </w:r>
    </w:p>
    <w:p w14:paraId="2E7591F5" w14:textId="77777777" w:rsidR="00C905B9" w:rsidRPr="00C905B9" w:rsidRDefault="00C905B9" w:rsidP="00C905B9">
      <w:pPr>
        <w:suppressAutoHyphens w:val="0"/>
        <w:ind w:right="284"/>
        <w:rPr>
          <w:sz w:val="22"/>
          <w:szCs w:val="22"/>
        </w:rPr>
      </w:pPr>
    </w:p>
    <w:p w14:paraId="6F6D3573" w14:textId="77777777" w:rsidR="00C905B9" w:rsidRPr="00C905B9" w:rsidRDefault="00C905B9" w:rsidP="00C905B9">
      <w:pPr>
        <w:ind w:firstLine="567"/>
        <w:jc w:val="both"/>
        <w:rPr>
          <w:szCs w:val="20"/>
          <w:lang w:eastAsia="ru-RU"/>
        </w:rPr>
      </w:pPr>
      <w:r w:rsidRPr="00C905B9">
        <w:rPr>
          <w:b/>
          <w:sz w:val="22"/>
          <w:szCs w:val="22"/>
        </w:rPr>
        <w:t>АРЕНДОДАТЕЛЬ</w:t>
      </w:r>
      <w:r w:rsidRPr="00C905B9">
        <w:rPr>
          <w:sz w:val="22"/>
          <w:szCs w:val="22"/>
        </w:rPr>
        <w:t xml:space="preserve"> Администрация </w:t>
      </w:r>
      <w:r w:rsidRPr="00C905B9">
        <w:rPr>
          <w:noProof/>
          <w:sz w:val="22"/>
          <w:szCs w:val="22"/>
        </w:rPr>
        <w:t>Сергиево-Посадского муниципального района</w:t>
      </w:r>
      <w:r w:rsidRPr="00C905B9">
        <w:rPr>
          <w:spacing w:val="-3"/>
          <w:sz w:val="22"/>
          <w:szCs w:val="22"/>
        </w:rPr>
        <w:t>,</w:t>
      </w:r>
      <w:r w:rsidRPr="00C905B9">
        <w:rPr>
          <w:sz w:val="22"/>
          <w:szCs w:val="22"/>
        </w:rPr>
        <w:t xml:space="preserve"> </w:t>
      </w:r>
      <w:r w:rsidRPr="00C905B9">
        <w:rPr>
          <w:snapToGrid w:val="0"/>
          <w:sz w:val="22"/>
          <w:szCs w:val="22"/>
        </w:rPr>
        <w:t xml:space="preserve">ИНН </w:t>
      </w:r>
      <w:r w:rsidRPr="00C905B9">
        <w:rPr>
          <w:sz w:val="22"/>
          <w:szCs w:val="22"/>
        </w:rPr>
        <w:t xml:space="preserve">5042022397, </w:t>
      </w:r>
      <w:r w:rsidRPr="00C905B9">
        <w:rPr>
          <w:snapToGrid w:val="0"/>
          <w:sz w:val="22"/>
          <w:szCs w:val="22"/>
        </w:rPr>
        <w:t>КПП 504201001</w:t>
      </w:r>
      <w:r w:rsidRPr="00C905B9">
        <w:rPr>
          <w:sz w:val="22"/>
          <w:szCs w:val="22"/>
        </w:rPr>
        <w:t>, ОГРН 1035008354193,</w:t>
      </w:r>
      <w:r w:rsidRPr="00C905B9">
        <w:rPr>
          <w:spacing w:val="-3"/>
          <w:sz w:val="22"/>
          <w:szCs w:val="22"/>
        </w:rPr>
        <w:t xml:space="preserve"> </w:t>
      </w:r>
      <w:r w:rsidRPr="00C905B9">
        <w:rPr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C905B9">
        <w:rPr>
          <w:sz w:val="22"/>
          <w:szCs w:val="22"/>
          <w:lang w:eastAsia="ar-SA"/>
        </w:rPr>
        <w:t xml:space="preserve"> от 17.02.2017г №06-РГ, </w:t>
      </w:r>
      <w:r w:rsidRPr="00C905B9">
        <w:rPr>
          <w:sz w:val="22"/>
          <w:szCs w:val="22"/>
        </w:rPr>
        <w:t>с одной стороны и</w:t>
      </w:r>
      <w:r w:rsidRPr="00C905B9">
        <w:rPr>
          <w:szCs w:val="20"/>
          <w:lang w:eastAsia="ru-RU"/>
        </w:rPr>
        <w:t xml:space="preserve"> </w:t>
      </w:r>
    </w:p>
    <w:p w14:paraId="4BA867A0" w14:textId="77777777" w:rsidR="00C905B9" w:rsidRPr="00C905B9" w:rsidRDefault="00C905B9" w:rsidP="00C905B9">
      <w:pPr>
        <w:ind w:firstLine="567"/>
        <w:jc w:val="both"/>
        <w:rPr>
          <w:sz w:val="22"/>
          <w:szCs w:val="22"/>
        </w:rPr>
      </w:pPr>
      <w:r w:rsidRPr="00C905B9">
        <w:rPr>
          <w:b/>
          <w:sz w:val="22"/>
          <w:szCs w:val="22"/>
          <w:lang w:eastAsia="ru-RU"/>
        </w:rPr>
        <w:t>АРЕНДАТОР_______________________________________________________</w:t>
      </w:r>
      <w:r w:rsidRPr="00C905B9">
        <w:rPr>
          <w:iCs/>
          <w:sz w:val="22"/>
          <w:szCs w:val="22"/>
        </w:rPr>
        <w:t xml:space="preserve">, </w:t>
      </w:r>
      <w:r w:rsidRPr="00C905B9">
        <w:rPr>
          <w:sz w:val="22"/>
          <w:szCs w:val="22"/>
        </w:rPr>
        <w:t>с другой стороны, подписали настоящий акт приема-передачи о нижеследующем:</w:t>
      </w:r>
    </w:p>
    <w:p w14:paraId="169C3FDE" w14:textId="5E369C00" w:rsidR="00C905B9" w:rsidRPr="00C905B9" w:rsidRDefault="00C905B9" w:rsidP="00C905B9">
      <w:pPr>
        <w:tabs>
          <w:tab w:val="left" w:pos="9180"/>
        </w:tabs>
        <w:ind w:firstLine="567"/>
        <w:jc w:val="both"/>
        <w:rPr>
          <w:sz w:val="22"/>
          <w:szCs w:val="22"/>
        </w:rPr>
      </w:pPr>
      <w:r w:rsidRPr="00C905B9">
        <w:rPr>
          <w:sz w:val="22"/>
          <w:szCs w:val="22"/>
        </w:rPr>
        <w:t>1. Арендодатель передал земельный участок с кадастровым номером _______________________, образованный из земель, государственная собственность на которые не разграничена, расположенный по адресу:</w:t>
      </w:r>
      <w:r w:rsidRPr="00C905B9">
        <w:rPr>
          <w:szCs w:val="20"/>
          <w:lang w:eastAsia="ru-RU"/>
        </w:rPr>
        <w:t xml:space="preserve"> ________________________________________________________________________</w:t>
      </w:r>
      <w:r w:rsidRPr="00C905B9">
        <w:rPr>
          <w:sz w:val="22"/>
          <w:szCs w:val="22"/>
          <w:lang w:eastAsia="ru-RU"/>
        </w:rPr>
        <w:t>,</w:t>
      </w:r>
      <w:r w:rsidRPr="00C905B9">
        <w:rPr>
          <w:sz w:val="22"/>
          <w:szCs w:val="22"/>
          <w:lang w:eastAsia="ar-SA"/>
        </w:rPr>
        <w:t xml:space="preserve"> общей площадью </w:t>
      </w:r>
      <w:r w:rsidRPr="00C905B9">
        <w:rPr>
          <w:b/>
          <w:sz w:val="22"/>
          <w:szCs w:val="22"/>
        </w:rPr>
        <w:t>________ кв.м.</w:t>
      </w:r>
      <w:r w:rsidRPr="00C905B9">
        <w:rPr>
          <w:sz w:val="22"/>
          <w:szCs w:val="22"/>
        </w:rPr>
        <w:t>, категория земель – _________________________, разрешенное использование: _____________________________________________(далее - Участок). Участок свободен от строений.</w:t>
      </w:r>
      <w:r w:rsidRPr="00C905B9">
        <w:rPr>
          <w:szCs w:val="20"/>
          <w:lang w:eastAsia="ru-RU"/>
        </w:rPr>
        <w:t xml:space="preserve"> </w:t>
      </w:r>
      <w:r w:rsidRPr="00C905B9">
        <w:rPr>
          <w:sz w:val="22"/>
          <w:szCs w:val="22"/>
        </w:rPr>
        <w:t xml:space="preserve">   Арендатор принял Участок полностью в таком виде, в котором он находился в момент подписания акта приема-передачи. </w:t>
      </w:r>
    </w:p>
    <w:p w14:paraId="034AD9DB" w14:textId="10C22A46" w:rsidR="00C905B9" w:rsidRPr="00C905B9" w:rsidRDefault="00C905B9" w:rsidP="00C905B9">
      <w:pPr>
        <w:ind w:right="284" w:firstLine="284"/>
        <w:jc w:val="both"/>
        <w:rPr>
          <w:sz w:val="22"/>
          <w:szCs w:val="22"/>
        </w:rPr>
      </w:pPr>
      <w:r w:rsidRPr="00C905B9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 </w:t>
      </w:r>
      <w:r w:rsidRPr="00C905B9">
        <w:rPr>
          <w:sz w:val="22"/>
          <w:szCs w:val="22"/>
        </w:rPr>
        <w:t xml:space="preserve"> 2. Претензий у Арендатора к Арендодателю по передаваемому Участку не имеется.</w:t>
      </w:r>
    </w:p>
    <w:p w14:paraId="69944E7E" w14:textId="77777777" w:rsidR="00C905B9" w:rsidRPr="00C905B9" w:rsidRDefault="00C905B9" w:rsidP="00C905B9">
      <w:pPr>
        <w:suppressAutoHyphens w:val="0"/>
        <w:autoSpaceDE w:val="0"/>
        <w:autoSpaceDN w:val="0"/>
        <w:ind w:firstLine="567"/>
        <w:jc w:val="both"/>
        <w:rPr>
          <w:sz w:val="22"/>
          <w:szCs w:val="22"/>
          <w:lang w:eastAsia="ru-RU"/>
        </w:rPr>
      </w:pPr>
      <w:r w:rsidRPr="00C905B9">
        <w:rPr>
          <w:sz w:val="22"/>
          <w:szCs w:val="22"/>
        </w:rPr>
        <w:t xml:space="preserve">3. Настоящий акт приема-передачи составлен </w:t>
      </w:r>
      <w:r w:rsidRPr="00C905B9">
        <w:rPr>
          <w:sz w:val="22"/>
          <w:szCs w:val="22"/>
          <w:lang w:eastAsia="ru-RU"/>
        </w:rPr>
        <w:t>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</w:t>
      </w:r>
      <w:r w:rsidRPr="00C905B9">
        <w:rPr>
          <w:color w:val="FF0000"/>
          <w:sz w:val="22"/>
          <w:szCs w:val="22"/>
          <w:lang w:eastAsia="ru-RU"/>
        </w:rPr>
        <w:t xml:space="preserve"> </w:t>
      </w:r>
      <w:r w:rsidRPr="00C905B9">
        <w:rPr>
          <w:sz w:val="22"/>
          <w:szCs w:val="22"/>
          <w:lang w:eastAsia="ru-RU"/>
        </w:rPr>
        <w:t>администрации Сергиево-Посадского муниципального района.</w:t>
      </w:r>
    </w:p>
    <w:p w14:paraId="799430DB" w14:textId="77777777" w:rsidR="00C905B9" w:rsidRPr="00C905B9" w:rsidRDefault="00C905B9" w:rsidP="00C905B9">
      <w:pPr>
        <w:suppressAutoHyphens w:val="0"/>
        <w:autoSpaceDE w:val="0"/>
        <w:autoSpaceDN w:val="0"/>
        <w:ind w:firstLine="567"/>
        <w:jc w:val="both"/>
        <w:rPr>
          <w:sz w:val="22"/>
          <w:szCs w:val="22"/>
          <w:lang w:eastAsia="ru-RU"/>
        </w:rPr>
      </w:pPr>
    </w:p>
    <w:p w14:paraId="452346C8" w14:textId="77777777" w:rsidR="00C905B9" w:rsidRPr="00C905B9" w:rsidRDefault="00C905B9" w:rsidP="00C905B9">
      <w:pPr>
        <w:ind w:right="284"/>
        <w:jc w:val="both"/>
        <w:rPr>
          <w:b/>
          <w:sz w:val="22"/>
          <w:szCs w:val="22"/>
        </w:rPr>
      </w:pPr>
    </w:p>
    <w:p w14:paraId="755F3EFE" w14:textId="77777777" w:rsidR="00C905B9" w:rsidRPr="00C905B9" w:rsidRDefault="00C905B9" w:rsidP="00C905B9">
      <w:pPr>
        <w:ind w:right="284"/>
        <w:jc w:val="center"/>
        <w:rPr>
          <w:b/>
          <w:sz w:val="22"/>
          <w:szCs w:val="22"/>
        </w:rPr>
      </w:pPr>
      <w:r w:rsidRPr="00C905B9">
        <w:rPr>
          <w:b/>
          <w:sz w:val="22"/>
          <w:szCs w:val="22"/>
        </w:rPr>
        <w:t>ПОДПИСИ СТОРОН:</w:t>
      </w:r>
    </w:p>
    <w:p w14:paraId="62009C65" w14:textId="77777777" w:rsidR="00C905B9" w:rsidRPr="00C905B9" w:rsidRDefault="00C905B9" w:rsidP="00C905B9">
      <w:pPr>
        <w:ind w:right="284"/>
        <w:jc w:val="center"/>
        <w:rPr>
          <w:b/>
          <w:sz w:val="22"/>
          <w:szCs w:val="22"/>
        </w:rPr>
      </w:pPr>
    </w:p>
    <w:p w14:paraId="4C7CADED" w14:textId="77777777" w:rsidR="00C905B9" w:rsidRPr="00C905B9" w:rsidRDefault="00C905B9" w:rsidP="00C905B9">
      <w:pPr>
        <w:ind w:right="284"/>
        <w:rPr>
          <w:b/>
          <w:bCs/>
          <w:sz w:val="22"/>
          <w:szCs w:val="22"/>
        </w:rPr>
      </w:pPr>
      <w:r w:rsidRPr="00C905B9">
        <w:rPr>
          <w:b/>
          <w:bCs/>
          <w:sz w:val="22"/>
          <w:szCs w:val="22"/>
        </w:rPr>
        <w:t>Арендодатель:</w:t>
      </w:r>
    </w:p>
    <w:p w14:paraId="662931C4" w14:textId="77777777" w:rsidR="00C905B9" w:rsidRPr="00C905B9" w:rsidRDefault="00C905B9" w:rsidP="00C905B9">
      <w:pPr>
        <w:ind w:right="284"/>
        <w:rPr>
          <w:bCs/>
          <w:sz w:val="22"/>
          <w:szCs w:val="22"/>
        </w:rPr>
      </w:pPr>
      <w:r w:rsidRPr="00C905B9">
        <w:rPr>
          <w:bCs/>
          <w:sz w:val="22"/>
          <w:szCs w:val="22"/>
        </w:rPr>
        <w:t>Заместитель Главы администрации</w:t>
      </w:r>
    </w:p>
    <w:p w14:paraId="55670FC8" w14:textId="77777777" w:rsidR="00C905B9" w:rsidRPr="00C905B9" w:rsidRDefault="00C905B9" w:rsidP="00C905B9">
      <w:pPr>
        <w:ind w:right="284"/>
        <w:rPr>
          <w:bCs/>
          <w:sz w:val="22"/>
          <w:szCs w:val="22"/>
        </w:rPr>
      </w:pPr>
      <w:r w:rsidRPr="00C905B9">
        <w:rPr>
          <w:bCs/>
          <w:sz w:val="22"/>
          <w:szCs w:val="22"/>
        </w:rPr>
        <w:t>муниципального района</w:t>
      </w:r>
      <w:r w:rsidRPr="00C905B9">
        <w:rPr>
          <w:bCs/>
          <w:sz w:val="22"/>
          <w:szCs w:val="22"/>
        </w:rPr>
        <w:tab/>
      </w:r>
      <w:r w:rsidRPr="00C905B9">
        <w:rPr>
          <w:bCs/>
          <w:sz w:val="22"/>
          <w:szCs w:val="22"/>
        </w:rPr>
        <w:tab/>
      </w:r>
      <w:r w:rsidRPr="00C905B9">
        <w:rPr>
          <w:bCs/>
          <w:sz w:val="22"/>
          <w:szCs w:val="22"/>
        </w:rPr>
        <w:tab/>
      </w:r>
      <w:r w:rsidRPr="00C905B9">
        <w:rPr>
          <w:bCs/>
          <w:sz w:val="22"/>
          <w:szCs w:val="22"/>
        </w:rPr>
        <w:tab/>
      </w:r>
      <w:r w:rsidRPr="00C905B9">
        <w:rPr>
          <w:bCs/>
          <w:sz w:val="22"/>
          <w:szCs w:val="22"/>
        </w:rPr>
        <w:tab/>
      </w:r>
      <w:r w:rsidRPr="00C905B9">
        <w:rPr>
          <w:bCs/>
          <w:sz w:val="22"/>
          <w:szCs w:val="22"/>
        </w:rPr>
        <w:tab/>
        <w:t xml:space="preserve">   М.В. Горбачёв</w:t>
      </w:r>
    </w:p>
    <w:p w14:paraId="6DD554DA" w14:textId="77777777" w:rsidR="00C905B9" w:rsidRPr="00C905B9" w:rsidRDefault="00C905B9" w:rsidP="00C905B9">
      <w:pPr>
        <w:ind w:right="284"/>
        <w:rPr>
          <w:bCs/>
          <w:sz w:val="22"/>
          <w:szCs w:val="22"/>
        </w:rPr>
      </w:pPr>
    </w:p>
    <w:p w14:paraId="2C25304C" w14:textId="77777777" w:rsidR="00C905B9" w:rsidRPr="00C905B9" w:rsidRDefault="00C905B9" w:rsidP="00C905B9">
      <w:pPr>
        <w:ind w:right="284"/>
        <w:rPr>
          <w:bCs/>
          <w:sz w:val="22"/>
          <w:szCs w:val="22"/>
        </w:rPr>
      </w:pPr>
    </w:p>
    <w:p w14:paraId="29BAAC40" w14:textId="77777777" w:rsidR="00C905B9" w:rsidRPr="00C905B9" w:rsidRDefault="00C905B9" w:rsidP="00C905B9">
      <w:pPr>
        <w:ind w:right="284"/>
        <w:rPr>
          <w:rFonts w:ascii="Courier New" w:hAnsi="Courier New" w:cs="Courier New"/>
          <w:bCs/>
          <w:sz w:val="22"/>
          <w:szCs w:val="22"/>
        </w:rPr>
      </w:pPr>
    </w:p>
    <w:p w14:paraId="796EE884" w14:textId="77777777" w:rsidR="00C905B9" w:rsidRPr="00C905B9" w:rsidRDefault="00C905B9" w:rsidP="00C905B9">
      <w:pPr>
        <w:ind w:right="284"/>
        <w:rPr>
          <w:b/>
          <w:bCs/>
          <w:sz w:val="22"/>
          <w:szCs w:val="22"/>
        </w:rPr>
      </w:pPr>
      <w:r w:rsidRPr="00C905B9">
        <w:rPr>
          <w:b/>
          <w:bCs/>
          <w:sz w:val="22"/>
          <w:szCs w:val="22"/>
        </w:rPr>
        <w:t>Арендатор:</w:t>
      </w:r>
      <w:r w:rsidRPr="00C905B9">
        <w:rPr>
          <w:b/>
          <w:bCs/>
          <w:sz w:val="22"/>
          <w:szCs w:val="22"/>
        </w:rPr>
        <w:tab/>
      </w:r>
      <w:r w:rsidRPr="00C905B9">
        <w:rPr>
          <w:b/>
          <w:bCs/>
          <w:sz w:val="22"/>
          <w:szCs w:val="22"/>
        </w:rPr>
        <w:tab/>
      </w:r>
      <w:r w:rsidRPr="00C905B9">
        <w:rPr>
          <w:b/>
          <w:bCs/>
          <w:sz w:val="22"/>
          <w:szCs w:val="22"/>
        </w:rPr>
        <w:tab/>
      </w:r>
      <w:r w:rsidRPr="00C905B9">
        <w:rPr>
          <w:b/>
          <w:bCs/>
          <w:sz w:val="22"/>
          <w:szCs w:val="22"/>
        </w:rPr>
        <w:tab/>
      </w:r>
      <w:r w:rsidRPr="00C905B9">
        <w:rPr>
          <w:b/>
          <w:bCs/>
          <w:sz w:val="22"/>
          <w:szCs w:val="22"/>
        </w:rPr>
        <w:tab/>
      </w:r>
      <w:r w:rsidRPr="00C905B9">
        <w:rPr>
          <w:b/>
          <w:bCs/>
          <w:sz w:val="22"/>
          <w:szCs w:val="22"/>
        </w:rPr>
        <w:tab/>
      </w:r>
      <w:r w:rsidRPr="00C905B9">
        <w:rPr>
          <w:b/>
          <w:bCs/>
          <w:sz w:val="22"/>
          <w:szCs w:val="22"/>
        </w:rPr>
        <w:tab/>
      </w:r>
      <w:r w:rsidRPr="00C905B9">
        <w:rPr>
          <w:b/>
          <w:bCs/>
          <w:sz w:val="22"/>
          <w:szCs w:val="22"/>
        </w:rPr>
        <w:tab/>
        <w:t xml:space="preserve">  </w:t>
      </w:r>
      <w:r w:rsidRPr="00C905B9">
        <w:rPr>
          <w:bCs/>
          <w:sz w:val="22"/>
          <w:szCs w:val="22"/>
        </w:rPr>
        <w:t xml:space="preserve"> ______________</w:t>
      </w:r>
    </w:p>
    <w:p w14:paraId="365205AF" w14:textId="77777777" w:rsidR="00C905B9" w:rsidRPr="002B1734" w:rsidRDefault="00C905B9" w:rsidP="00CD301B">
      <w:pPr>
        <w:jc w:val="both"/>
        <w:rPr>
          <w:b/>
        </w:rPr>
      </w:pP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7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7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126F28" w:rsidRDefault="00126F28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126F28" w:rsidRDefault="00126F28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8" w:name="_Toc479691603"/>
      <w:r w:rsidRPr="00D46AFE">
        <w:rPr>
          <w:rFonts w:ascii="Times New Roman" w:hAnsi="Times New Roman"/>
          <w:i w:val="0"/>
          <w:sz w:val="26"/>
          <w:szCs w:val="26"/>
        </w:rPr>
        <w:lastRenderedPageBreak/>
        <w:t>Приложение 11</w:t>
      </w:r>
      <w:bookmarkEnd w:id="128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825704299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ermEnd w:id="1825704299"/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309843B6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0D7426">
        <w:rPr>
          <w:b/>
          <w:color w:val="0000FF"/>
        </w:rPr>
        <w:t xml:space="preserve">АЗ-СП/18-206 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5277CB1" w14:textId="77777777" w:rsidR="0066374D" w:rsidRPr="0066374D" w:rsidRDefault="0066374D" w:rsidP="0066374D">
      <w:pPr>
        <w:spacing w:line="276" w:lineRule="auto"/>
        <w:jc w:val="both"/>
        <w:rPr>
          <w:color w:val="0000FF"/>
        </w:rPr>
      </w:pPr>
      <w:r w:rsidRPr="0066374D">
        <w:rPr>
          <w:color w:val="0000FF"/>
        </w:rPr>
        <w:t xml:space="preserve">Отдел финансово-экономической </w:t>
      </w:r>
    </w:p>
    <w:p w14:paraId="06E79AE6" w14:textId="77777777" w:rsidR="0066374D" w:rsidRPr="0066374D" w:rsidRDefault="0066374D" w:rsidP="0066374D">
      <w:pPr>
        <w:spacing w:line="276" w:lineRule="auto"/>
        <w:jc w:val="both"/>
        <w:rPr>
          <w:color w:val="0000FF"/>
        </w:rPr>
      </w:pPr>
      <w:r w:rsidRPr="0066374D">
        <w:rPr>
          <w:color w:val="0000FF"/>
        </w:rPr>
        <w:t xml:space="preserve">деятельности и государственных </w:t>
      </w:r>
    </w:p>
    <w:p w14:paraId="60C96EE3" w14:textId="75C21180" w:rsidR="008E4A5F" w:rsidRPr="008E4A5F" w:rsidRDefault="0066374D" w:rsidP="0066374D">
      <w:pPr>
        <w:spacing w:line="276" w:lineRule="auto"/>
        <w:jc w:val="both"/>
      </w:pPr>
      <w:r w:rsidRPr="0066374D">
        <w:rPr>
          <w:color w:val="0000FF"/>
        </w:rPr>
        <w:t>закупок</w:t>
      </w:r>
      <w:r w:rsidR="008E4A5F" w:rsidRPr="0066374D">
        <w:rPr>
          <w:color w:val="0000FF"/>
        </w:rPr>
        <w:tab/>
      </w:r>
      <w:r w:rsidR="008E4A5F" w:rsidRPr="008E4A5F">
        <w:tab/>
      </w:r>
      <w:r>
        <w:t xml:space="preserve">                                   </w:t>
      </w:r>
      <w:r w:rsidR="008E4A5F" w:rsidRPr="008E4A5F"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29" w:name="_Toc369197433"/>
      <w:bookmarkStart w:id="130" w:name="_Toc378353554"/>
      <w:bookmarkStart w:id="131" w:name="_Toc378591466"/>
      <w:bookmarkStart w:id="132" w:name="_Toc378790992"/>
      <w:bookmarkStart w:id="133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29"/>
      <w:bookmarkEnd w:id="130"/>
      <w:bookmarkEnd w:id="131"/>
      <w:bookmarkEnd w:id="132"/>
      <w:bookmarkEnd w:id="133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35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8F45D" w14:textId="77777777" w:rsidR="00126F28" w:rsidRDefault="00126F28">
      <w:r>
        <w:separator/>
      </w:r>
    </w:p>
  </w:endnote>
  <w:endnote w:type="continuationSeparator" w:id="0">
    <w:p w14:paraId="422B5A57" w14:textId="77777777" w:rsidR="00126F28" w:rsidRDefault="00126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75EA1CB2" w:rsidR="00126F28" w:rsidRDefault="00126F28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2939" w:rsidRPr="00222939">
          <w:rPr>
            <w:noProof/>
            <w:lang w:val="ru-RU"/>
          </w:rPr>
          <w:t>40</w:t>
        </w:r>
        <w:r>
          <w:fldChar w:fldCharType="end"/>
        </w:r>
      </w:p>
    </w:sdtContent>
  </w:sdt>
  <w:p w14:paraId="45CC9B49" w14:textId="05C058FB" w:rsidR="00126F28" w:rsidRPr="001A6C06" w:rsidRDefault="00126F28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4F643" w14:textId="77777777" w:rsidR="00126F28" w:rsidRDefault="00126F28">
      <w:r>
        <w:separator/>
      </w:r>
    </w:p>
  </w:footnote>
  <w:footnote w:type="continuationSeparator" w:id="0">
    <w:p w14:paraId="3A160776" w14:textId="77777777" w:rsidR="00126F28" w:rsidRDefault="00126F28">
      <w:r>
        <w:continuationSeparator/>
      </w:r>
    </w:p>
  </w:footnote>
  <w:footnote w:id="1">
    <w:p w14:paraId="3FE4BEB6" w14:textId="77777777" w:rsidR="00126F28" w:rsidRDefault="00126F28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D8307B"/>
    <w:multiLevelType w:val="hybridMultilevel"/>
    <w:tmpl w:val="E8AE189C"/>
    <w:lvl w:ilvl="0" w:tplc="E59046AE">
      <w:start w:val="1"/>
      <w:numFmt w:val="decimal"/>
      <w:suff w:val="space"/>
      <w:lvlText w:val="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8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 w15:restartNumberingAfterBreak="0">
    <w:nsid w:val="3DDC6695"/>
    <w:multiLevelType w:val="hybridMultilevel"/>
    <w:tmpl w:val="8B4A305A"/>
    <w:lvl w:ilvl="0" w:tplc="38C690D6">
      <w:start w:val="1"/>
      <w:numFmt w:val="decimal"/>
      <w:suff w:val="space"/>
      <w:lvlText w:val="3.%1."/>
      <w:lvlJc w:val="left"/>
      <w:pPr>
        <w:ind w:left="-948" w:firstLine="1516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91" w:hanging="360"/>
      </w:pPr>
    </w:lvl>
    <w:lvl w:ilvl="2" w:tplc="0419001B" w:tentative="1">
      <w:start w:val="1"/>
      <w:numFmt w:val="lowerRoman"/>
      <w:lvlText w:val="%3."/>
      <w:lvlJc w:val="right"/>
      <w:pPr>
        <w:ind w:left="1211" w:hanging="180"/>
      </w:pPr>
    </w:lvl>
    <w:lvl w:ilvl="3" w:tplc="0419000F" w:tentative="1">
      <w:start w:val="1"/>
      <w:numFmt w:val="decimal"/>
      <w:lvlText w:val="%4."/>
      <w:lvlJc w:val="left"/>
      <w:pPr>
        <w:ind w:left="1931" w:hanging="360"/>
      </w:pPr>
    </w:lvl>
    <w:lvl w:ilvl="4" w:tplc="04190019" w:tentative="1">
      <w:start w:val="1"/>
      <w:numFmt w:val="lowerLetter"/>
      <w:lvlText w:val="%5."/>
      <w:lvlJc w:val="left"/>
      <w:pPr>
        <w:ind w:left="2651" w:hanging="360"/>
      </w:pPr>
    </w:lvl>
    <w:lvl w:ilvl="5" w:tplc="0419001B" w:tentative="1">
      <w:start w:val="1"/>
      <w:numFmt w:val="lowerRoman"/>
      <w:lvlText w:val="%6."/>
      <w:lvlJc w:val="right"/>
      <w:pPr>
        <w:ind w:left="3371" w:hanging="180"/>
      </w:pPr>
    </w:lvl>
    <w:lvl w:ilvl="6" w:tplc="0419000F" w:tentative="1">
      <w:start w:val="1"/>
      <w:numFmt w:val="decimal"/>
      <w:lvlText w:val="%7."/>
      <w:lvlJc w:val="left"/>
      <w:pPr>
        <w:ind w:left="4091" w:hanging="360"/>
      </w:pPr>
    </w:lvl>
    <w:lvl w:ilvl="7" w:tplc="04190019" w:tentative="1">
      <w:start w:val="1"/>
      <w:numFmt w:val="lowerLetter"/>
      <w:lvlText w:val="%8."/>
      <w:lvlJc w:val="left"/>
      <w:pPr>
        <w:ind w:left="4811" w:hanging="360"/>
      </w:pPr>
    </w:lvl>
    <w:lvl w:ilvl="8" w:tplc="0419001B" w:tentative="1">
      <w:start w:val="1"/>
      <w:numFmt w:val="lowerRoman"/>
      <w:lvlText w:val="%9."/>
      <w:lvlJc w:val="right"/>
      <w:pPr>
        <w:ind w:left="5531" w:hanging="180"/>
      </w:pPr>
    </w:lvl>
  </w:abstractNum>
  <w:abstractNum w:abstractNumId="2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905961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2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4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5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0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1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3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5"/>
  </w:num>
  <w:num w:numId="6">
    <w:abstractNumId w:val="24"/>
  </w:num>
  <w:num w:numId="7">
    <w:abstractNumId w:val="16"/>
  </w:num>
  <w:num w:numId="8">
    <w:abstractNumId w:val="27"/>
  </w:num>
  <w:num w:numId="9">
    <w:abstractNumId w:val="20"/>
  </w:num>
  <w:num w:numId="10">
    <w:abstractNumId w:val="15"/>
  </w:num>
  <w:num w:numId="11">
    <w:abstractNumId w:val="32"/>
  </w:num>
  <w:num w:numId="12">
    <w:abstractNumId w:val="29"/>
  </w:num>
  <w:num w:numId="13">
    <w:abstractNumId w:val="10"/>
  </w:num>
  <w:num w:numId="14">
    <w:abstractNumId w:val="34"/>
  </w:num>
  <w:num w:numId="15">
    <w:abstractNumId w:val="25"/>
  </w:num>
  <w:num w:numId="16">
    <w:abstractNumId w:val="22"/>
  </w:num>
  <w:num w:numId="17">
    <w:abstractNumId w:val="28"/>
  </w:num>
  <w:num w:numId="18">
    <w:abstractNumId w:val="23"/>
  </w:num>
  <w:num w:numId="19">
    <w:abstractNumId w:val="18"/>
  </w:num>
  <w:num w:numId="20">
    <w:abstractNumId w:val="0"/>
  </w:num>
  <w:num w:numId="21">
    <w:abstractNumId w:val="0"/>
  </w:num>
  <w:num w:numId="22">
    <w:abstractNumId w:val="0"/>
  </w:num>
  <w:num w:numId="23">
    <w:abstractNumId w:val="31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3"/>
  </w:num>
  <w:num w:numId="30">
    <w:abstractNumId w:val="21"/>
  </w:num>
  <w:num w:numId="31">
    <w:abstractNumId w:val="12"/>
  </w:num>
  <w:num w:numId="32">
    <w:abstractNumId w:val="19"/>
  </w:num>
  <w:num w:numId="33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qff2Uf7YK2ZkgAxVaMZirRv1bSHPSK4/jBoPjzqtjTJXIezVU3cB0Axb7wao6Wvc5UEcizGodpxf1maohe8bHw==" w:salt="xKKH01wetWzO6bBh/FLqC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98305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352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63AF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426"/>
    <w:rsid w:val="000D7F77"/>
    <w:rsid w:val="000E04D3"/>
    <w:rsid w:val="000E1399"/>
    <w:rsid w:val="000E166B"/>
    <w:rsid w:val="000E1881"/>
    <w:rsid w:val="000E2409"/>
    <w:rsid w:val="000E41DA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6F28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5E82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24A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6FE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939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926"/>
    <w:rsid w:val="002C6E80"/>
    <w:rsid w:val="002C799B"/>
    <w:rsid w:val="002D01A9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3FCD"/>
    <w:rsid w:val="002E4079"/>
    <w:rsid w:val="002E4F21"/>
    <w:rsid w:val="002E6BDC"/>
    <w:rsid w:val="002E6E5E"/>
    <w:rsid w:val="002F0880"/>
    <w:rsid w:val="002F39BF"/>
    <w:rsid w:val="002F3F3A"/>
    <w:rsid w:val="002F4122"/>
    <w:rsid w:val="002F4752"/>
    <w:rsid w:val="002F50AC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4CA8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77986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22E"/>
    <w:rsid w:val="003B2882"/>
    <w:rsid w:val="003B2911"/>
    <w:rsid w:val="003B3264"/>
    <w:rsid w:val="003B3E75"/>
    <w:rsid w:val="003B44AD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310A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34B2"/>
    <w:rsid w:val="00464AF2"/>
    <w:rsid w:val="004656D7"/>
    <w:rsid w:val="00465F98"/>
    <w:rsid w:val="004661FE"/>
    <w:rsid w:val="00466F42"/>
    <w:rsid w:val="00467130"/>
    <w:rsid w:val="00467505"/>
    <w:rsid w:val="00467EAD"/>
    <w:rsid w:val="00470131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3802"/>
    <w:rsid w:val="00494265"/>
    <w:rsid w:val="00497132"/>
    <w:rsid w:val="004A0F4F"/>
    <w:rsid w:val="004A1277"/>
    <w:rsid w:val="004A1673"/>
    <w:rsid w:val="004A2DEA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99C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0F7F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22A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6599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156C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73C3"/>
    <w:rsid w:val="00617530"/>
    <w:rsid w:val="00620C52"/>
    <w:rsid w:val="00621D68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841"/>
    <w:rsid w:val="00637C8A"/>
    <w:rsid w:val="00640018"/>
    <w:rsid w:val="00641016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728B"/>
    <w:rsid w:val="0065793D"/>
    <w:rsid w:val="00657B2B"/>
    <w:rsid w:val="00660459"/>
    <w:rsid w:val="00662109"/>
    <w:rsid w:val="00662771"/>
    <w:rsid w:val="0066374D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7218"/>
    <w:rsid w:val="006A1093"/>
    <w:rsid w:val="006A118D"/>
    <w:rsid w:val="006A2402"/>
    <w:rsid w:val="006A2AA1"/>
    <w:rsid w:val="006A3053"/>
    <w:rsid w:val="006A38DC"/>
    <w:rsid w:val="006A3E2E"/>
    <w:rsid w:val="006A4361"/>
    <w:rsid w:val="006A623B"/>
    <w:rsid w:val="006A6D70"/>
    <w:rsid w:val="006A7749"/>
    <w:rsid w:val="006B0AB1"/>
    <w:rsid w:val="006B137B"/>
    <w:rsid w:val="006B3965"/>
    <w:rsid w:val="006B40CE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3EA7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02B"/>
    <w:rsid w:val="00747D9F"/>
    <w:rsid w:val="007511F0"/>
    <w:rsid w:val="007543A7"/>
    <w:rsid w:val="007546DD"/>
    <w:rsid w:val="00754EF3"/>
    <w:rsid w:val="00755152"/>
    <w:rsid w:val="007556B0"/>
    <w:rsid w:val="00756BF3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14F7"/>
    <w:rsid w:val="007720E6"/>
    <w:rsid w:val="00772B18"/>
    <w:rsid w:val="00772C8D"/>
    <w:rsid w:val="0077522F"/>
    <w:rsid w:val="00775576"/>
    <w:rsid w:val="00776B07"/>
    <w:rsid w:val="00776DD2"/>
    <w:rsid w:val="00777C1D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6124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2A92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D8D"/>
    <w:rsid w:val="00866CCF"/>
    <w:rsid w:val="0086702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2659"/>
    <w:rsid w:val="008C3E99"/>
    <w:rsid w:val="008C5035"/>
    <w:rsid w:val="008C6000"/>
    <w:rsid w:val="008C783B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B2E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26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41C2"/>
    <w:rsid w:val="0093486C"/>
    <w:rsid w:val="00935958"/>
    <w:rsid w:val="0094041C"/>
    <w:rsid w:val="009404C9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586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5A92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A74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62EA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4B7"/>
    <w:rsid w:val="00A53914"/>
    <w:rsid w:val="00A54447"/>
    <w:rsid w:val="00A54BE5"/>
    <w:rsid w:val="00A55E3A"/>
    <w:rsid w:val="00A566E8"/>
    <w:rsid w:val="00A5691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4D6F"/>
    <w:rsid w:val="00AE66F0"/>
    <w:rsid w:val="00AE6E35"/>
    <w:rsid w:val="00AE7AF5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23C"/>
    <w:rsid w:val="00B46653"/>
    <w:rsid w:val="00B46DDA"/>
    <w:rsid w:val="00B517F8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4E7C"/>
    <w:rsid w:val="00B750C0"/>
    <w:rsid w:val="00B7634D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7402"/>
    <w:rsid w:val="00BA7F33"/>
    <w:rsid w:val="00BB1368"/>
    <w:rsid w:val="00BB2675"/>
    <w:rsid w:val="00BB268C"/>
    <w:rsid w:val="00BB32D6"/>
    <w:rsid w:val="00BB344A"/>
    <w:rsid w:val="00BB3684"/>
    <w:rsid w:val="00BB3D53"/>
    <w:rsid w:val="00BB4092"/>
    <w:rsid w:val="00BB4659"/>
    <w:rsid w:val="00BB5B24"/>
    <w:rsid w:val="00BB65FA"/>
    <w:rsid w:val="00BC0C9B"/>
    <w:rsid w:val="00BC1A8B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79D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2347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6068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5B9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97BBC"/>
    <w:rsid w:val="00CA089F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2454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E7D"/>
    <w:rsid w:val="00D12783"/>
    <w:rsid w:val="00D129CD"/>
    <w:rsid w:val="00D13129"/>
    <w:rsid w:val="00D13C1B"/>
    <w:rsid w:val="00D13C2D"/>
    <w:rsid w:val="00D13EBB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7C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A73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090C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1D6B"/>
    <w:rsid w:val="00DC3F60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950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254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32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7E5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10F"/>
    <w:rsid w:val="00EA545D"/>
    <w:rsid w:val="00EA5486"/>
    <w:rsid w:val="00EA698C"/>
    <w:rsid w:val="00EA6E02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462"/>
    <w:rsid w:val="00F62B65"/>
    <w:rsid w:val="00F62FCC"/>
    <w:rsid w:val="00F640B7"/>
    <w:rsid w:val="00F6410D"/>
    <w:rsid w:val="00F646A2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60A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760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8305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72590B-C942-48BA-BADC-6A6318B96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994</TotalTime>
  <Pages>46</Pages>
  <Words>10614</Words>
  <Characters>60501</Characters>
  <Application>Microsoft Office Word</Application>
  <DocSecurity>8</DocSecurity>
  <Lines>504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70974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Яна Валерьевна</cp:lastModifiedBy>
  <cp:revision>117</cp:revision>
  <cp:lastPrinted>2018-02-26T10:08:00Z</cp:lastPrinted>
  <dcterms:created xsi:type="dcterms:W3CDTF">2017-03-24T13:08:00Z</dcterms:created>
  <dcterms:modified xsi:type="dcterms:W3CDTF">2018-02-26T12:33:00Z</dcterms:modified>
</cp:coreProperties>
</file>