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100CD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2AB881AE" w14:textId="77777777" w:rsidR="00013720" w:rsidRDefault="00013720" w:rsidP="00013720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353B573" w14:textId="77777777" w:rsidR="00013720" w:rsidRDefault="00013720" w:rsidP="00013720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7088E86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13720" w:rsidRPr="00013720">
        <w:rPr>
          <w:b/>
          <w:noProof/>
          <w:color w:val="0000FF"/>
          <w:sz w:val="28"/>
          <w:szCs w:val="28"/>
        </w:rPr>
        <w:t>АЗ-СП/18-</w:t>
      </w:r>
      <w:r w:rsidR="00890EDC">
        <w:rPr>
          <w:b/>
          <w:noProof/>
          <w:color w:val="0000FF"/>
          <w:sz w:val="28"/>
          <w:szCs w:val="28"/>
        </w:rPr>
        <w:t>1</w:t>
      </w:r>
      <w:r w:rsidR="00C56735">
        <w:rPr>
          <w:b/>
          <w:noProof/>
          <w:color w:val="0000FF"/>
          <w:sz w:val="28"/>
          <w:szCs w:val="28"/>
        </w:rPr>
        <w:t>329</w:t>
      </w:r>
      <w:r w:rsidR="00422E6C">
        <w:rPr>
          <w:b/>
          <w:noProof/>
          <w:color w:val="0000FF"/>
          <w:sz w:val="28"/>
          <w:szCs w:val="28"/>
        </w:rPr>
        <w:t xml:space="preserve"> </w:t>
      </w:r>
      <w:permEnd w:id="1699494554"/>
    </w:p>
    <w:p w14:paraId="6D30A471" w14:textId="465EF02E" w:rsidR="00013720" w:rsidRPr="000126CD" w:rsidRDefault="00013720" w:rsidP="00013720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на </w:t>
      </w:r>
      <w:r>
        <w:rPr>
          <w:noProof/>
          <w:color w:val="0000FF"/>
          <w:sz w:val="28"/>
          <w:szCs w:val="28"/>
        </w:rPr>
        <w:t xml:space="preserve">территории </w:t>
      </w:r>
      <w:r w:rsidR="00890EDC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 xml:space="preserve">Сергиево-Посадского </w:t>
      </w:r>
      <w:r w:rsidRPr="000126CD">
        <w:rPr>
          <w:noProof/>
          <w:color w:val="0000FF"/>
          <w:sz w:val="28"/>
          <w:szCs w:val="28"/>
        </w:rPr>
        <w:t xml:space="preserve">муниципального района Московской области, </w:t>
      </w:r>
      <w:r w:rsidR="00890EDC"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>вид разрешенного испо</w:t>
      </w:r>
      <w:r>
        <w:rPr>
          <w:noProof/>
          <w:color w:val="0000FF"/>
          <w:sz w:val="28"/>
          <w:szCs w:val="28"/>
        </w:rPr>
        <w:t xml:space="preserve">льзования: </w:t>
      </w:r>
      <w:r w:rsidR="00422E6C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7E2187AC" w14:textId="77777777" w:rsidR="00013720" w:rsidRPr="0066427B" w:rsidRDefault="00013720" w:rsidP="00013720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0CA2F0E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2879DE" w:rsidRPr="002879DE">
        <w:rPr>
          <w:b/>
          <w:noProof/>
          <w:color w:val="0000FF"/>
          <w:sz w:val="28"/>
          <w:szCs w:val="28"/>
        </w:rPr>
        <w:t>310718/6987935/05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3B5CD6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879DE" w:rsidRPr="002879DE">
        <w:rPr>
          <w:b/>
          <w:noProof/>
          <w:color w:val="0000FF"/>
          <w:sz w:val="28"/>
          <w:szCs w:val="28"/>
        </w:rPr>
        <w:t>00300060102903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9261AD9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C56735">
        <w:rPr>
          <w:b/>
          <w:noProof/>
          <w:color w:val="0000FF"/>
          <w:sz w:val="28"/>
          <w:szCs w:val="28"/>
        </w:rPr>
        <w:t>01.08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7C219D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22E6C">
        <w:rPr>
          <w:b/>
          <w:noProof/>
          <w:color w:val="0000FF"/>
          <w:sz w:val="28"/>
          <w:szCs w:val="28"/>
        </w:rPr>
        <w:t>05.09</w:t>
      </w:r>
      <w:r w:rsidR="00013720" w:rsidRPr="00013720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BFE57DC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22E6C">
        <w:rPr>
          <w:b/>
          <w:noProof/>
          <w:color w:val="0000FF"/>
          <w:sz w:val="28"/>
          <w:szCs w:val="28"/>
        </w:rPr>
        <w:t>10.09</w:t>
      </w:r>
      <w:r w:rsidR="00890EDC">
        <w:rPr>
          <w:b/>
          <w:noProof/>
          <w:color w:val="0000FF"/>
          <w:sz w:val="28"/>
          <w:szCs w:val="28"/>
        </w:rPr>
        <w:t>.</w:t>
      </w:r>
      <w:r w:rsidR="00013720" w:rsidRPr="00013720">
        <w:rPr>
          <w:b/>
          <w:noProof/>
          <w:color w:val="0000FF"/>
          <w:sz w:val="28"/>
          <w:szCs w:val="28"/>
        </w:rPr>
        <w:t>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081819C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C56735">
        <w:rPr>
          <w:color w:val="0000FF"/>
          <w:sz w:val="22"/>
          <w:szCs w:val="22"/>
        </w:rPr>
        <w:t>09</w:t>
      </w:r>
      <w:r w:rsidR="0098246F">
        <w:rPr>
          <w:color w:val="0000FF"/>
          <w:sz w:val="22"/>
          <w:szCs w:val="22"/>
        </w:rPr>
        <w:t>.07</w:t>
      </w:r>
      <w:r w:rsidR="00013720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98246F">
        <w:rPr>
          <w:color w:val="0000FF"/>
          <w:sz w:val="22"/>
          <w:szCs w:val="22"/>
        </w:rPr>
        <w:t>9</w:t>
      </w:r>
      <w:r w:rsidR="00C56735">
        <w:rPr>
          <w:color w:val="0000FF"/>
          <w:sz w:val="22"/>
          <w:szCs w:val="22"/>
        </w:rPr>
        <w:t>4</w:t>
      </w:r>
      <w:r w:rsidR="00890EDC">
        <w:rPr>
          <w:color w:val="0000FF"/>
          <w:sz w:val="22"/>
          <w:szCs w:val="22"/>
        </w:rPr>
        <w:t xml:space="preserve">-З, </w:t>
      </w:r>
      <w:r w:rsidR="00B7634D">
        <w:rPr>
          <w:color w:val="0000FF"/>
          <w:sz w:val="22"/>
          <w:szCs w:val="22"/>
        </w:rPr>
        <w:t xml:space="preserve">п. </w:t>
      </w:r>
      <w:r w:rsidR="00890EDC">
        <w:rPr>
          <w:color w:val="0000FF"/>
          <w:sz w:val="22"/>
          <w:szCs w:val="22"/>
        </w:rPr>
        <w:t>2</w:t>
      </w:r>
      <w:r w:rsidR="00C56735">
        <w:rPr>
          <w:color w:val="0000FF"/>
          <w:sz w:val="22"/>
          <w:szCs w:val="22"/>
        </w:rPr>
        <w:t>66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13C496E7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013720"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 w:rsidR="00890EDC">
        <w:rPr>
          <w:color w:val="0000FF"/>
          <w:sz w:val="22"/>
          <w:szCs w:val="22"/>
        </w:rPr>
        <w:t xml:space="preserve"> района Московской области от </w:t>
      </w:r>
      <w:r w:rsidR="0014627A">
        <w:rPr>
          <w:color w:val="0000FF"/>
          <w:sz w:val="22"/>
          <w:szCs w:val="22"/>
        </w:rPr>
        <w:t>1</w:t>
      </w:r>
      <w:r w:rsidR="00C56735">
        <w:rPr>
          <w:color w:val="0000FF"/>
          <w:sz w:val="22"/>
          <w:szCs w:val="22"/>
        </w:rPr>
        <w:t>7</w:t>
      </w:r>
      <w:r w:rsidR="00890EDC">
        <w:rPr>
          <w:color w:val="0000FF"/>
          <w:sz w:val="22"/>
          <w:szCs w:val="22"/>
        </w:rPr>
        <w:t>.07</w:t>
      </w:r>
      <w:r w:rsidR="00013720" w:rsidRPr="007A469E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 xml:space="preserve">№ </w:t>
      </w:r>
      <w:r w:rsidR="0014627A">
        <w:rPr>
          <w:color w:val="0000FF"/>
          <w:sz w:val="22"/>
          <w:szCs w:val="22"/>
        </w:rPr>
        <w:t>12</w:t>
      </w:r>
      <w:r w:rsidR="00C56735">
        <w:rPr>
          <w:color w:val="0000FF"/>
          <w:sz w:val="22"/>
          <w:szCs w:val="22"/>
        </w:rPr>
        <w:t>1</w:t>
      </w:r>
      <w:r w:rsidR="0081250A">
        <w:rPr>
          <w:color w:val="0000FF"/>
          <w:sz w:val="22"/>
          <w:szCs w:val="22"/>
        </w:rPr>
        <w:t>8</w:t>
      </w:r>
      <w:r w:rsidR="00013720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013720">
        <w:rPr>
          <w:color w:val="0000FF"/>
          <w:sz w:val="22"/>
          <w:szCs w:val="22"/>
        </w:rPr>
        <w:t xml:space="preserve"> </w:t>
      </w:r>
      <w:r w:rsidR="00890EDC">
        <w:rPr>
          <w:color w:val="0000FF"/>
          <w:sz w:val="22"/>
          <w:szCs w:val="22"/>
        </w:rPr>
        <w:br/>
      </w:r>
      <w:r w:rsidR="00013720" w:rsidRPr="0066427B">
        <w:rPr>
          <w:color w:val="0000FF"/>
          <w:sz w:val="22"/>
          <w:szCs w:val="22"/>
        </w:rPr>
        <w:t>(Приложение 1</w:t>
      </w:r>
      <w:r w:rsidR="00013720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EED1755" w14:textId="77777777" w:rsidR="00013720" w:rsidRPr="00856BAF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013720" w:rsidRPr="00856BAF">
        <w:rPr>
          <w:b/>
          <w:color w:val="0000FF"/>
          <w:sz w:val="22"/>
          <w:szCs w:val="22"/>
        </w:rPr>
        <w:t xml:space="preserve">Администрация </w:t>
      </w:r>
      <w:r w:rsidR="00013720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13720" w:rsidRPr="00856BAF">
        <w:rPr>
          <w:b/>
          <w:color w:val="0000FF"/>
          <w:sz w:val="22"/>
          <w:szCs w:val="22"/>
        </w:rPr>
        <w:t>Московской области.</w:t>
      </w:r>
    </w:p>
    <w:p w14:paraId="68A51049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1F6EBCD4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764ED19A" w14:textId="77777777" w:rsidR="00013720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52E23CBE" w14:textId="4CB7B974" w:rsidR="00013720" w:rsidRPr="002D01A9" w:rsidRDefault="00013720" w:rsidP="00013720">
      <w:pPr>
        <w:suppressAutoHyphens w:val="0"/>
        <w:autoSpaceDE w:val="0"/>
        <w:autoSpaceDN w:val="0"/>
        <w:adjustRightInd w:val="0"/>
        <w:rPr>
          <w:color w:val="0000FF"/>
          <w:sz w:val="14"/>
          <w:szCs w:val="14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7DC71CF7" w14:textId="14223237" w:rsidR="00DC1D6B" w:rsidRPr="002D01A9" w:rsidRDefault="00DC1D6B" w:rsidP="00013720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permStart w:id="700541509" w:edGrp="everyone"/>
      <w:permEnd w:id="2095258148"/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682A9196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44200D8B" w14:textId="77777777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1CB47679" w14:textId="7621E0CF" w:rsidR="00013720" w:rsidRPr="000B63AF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 xml:space="preserve">ИНН 5042022397, КПП 504201001, ОКТМО </w:t>
      </w:r>
      <w:r w:rsidR="00890EDC">
        <w:rPr>
          <w:color w:val="0000FF"/>
          <w:sz w:val="22"/>
          <w:szCs w:val="22"/>
        </w:rPr>
        <w:t>46615</w:t>
      </w:r>
      <w:r w:rsidR="0014627A">
        <w:rPr>
          <w:color w:val="0000FF"/>
          <w:sz w:val="22"/>
          <w:szCs w:val="22"/>
        </w:rPr>
        <w:t>101</w:t>
      </w:r>
    </w:p>
    <w:p w14:paraId="6D48E7AB" w14:textId="0AA236AF" w:rsidR="00DC1D6B" w:rsidRDefault="00013720" w:rsidP="00013720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0B63AF">
        <w:rPr>
          <w:color w:val="0000FF"/>
          <w:sz w:val="22"/>
          <w:szCs w:val="22"/>
        </w:rPr>
        <w:t>сч</w:t>
      </w:r>
      <w:proofErr w:type="spellEnd"/>
      <w:r w:rsidRPr="000B63AF">
        <w:rPr>
          <w:color w:val="0000FF"/>
          <w:sz w:val="22"/>
          <w:szCs w:val="22"/>
        </w:rPr>
        <w:t>. 4010 181 084 525 001 0102, КБК 929 1 11 050</w:t>
      </w:r>
      <w:r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</w:t>
      </w:r>
      <w:r w:rsidR="0014627A"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0000 120</w:t>
      </w:r>
      <w:r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09A8900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013720" w:rsidRPr="006D02A8">
        <w:rPr>
          <w:color w:val="0000FF"/>
          <w:sz w:val="22"/>
          <w:szCs w:val="22"/>
        </w:rPr>
        <w:t>земельный участок</w:t>
      </w:r>
      <w:r w:rsidR="00013720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013720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3E8F5BB3" w14:textId="215BACE2" w:rsidR="00013720" w:rsidRPr="00242F27" w:rsidRDefault="00242F27" w:rsidP="00013720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C56735" w:rsidRPr="00C56735">
        <w:rPr>
          <w:color w:val="0000FF"/>
          <w:sz w:val="22"/>
          <w:szCs w:val="22"/>
        </w:rPr>
        <w:t xml:space="preserve">Московская область, р-н Сергиево-Посадский, г Сергиев Посад, </w:t>
      </w:r>
      <w:proofErr w:type="spellStart"/>
      <w:r w:rsidR="00C56735" w:rsidRPr="00C56735">
        <w:rPr>
          <w:color w:val="0000FF"/>
          <w:sz w:val="22"/>
          <w:szCs w:val="22"/>
        </w:rPr>
        <w:t>мкр</w:t>
      </w:r>
      <w:proofErr w:type="spellEnd"/>
      <w:r w:rsidR="00C56735" w:rsidRPr="00C56735">
        <w:rPr>
          <w:color w:val="0000FF"/>
          <w:sz w:val="22"/>
          <w:szCs w:val="22"/>
        </w:rPr>
        <w:t xml:space="preserve"> </w:t>
      </w:r>
      <w:proofErr w:type="spellStart"/>
      <w:r w:rsidR="00C56735" w:rsidRPr="00C56735">
        <w:rPr>
          <w:color w:val="0000FF"/>
          <w:sz w:val="22"/>
          <w:szCs w:val="22"/>
        </w:rPr>
        <w:t>Семхоз</w:t>
      </w:r>
      <w:proofErr w:type="spellEnd"/>
      <w:r w:rsidR="00C56735" w:rsidRPr="00C56735">
        <w:rPr>
          <w:color w:val="0000FF"/>
          <w:sz w:val="22"/>
          <w:szCs w:val="22"/>
        </w:rPr>
        <w:t xml:space="preserve">, </w:t>
      </w:r>
      <w:r w:rsidR="00C56735">
        <w:rPr>
          <w:color w:val="0000FF"/>
          <w:sz w:val="22"/>
          <w:szCs w:val="22"/>
        </w:rPr>
        <w:br/>
      </w:r>
      <w:r w:rsidR="00C56735" w:rsidRPr="00C56735">
        <w:rPr>
          <w:color w:val="0000FF"/>
          <w:sz w:val="22"/>
          <w:szCs w:val="22"/>
        </w:rPr>
        <w:t>пер Ореховый</w:t>
      </w:r>
      <w:r w:rsidR="00C56735">
        <w:rPr>
          <w:color w:val="0000FF"/>
          <w:sz w:val="22"/>
          <w:szCs w:val="22"/>
        </w:rPr>
        <w:t>.</w:t>
      </w:r>
    </w:p>
    <w:permEnd w:id="8865509"/>
    <w:p w14:paraId="55E57AF4" w14:textId="4107E1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64269">
        <w:rPr>
          <w:color w:val="0000FF"/>
          <w:sz w:val="22"/>
          <w:szCs w:val="22"/>
        </w:rPr>
        <w:t xml:space="preserve">1 </w:t>
      </w:r>
      <w:r w:rsidR="00C56735">
        <w:rPr>
          <w:color w:val="0000FF"/>
          <w:sz w:val="22"/>
          <w:szCs w:val="22"/>
        </w:rPr>
        <w:t>2</w:t>
      </w:r>
      <w:r w:rsidR="00264269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3AD36B9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890EDC">
        <w:rPr>
          <w:color w:val="0000FF"/>
          <w:sz w:val="22"/>
          <w:szCs w:val="22"/>
        </w:rPr>
        <w:t>50:05:</w:t>
      </w:r>
      <w:r w:rsidR="00C56735">
        <w:rPr>
          <w:color w:val="0000FF"/>
          <w:sz w:val="22"/>
          <w:szCs w:val="22"/>
        </w:rPr>
        <w:t>0040246:40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013720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890EDC">
        <w:rPr>
          <w:color w:val="0000FF"/>
          <w:sz w:val="22"/>
          <w:szCs w:val="22"/>
        </w:rPr>
        <w:t xml:space="preserve">основных характеристиках </w:t>
      </w:r>
      <w:r w:rsidR="002E580A">
        <w:rPr>
          <w:color w:val="0000FF"/>
          <w:sz w:val="22"/>
          <w:szCs w:val="22"/>
        </w:rPr>
        <w:t xml:space="preserve">и зарегистрированных правах на </w:t>
      </w:r>
      <w:r w:rsidRPr="00242F27">
        <w:rPr>
          <w:color w:val="0000FF"/>
          <w:sz w:val="22"/>
          <w:szCs w:val="22"/>
        </w:rPr>
        <w:t xml:space="preserve">объект недвижимости от </w:t>
      </w:r>
      <w:r w:rsidR="002E580A">
        <w:rPr>
          <w:color w:val="0000FF"/>
          <w:sz w:val="22"/>
          <w:szCs w:val="22"/>
        </w:rPr>
        <w:t>2</w:t>
      </w:r>
      <w:r w:rsidR="00C56735">
        <w:rPr>
          <w:color w:val="0000FF"/>
          <w:sz w:val="22"/>
          <w:szCs w:val="22"/>
        </w:rPr>
        <w:t>3</w:t>
      </w:r>
      <w:r w:rsidR="00013720">
        <w:rPr>
          <w:color w:val="0000FF"/>
          <w:sz w:val="22"/>
          <w:szCs w:val="22"/>
        </w:rPr>
        <w:t>.0</w:t>
      </w:r>
      <w:r w:rsidR="00264269">
        <w:rPr>
          <w:color w:val="0000FF"/>
          <w:sz w:val="22"/>
          <w:szCs w:val="22"/>
        </w:rPr>
        <w:t>5</w:t>
      </w:r>
      <w:r w:rsidR="00013720">
        <w:rPr>
          <w:color w:val="0000FF"/>
          <w:sz w:val="22"/>
          <w:szCs w:val="22"/>
        </w:rPr>
        <w:t xml:space="preserve">.2018 </w:t>
      </w:r>
      <w:r w:rsidR="002E580A">
        <w:rPr>
          <w:color w:val="0000FF"/>
          <w:sz w:val="22"/>
          <w:szCs w:val="22"/>
        </w:rPr>
        <w:br/>
      </w:r>
      <w:r w:rsidR="00013720">
        <w:rPr>
          <w:color w:val="0000FF"/>
          <w:sz w:val="22"/>
          <w:szCs w:val="22"/>
        </w:rPr>
        <w:t>№ 99/2018/</w:t>
      </w:r>
      <w:r w:rsidR="00C56735">
        <w:rPr>
          <w:color w:val="0000FF"/>
          <w:sz w:val="22"/>
          <w:szCs w:val="22"/>
        </w:rPr>
        <w:t>99631679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563F9EFD" w14:textId="51010A25" w:rsidR="00013720" w:rsidRDefault="00242F27" w:rsidP="000137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013720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013720" w:rsidRPr="00242F27">
        <w:rPr>
          <w:color w:val="0000FF"/>
          <w:sz w:val="22"/>
          <w:szCs w:val="22"/>
        </w:rPr>
        <w:t>(</w:t>
      </w:r>
      <w:r w:rsidR="00A4280F" w:rsidRPr="00242F27">
        <w:rPr>
          <w:color w:val="0000FF"/>
          <w:sz w:val="22"/>
          <w:szCs w:val="22"/>
        </w:rPr>
        <w:t xml:space="preserve">выписка </w:t>
      </w:r>
      <w:r w:rsidR="00A4280F">
        <w:rPr>
          <w:color w:val="0000FF"/>
          <w:sz w:val="22"/>
          <w:szCs w:val="22"/>
        </w:rPr>
        <w:br/>
      </w:r>
      <w:r w:rsidR="00A4280F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A4280F">
        <w:rPr>
          <w:color w:val="0000FF"/>
          <w:sz w:val="22"/>
          <w:szCs w:val="22"/>
        </w:rPr>
        <w:t xml:space="preserve">основных характеристиках и зарегистрированных правах на </w:t>
      </w:r>
      <w:r w:rsidR="00A4280F" w:rsidRPr="00242F27">
        <w:rPr>
          <w:color w:val="0000FF"/>
          <w:sz w:val="22"/>
          <w:szCs w:val="22"/>
        </w:rPr>
        <w:t xml:space="preserve">объект недвижимости от </w:t>
      </w:r>
      <w:r w:rsidR="00C56735">
        <w:rPr>
          <w:color w:val="0000FF"/>
          <w:sz w:val="22"/>
          <w:szCs w:val="22"/>
        </w:rPr>
        <w:t xml:space="preserve">23.05.2018 </w:t>
      </w:r>
      <w:r w:rsidR="00C56735" w:rsidRPr="00C56735">
        <w:rPr>
          <w:color w:val="0000FF"/>
          <w:sz w:val="22"/>
          <w:szCs w:val="22"/>
        </w:rPr>
        <w:t>№ 99/2018/99631679</w:t>
      </w:r>
      <w:r w:rsidR="002E580A" w:rsidRPr="00242F27">
        <w:rPr>
          <w:color w:val="0000FF"/>
          <w:sz w:val="22"/>
          <w:szCs w:val="22"/>
        </w:rPr>
        <w:t xml:space="preserve"> </w:t>
      </w:r>
      <w:r w:rsidR="002E580A">
        <w:rPr>
          <w:color w:val="0000FF"/>
          <w:sz w:val="22"/>
          <w:szCs w:val="22"/>
        </w:rPr>
        <w:t>–</w:t>
      </w:r>
      <w:r w:rsidR="002E580A" w:rsidRPr="00242F27">
        <w:rPr>
          <w:color w:val="0000FF"/>
          <w:sz w:val="22"/>
          <w:szCs w:val="22"/>
        </w:rPr>
        <w:t xml:space="preserve"> Приложение</w:t>
      </w:r>
      <w:r w:rsidR="002E580A">
        <w:rPr>
          <w:color w:val="0000FF"/>
          <w:sz w:val="22"/>
          <w:szCs w:val="22"/>
        </w:rPr>
        <w:t> </w:t>
      </w:r>
      <w:r w:rsidR="002E580A" w:rsidRPr="00242F27">
        <w:rPr>
          <w:color w:val="0000FF"/>
          <w:sz w:val="22"/>
          <w:szCs w:val="22"/>
        </w:rPr>
        <w:t>2</w:t>
      </w:r>
      <w:r w:rsidR="00013720" w:rsidRPr="00242F27">
        <w:rPr>
          <w:color w:val="0000FF"/>
          <w:sz w:val="22"/>
          <w:szCs w:val="22"/>
        </w:rPr>
        <w:t>).</w:t>
      </w:r>
    </w:p>
    <w:p w14:paraId="0B0BE6E9" w14:textId="7D4C71C6" w:rsidR="00242F27" w:rsidRDefault="00A4280F" w:rsidP="00C567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</w:t>
      </w:r>
      <w:r w:rsidR="00474B09" w:rsidRPr="00711439">
        <w:rPr>
          <w:b/>
          <w:color w:val="0000FF"/>
          <w:sz w:val="22"/>
          <w:szCs w:val="22"/>
        </w:rPr>
        <w:t xml:space="preserve">ведения </w:t>
      </w:r>
      <w:r w:rsidR="00474B09">
        <w:rPr>
          <w:b/>
          <w:color w:val="0000FF"/>
          <w:sz w:val="22"/>
          <w:szCs w:val="22"/>
        </w:rPr>
        <w:t>о земельном участке</w:t>
      </w:r>
      <w:r w:rsidR="00474B09" w:rsidRPr="00711439">
        <w:rPr>
          <w:b/>
          <w:color w:val="0000FF"/>
          <w:sz w:val="22"/>
          <w:szCs w:val="22"/>
        </w:rPr>
        <w:t>:</w:t>
      </w:r>
      <w:r w:rsidR="00474B09" w:rsidRPr="00711439">
        <w:rPr>
          <w:color w:val="0000FF"/>
          <w:sz w:val="22"/>
          <w:szCs w:val="22"/>
        </w:rPr>
        <w:t xml:space="preserve"> </w:t>
      </w:r>
      <w:r w:rsidR="00474B09" w:rsidRPr="0090046D">
        <w:rPr>
          <w:color w:val="0000FF"/>
          <w:sz w:val="22"/>
          <w:szCs w:val="22"/>
        </w:rPr>
        <w:t>указаны</w:t>
      </w:r>
      <w:r w:rsidR="00474B09">
        <w:rPr>
          <w:color w:val="0000FF"/>
          <w:sz w:val="22"/>
          <w:szCs w:val="22"/>
        </w:rPr>
        <w:t xml:space="preserve"> в </w:t>
      </w:r>
      <w:r>
        <w:rPr>
          <w:color w:val="0000FF"/>
          <w:sz w:val="22"/>
          <w:szCs w:val="22"/>
        </w:rPr>
        <w:t xml:space="preserve">выписке </w:t>
      </w:r>
      <w:r w:rsidRPr="00A4280F">
        <w:rPr>
          <w:color w:val="0000FF"/>
          <w:sz w:val="22"/>
          <w:szCs w:val="22"/>
        </w:rPr>
        <w:t xml:space="preserve">из Единого государственного реестра недвижимости </w:t>
      </w:r>
      <w:r>
        <w:rPr>
          <w:color w:val="0000FF"/>
          <w:sz w:val="22"/>
          <w:szCs w:val="22"/>
        </w:rPr>
        <w:br/>
      </w:r>
      <w:r w:rsidRPr="00A4280F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C56735">
        <w:rPr>
          <w:color w:val="0000FF"/>
          <w:sz w:val="22"/>
          <w:szCs w:val="22"/>
        </w:rPr>
        <w:t xml:space="preserve">23.05.2018 </w:t>
      </w:r>
      <w:r w:rsidR="00C56735">
        <w:rPr>
          <w:color w:val="0000FF"/>
          <w:sz w:val="22"/>
          <w:szCs w:val="22"/>
        </w:rPr>
        <w:br/>
        <w:t>№ 99/2018/99631679</w:t>
      </w:r>
      <w:r>
        <w:rPr>
          <w:color w:val="0000FF"/>
          <w:sz w:val="22"/>
          <w:szCs w:val="22"/>
        </w:rPr>
        <w:t xml:space="preserve"> (</w:t>
      </w:r>
      <w:r w:rsidRPr="00A4280F">
        <w:rPr>
          <w:color w:val="0000FF"/>
          <w:sz w:val="22"/>
          <w:szCs w:val="22"/>
        </w:rPr>
        <w:t>Приложение 2</w:t>
      </w:r>
      <w:r>
        <w:rPr>
          <w:color w:val="0000FF"/>
          <w:sz w:val="22"/>
          <w:szCs w:val="22"/>
        </w:rPr>
        <w:t xml:space="preserve">), </w:t>
      </w:r>
      <w:r w:rsidRPr="00A4280F">
        <w:rPr>
          <w:color w:val="0000FF"/>
          <w:sz w:val="22"/>
          <w:szCs w:val="22"/>
        </w:rPr>
        <w:t>постановлени</w:t>
      </w:r>
      <w:r>
        <w:rPr>
          <w:color w:val="0000FF"/>
          <w:sz w:val="22"/>
          <w:szCs w:val="22"/>
        </w:rPr>
        <w:t>и</w:t>
      </w:r>
      <w:r w:rsidRPr="00A4280F">
        <w:rPr>
          <w:color w:val="0000FF"/>
          <w:sz w:val="22"/>
          <w:szCs w:val="22"/>
        </w:rPr>
        <w:t xml:space="preserve"> Главы Сергиево-Посадского муниципального района Мо</w:t>
      </w:r>
      <w:r>
        <w:rPr>
          <w:color w:val="0000FF"/>
          <w:sz w:val="22"/>
          <w:szCs w:val="22"/>
        </w:rPr>
        <w:t xml:space="preserve">сковской области от </w:t>
      </w:r>
      <w:r w:rsidR="00C56735">
        <w:rPr>
          <w:color w:val="0000FF"/>
          <w:sz w:val="22"/>
          <w:szCs w:val="22"/>
        </w:rPr>
        <w:t xml:space="preserve">17.07.2018 </w:t>
      </w:r>
      <w:r w:rsidR="00C56735" w:rsidRPr="00C56735">
        <w:rPr>
          <w:color w:val="0000FF"/>
          <w:sz w:val="22"/>
          <w:szCs w:val="22"/>
        </w:rPr>
        <w:t xml:space="preserve">№ 1218-ПГ </w:t>
      </w:r>
      <w:r w:rsidRPr="00A4280F">
        <w:rPr>
          <w:color w:val="0000FF"/>
          <w:sz w:val="22"/>
          <w:szCs w:val="22"/>
        </w:rPr>
        <w:t>«О проведении аукциона на право заключения догов</w:t>
      </w:r>
      <w:r>
        <w:rPr>
          <w:color w:val="0000FF"/>
          <w:sz w:val="22"/>
          <w:szCs w:val="22"/>
        </w:rPr>
        <w:t xml:space="preserve">ора аренды земельного участка» </w:t>
      </w:r>
      <w:r w:rsidRPr="00A4280F">
        <w:rPr>
          <w:color w:val="0000FF"/>
          <w:sz w:val="22"/>
          <w:szCs w:val="22"/>
        </w:rPr>
        <w:t>(Приложение 1)</w:t>
      </w:r>
      <w:r>
        <w:rPr>
          <w:color w:val="0000FF"/>
          <w:sz w:val="22"/>
          <w:szCs w:val="22"/>
        </w:rPr>
        <w:t xml:space="preserve">, </w:t>
      </w:r>
      <w:r w:rsidR="00013720" w:rsidRPr="00242F27">
        <w:rPr>
          <w:color w:val="0000FF"/>
          <w:sz w:val="22"/>
          <w:szCs w:val="22"/>
        </w:rPr>
        <w:t xml:space="preserve">Заключении </w:t>
      </w:r>
      <w:r w:rsidR="00013720" w:rsidRPr="00BC24D5">
        <w:rPr>
          <w:color w:val="0000FF"/>
          <w:sz w:val="22"/>
          <w:szCs w:val="22"/>
        </w:rPr>
        <w:t xml:space="preserve">территориального </w:t>
      </w:r>
      <w:r w:rsidR="00013720">
        <w:rPr>
          <w:color w:val="0000FF"/>
          <w:sz w:val="22"/>
          <w:szCs w:val="22"/>
        </w:rPr>
        <w:t xml:space="preserve">управления Сергиево-Посадского </w:t>
      </w:r>
      <w:r w:rsidR="00013720" w:rsidRPr="00BC24D5">
        <w:rPr>
          <w:color w:val="0000FF"/>
          <w:sz w:val="22"/>
          <w:szCs w:val="22"/>
        </w:rPr>
        <w:t>муниципального района Г</w:t>
      </w:r>
      <w:r w:rsidR="00013720">
        <w:rPr>
          <w:color w:val="0000FF"/>
          <w:sz w:val="22"/>
          <w:szCs w:val="22"/>
        </w:rPr>
        <w:t xml:space="preserve">лавного управления архитектуры </w:t>
      </w:r>
      <w:r w:rsidR="00013720" w:rsidRPr="00BC24D5">
        <w:rPr>
          <w:color w:val="0000FF"/>
          <w:sz w:val="22"/>
          <w:szCs w:val="22"/>
        </w:rPr>
        <w:t>и градостр</w:t>
      </w:r>
      <w:r w:rsidR="00013720">
        <w:rPr>
          <w:color w:val="0000FF"/>
          <w:sz w:val="22"/>
          <w:szCs w:val="22"/>
        </w:rPr>
        <w:t xml:space="preserve">оительства Московской области </w:t>
      </w:r>
      <w:r>
        <w:rPr>
          <w:color w:val="0000FF"/>
          <w:sz w:val="22"/>
          <w:szCs w:val="22"/>
        </w:rPr>
        <w:br/>
      </w:r>
      <w:r w:rsidR="00013720" w:rsidRPr="00FC7284">
        <w:rPr>
          <w:color w:val="0000FF"/>
          <w:sz w:val="22"/>
          <w:szCs w:val="22"/>
        </w:rPr>
        <w:t xml:space="preserve">от </w:t>
      </w:r>
      <w:r w:rsidR="00C56735">
        <w:rPr>
          <w:color w:val="0000FF"/>
          <w:sz w:val="22"/>
          <w:szCs w:val="22"/>
        </w:rPr>
        <w:t>25.06</w:t>
      </w:r>
      <w:r w:rsidR="00013720">
        <w:rPr>
          <w:color w:val="0000FF"/>
          <w:sz w:val="22"/>
          <w:szCs w:val="22"/>
        </w:rPr>
        <w:t>.2018 № 30Исх-</w:t>
      </w:r>
      <w:r>
        <w:rPr>
          <w:color w:val="0000FF"/>
          <w:sz w:val="22"/>
          <w:szCs w:val="22"/>
        </w:rPr>
        <w:t>1</w:t>
      </w:r>
      <w:r w:rsidR="00C56735">
        <w:rPr>
          <w:color w:val="0000FF"/>
          <w:sz w:val="22"/>
          <w:szCs w:val="22"/>
        </w:rPr>
        <w:t>6269</w:t>
      </w:r>
      <w:r w:rsidR="00013720">
        <w:rPr>
          <w:color w:val="0000FF"/>
          <w:sz w:val="22"/>
          <w:szCs w:val="22"/>
        </w:rPr>
        <w:t>/Т-16 (</w:t>
      </w:r>
      <w:r w:rsidR="00013720" w:rsidRPr="00FC7284">
        <w:rPr>
          <w:color w:val="0000FF"/>
          <w:sz w:val="22"/>
          <w:szCs w:val="22"/>
        </w:rPr>
        <w:t>Приложение 4)</w:t>
      </w:r>
      <w:r w:rsidR="00D33DFB">
        <w:rPr>
          <w:color w:val="0000FF"/>
          <w:sz w:val="22"/>
          <w:szCs w:val="22"/>
        </w:rPr>
        <w:t xml:space="preserve">, </w:t>
      </w:r>
      <w:r w:rsidR="00D33DFB" w:rsidRPr="00D33DFB">
        <w:rPr>
          <w:color w:val="0000FF"/>
          <w:sz w:val="22"/>
          <w:szCs w:val="22"/>
        </w:rPr>
        <w:t xml:space="preserve">письме </w:t>
      </w:r>
      <w:r w:rsidR="00D33DFB">
        <w:rPr>
          <w:color w:val="0000FF"/>
          <w:sz w:val="22"/>
          <w:szCs w:val="22"/>
        </w:rPr>
        <w:t xml:space="preserve">Главного управления культурного </w:t>
      </w:r>
      <w:r w:rsidR="00D33DFB" w:rsidRPr="00D33DFB">
        <w:rPr>
          <w:color w:val="0000FF"/>
          <w:sz w:val="22"/>
          <w:szCs w:val="22"/>
        </w:rPr>
        <w:t xml:space="preserve">наследия Московской области от </w:t>
      </w:r>
      <w:r w:rsidR="00234501">
        <w:rPr>
          <w:color w:val="0000FF"/>
          <w:sz w:val="22"/>
          <w:szCs w:val="22"/>
        </w:rPr>
        <w:t>21.06</w:t>
      </w:r>
      <w:r w:rsidR="00D33DFB" w:rsidRPr="00D33DFB">
        <w:rPr>
          <w:color w:val="0000FF"/>
          <w:sz w:val="22"/>
          <w:szCs w:val="22"/>
        </w:rPr>
        <w:t>.2018 №32Исх-</w:t>
      </w:r>
      <w:r w:rsidR="00234501">
        <w:rPr>
          <w:color w:val="0000FF"/>
          <w:sz w:val="22"/>
          <w:szCs w:val="22"/>
        </w:rPr>
        <w:t>3700</w:t>
      </w:r>
      <w:r w:rsidR="00D33DFB" w:rsidRPr="00D33DFB">
        <w:rPr>
          <w:color w:val="0000FF"/>
          <w:sz w:val="22"/>
          <w:szCs w:val="22"/>
        </w:rPr>
        <w:t xml:space="preserve"> (Приложение 4)</w:t>
      </w:r>
      <w:r w:rsidR="00D33DFB">
        <w:rPr>
          <w:color w:val="0000FF"/>
          <w:sz w:val="22"/>
          <w:szCs w:val="22"/>
        </w:rPr>
        <w:t>, в том числе:</w:t>
      </w:r>
    </w:p>
    <w:p w14:paraId="1E04A26D" w14:textId="198ED434" w:rsidR="002B75DA" w:rsidRDefault="00D33DFB" w:rsidP="0091552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Земельный участок </w:t>
      </w:r>
      <w:r w:rsidR="00234501">
        <w:rPr>
          <w:color w:val="0000FF"/>
          <w:sz w:val="22"/>
          <w:szCs w:val="22"/>
        </w:rPr>
        <w:t xml:space="preserve">расположен в </w:t>
      </w:r>
      <w:proofErr w:type="spellStart"/>
      <w:r w:rsidR="00234501">
        <w:rPr>
          <w:color w:val="0000FF"/>
          <w:sz w:val="22"/>
          <w:szCs w:val="22"/>
        </w:rPr>
        <w:t>водоохранной</w:t>
      </w:r>
      <w:proofErr w:type="spellEnd"/>
      <w:r w:rsidR="00234501">
        <w:rPr>
          <w:color w:val="0000FF"/>
          <w:sz w:val="22"/>
          <w:szCs w:val="22"/>
        </w:rPr>
        <w:t xml:space="preserve"> зоне ручья без названия. </w:t>
      </w:r>
    </w:p>
    <w:p w14:paraId="27048422" w14:textId="4A11D17A" w:rsidR="00234501" w:rsidRPr="00A4280F" w:rsidRDefault="00234501" w:rsidP="006C4EFD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Использование в соответствии с требованиями Водного кодекса Российской Федерации.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58F600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013720" w:rsidRPr="00242F27">
        <w:rPr>
          <w:color w:val="0000FF"/>
          <w:sz w:val="22"/>
          <w:szCs w:val="22"/>
        </w:rPr>
        <w:t xml:space="preserve">земли </w:t>
      </w:r>
      <w:r w:rsidR="00013720">
        <w:rPr>
          <w:color w:val="0000FF"/>
          <w:sz w:val="22"/>
          <w:szCs w:val="22"/>
        </w:rPr>
        <w:t>населенных пунктов</w:t>
      </w:r>
      <w:r w:rsidR="00013720" w:rsidRPr="00242F27">
        <w:rPr>
          <w:color w:val="0000FF"/>
          <w:sz w:val="22"/>
          <w:szCs w:val="22"/>
        </w:rPr>
        <w:t>.</w:t>
      </w:r>
      <w:permEnd w:id="1822908591"/>
    </w:p>
    <w:p w14:paraId="757E9FE4" w14:textId="31765FF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F77622">
        <w:rPr>
          <w:color w:val="0000FF"/>
          <w:sz w:val="22"/>
          <w:szCs w:val="22"/>
        </w:rPr>
        <w:t>для 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86056CA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013720" w:rsidRPr="00641938">
        <w:rPr>
          <w:color w:val="0000FF"/>
          <w:sz w:val="22"/>
          <w:szCs w:val="22"/>
        </w:rPr>
        <w:t>указаны в</w:t>
      </w:r>
      <w:r w:rsidR="00013720">
        <w:rPr>
          <w:sz w:val="22"/>
          <w:szCs w:val="22"/>
        </w:rPr>
        <w:t xml:space="preserve"> </w:t>
      </w:r>
      <w:r w:rsidR="00474B09" w:rsidRPr="00242F27">
        <w:rPr>
          <w:color w:val="0000FF"/>
          <w:sz w:val="22"/>
          <w:szCs w:val="22"/>
        </w:rPr>
        <w:t xml:space="preserve">Заключении </w:t>
      </w:r>
      <w:r w:rsidR="00474B09" w:rsidRPr="00BC24D5">
        <w:rPr>
          <w:color w:val="0000FF"/>
          <w:sz w:val="22"/>
          <w:szCs w:val="22"/>
        </w:rPr>
        <w:t xml:space="preserve">территориального </w:t>
      </w:r>
      <w:r w:rsidR="00474B09">
        <w:rPr>
          <w:color w:val="0000FF"/>
          <w:sz w:val="22"/>
          <w:szCs w:val="22"/>
        </w:rPr>
        <w:t xml:space="preserve">управления Сергиево-Посадского </w:t>
      </w:r>
      <w:r w:rsidR="00474B09" w:rsidRPr="00BC24D5">
        <w:rPr>
          <w:color w:val="0000FF"/>
          <w:sz w:val="22"/>
          <w:szCs w:val="22"/>
        </w:rPr>
        <w:t>муниципального района Г</w:t>
      </w:r>
      <w:r w:rsidR="00474B09">
        <w:rPr>
          <w:color w:val="0000FF"/>
          <w:sz w:val="22"/>
          <w:szCs w:val="22"/>
        </w:rPr>
        <w:t xml:space="preserve">лавного управления архитектуры </w:t>
      </w:r>
      <w:r w:rsidR="00474B09" w:rsidRPr="00BC24D5">
        <w:rPr>
          <w:color w:val="0000FF"/>
          <w:sz w:val="22"/>
          <w:szCs w:val="22"/>
        </w:rPr>
        <w:t>и градостр</w:t>
      </w:r>
      <w:r w:rsidR="00474B09">
        <w:rPr>
          <w:color w:val="0000FF"/>
          <w:sz w:val="22"/>
          <w:szCs w:val="22"/>
        </w:rPr>
        <w:t xml:space="preserve">оительства Московской области </w:t>
      </w:r>
      <w:r w:rsidR="003376D7" w:rsidRPr="00FC7284">
        <w:rPr>
          <w:color w:val="0000FF"/>
          <w:sz w:val="22"/>
          <w:szCs w:val="22"/>
        </w:rPr>
        <w:t xml:space="preserve">от </w:t>
      </w:r>
      <w:r w:rsidR="006C4EFD">
        <w:rPr>
          <w:color w:val="0000FF"/>
          <w:sz w:val="22"/>
          <w:szCs w:val="22"/>
        </w:rPr>
        <w:t>25.06.2018 № 30Исх-16269/Т-16</w:t>
      </w:r>
      <w:r w:rsidR="00474B09">
        <w:rPr>
          <w:color w:val="0000FF"/>
          <w:sz w:val="22"/>
          <w:szCs w:val="22"/>
        </w:rPr>
        <w:t xml:space="preserve"> </w:t>
      </w:r>
      <w:r w:rsidR="00937AFF">
        <w:rPr>
          <w:color w:val="0000FF"/>
          <w:sz w:val="22"/>
          <w:szCs w:val="22"/>
        </w:rPr>
        <w:t>(Приложение 4</w:t>
      </w:r>
      <w:r w:rsidR="006C4EFD">
        <w:rPr>
          <w:color w:val="0000FF"/>
          <w:sz w:val="22"/>
          <w:szCs w:val="22"/>
        </w:rPr>
        <w:t>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611FBE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013720" w:rsidRPr="00A56918">
        <w:rPr>
          <w:color w:val="0000FF"/>
          <w:sz w:val="22"/>
          <w:szCs w:val="22"/>
        </w:rPr>
        <w:t>у</w:t>
      </w:r>
      <w:r w:rsidR="00013720">
        <w:rPr>
          <w:color w:val="0000FF"/>
          <w:sz w:val="22"/>
          <w:szCs w:val="22"/>
        </w:rPr>
        <w:t>казаны в письме МУП «</w:t>
      </w:r>
      <w:r w:rsidR="00614C20">
        <w:rPr>
          <w:color w:val="0000FF"/>
          <w:sz w:val="22"/>
          <w:szCs w:val="22"/>
        </w:rPr>
        <w:t>Водоканал</w:t>
      </w:r>
      <w:r w:rsidR="00013720">
        <w:rPr>
          <w:color w:val="0000FF"/>
          <w:sz w:val="22"/>
          <w:szCs w:val="22"/>
        </w:rPr>
        <w:t xml:space="preserve">» </w:t>
      </w:r>
      <w:r w:rsidR="00013720" w:rsidRPr="002933A7">
        <w:rPr>
          <w:color w:val="0000FF"/>
          <w:sz w:val="22"/>
          <w:szCs w:val="22"/>
        </w:rPr>
        <w:t>от</w:t>
      </w:r>
      <w:r w:rsidR="00013720" w:rsidRPr="00960E6C">
        <w:rPr>
          <w:color w:val="FF0000"/>
          <w:sz w:val="22"/>
          <w:szCs w:val="22"/>
        </w:rPr>
        <w:t xml:space="preserve"> </w:t>
      </w:r>
      <w:r w:rsidR="00234501">
        <w:rPr>
          <w:color w:val="0000FF"/>
          <w:sz w:val="22"/>
          <w:szCs w:val="22"/>
        </w:rPr>
        <w:t>02.02</w:t>
      </w:r>
      <w:r w:rsidR="00474B09">
        <w:rPr>
          <w:color w:val="0000FF"/>
          <w:sz w:val="22"/>
          <w:szCs w:val="22"/>
        </w:rPr>
        <w:t>.2018</w:t>
      </w:r>
      <w:r w:rsidR="00013720">
        <w:rPr>
          <w:color w:val="0000FF"/>
          <w:sz w:val="22"/>
          <w:szCs w:val="22"/>
        </w:rPr>
        <w:t xml:space="preserve"> № </w:t>
      </w:r>
      <w:r w:rsidR="00234501">
        <w:rPr>
          <w:color w:val="0000FF"/>
          <w:sz w:val="22"/>
          <w:szCs w:val="22"/>
        </w:rPr>
        <w:t>243</w:t>
      </w:r>
      <w:r w:rsidR="00013720"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533101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A623B6" w:rsidRPr="00242F27">
        <w:rPr>
          <w:color w:val="0000FF"/>
          <w:sz w:val="22"/>
          <w:szCs w:val="22"/>
        </w:rPr>
        <w:t xml:space="preserve">указаны в </w:t>
      </w:r>
      <w:r w:rsidR="00A623B6" w:rsidRPr="002933A7">
        <w:rPr>
          <w:color w:val="0000FF"/>
          <w:sz w:val="22"/>
          <w:szCs w:val="22"/>
        </w:rPr>
        <w:t xml:space="preserve">письме </w:t>
      </w:r>
      <w:r w:rsidR="00FB0798">
        <w:rPr>
          <w:color w:val="0000FF"/>
          <w:sz w:val="22"/>
          <w:szCs w:val="22"/>
        </w:rPr>
        <w:t>МУП «Теплосеть</w:t>
      </w:r>
      <w:r w:rsidR="00474B09">
        <w:rPr>
          <w:color w:val="0000FF"/>
          <w:sz w:val="22"/>
          <w:szCs w:val="22"/>
        </w:rPr>
        <w:t xml:space="preserve">» </w:t>
      </w:r>
      <w:r w:rsidR="00474B09" w:rsidRPr="002933A7">
        <w:rPr>
          <w:color w:val="0000FF"/>
          <w:sz w:val="22"/>
          <w:szCs w:val="22"/>
        </w:rPr>
        <w:t>от</w:t>
      </w:r>
      <w:r w:rsidR="00474B09" w:rsidRPr="00960E6C">
        <w:rPr>
          <w:color w:val="FF0000"/>
          <w:sz w:val="22"/>
          <w:szCs w:val="22"/>
        </w:rPr>
        <w:t xml:space="preserve"> </w:t>
      </w:r>
      <w:r w:rsidR="00234501">
        <w:rPr>
          <w:color w:val="0000FF"/>
          <w:sz w:val="22"/>
          <w:szCs w:val="22"/>
        </w:rPr>
        <w:t>30.01</w:t>
      </w:r>
      <w:r w:rsidR="00474B09">
        <w:rPr>
          <w:color w:val="0000FF"/>
          <w:sz w:val="22"/>
          <w:szCs w:val="22"/>
        </w:rPr>
        <w:t xml:space="preserve">.2018 № </w:t>
      </w:r>
      <w:r w:rsidR="00234501">
        <w:rPr>
          <w:color w:val="0000FF"/>
          <w:sz w:val="22"/>
          <w:szCs w:val="22"/>
        </w:rPr>
        <w:t>274-5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452EC9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623B6">
        <w:rPr>
          <w:color w:val="0000FF"/>
          <w:sz w:val="22"/>
          <w:szCs w:val="22"/>
        </w:rPr>
        <w:t>филиала «</w:t>
      </w:r>
      <w:proofErr w:type="spellStart"/>
      <w:r w:rsidR="00A623B6">
        <w:rPr>
          <w:color w:val="0000FF"/>
          <w:sz w:val="22"/>
          <w:szCs w:val="22"/>
        </w:rPr>
        <w:t>Мытищимежрайгаз</w:t>
      </w:r>
      <w:proofErr w:type="spellEnd"/>
      <w:r w:rsidR="00A623B6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 xml:space="preserve">АО «МОСОБЛГАЗ» от </w:t>
      </w:r>
      <w:r w:rsidR="00234501">
        <w:rPr>
          <w:color w:val="0000FF"/>
          <w:sz w:val="22"/>
          <w:szCs w:val="22"/>
        </w:rPr>
        <w:t>18</w:t>
      </w:r>
      <w:r w:rsidR="00A623B6">
        <w:rPr>
          <w:color w:val="0000FF"/>
          <w:sz w:val="22"/>
          <w:szCs w:val="22"/>
        </w:rPr>
        <w:t>.05.2018</w:t>
      </w:r>
      <w:r w:rsidR="00B517F8">
        <w:rPr>
          <w:color w:val="0000FF"/>
          <w:sz w:val="22"/>
          <w:szCs w:val="22"/>
        </w:rPr>
        <w:t xml:space="preserve"> </w:t>
      </w:r>
      <w:r w:rsidR="00A623B6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A623B6">
        <w:rPr>
          <w:color w:val="0000FF"/>
          <w:sz w:val="22"/>
          <w:szCs w:val="22"/>
        </w:rPr>
        <w:t>И-</w:t>
      </w:r>
      <w:r w:rsidR="00234501">
        <w:rPr>
          <w:color w:val="0000FF"/>
          <w:sz w:val="22"/>
          <w:szCs w:val="22"/>
        </w:rPr>
        <w:t>Ю</w:t>
      </w:r>
      <w:r w:rsidR="00A623B6">
        <w:rPr>
          <w:color w:val="0000FF"/>
          <w:sz w:val="22"/>
          <w:szCs w:val="22"/>
        </w:rPr>
        <w:t>-</w:t>
      </w:r>
      <w:r w:rsidR="00234501">
        <w:rPr>
          <w:color w:val="0000FF"/>
          <w:sz w:val="22"/>
          <w:szCs w:val="22"/>
        </w:rPr>
        <w:t>541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47168FA" w14:textId="22450483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A623B6">
        <w:rPr>
          <w:color w:val="0000FF"/>
          <w:sz w:val="22"/>
          <w:szCs w:val="22"/>
        </w:rPr>
        <w:t>филиала</w:t>
      </w:r>
      <w:r w:rsidR="00E37B6F">
        <w:rPr>
          <w:color w:val="0000FF"/>
          <w:sz w:val="22"/>
          <w:szCs w:val="22"/>
        </w:rPr>
        <w:t xml:space="preserve"> </w:t>
      </w:r>
      <w:r w:rsidR="00474B09">
        <w:rPr>
          <w:color w:val="0000FF"/>
          <w:sz w:val="22"/>
          <w:szCs w:val="22"/>
        </w:rPr>
        <w:t>АО «</w:t>
      </w:r>
      <w:proofErr w:type="spellStart"/>
      <w:r w:rsidR="00474B09">
        <w:rPr>
          <w:color w:val="0000FF"/>
          <w:sz w:val="22"/>
          <w:szCs w:val="22"/>
        </w:rPr>
        <w:t>М</w:t>
      </w:r>
      <w:r w:rsidR="00E37B6F">
        <w:rPr>
          <w:color w:val="0000FF"/>
          <w:sz w:val="22"/>
          <w:szCs w:val="22"/>
        </w:rPr>
        <w:t>особлэнерго</w:t>
      </w:r>
      <w:proofErr w:type="spellEnd"/>
      <w:r w:rsidR="00474B09">
        <w:rPr>
          <w:color w:val="0000FF"/>
          <w:sz w:val="22"/>
          <w:szCs w:val="22"/>
        </w:rPr>
        <w:t xml:space="preserve">» - </w:t>
      </w:r>
      <w:r w:rsidR="00E37B6F">
        <w:rPr>
          <w:color w:val="0000FF"/>
          <w:sz w:val="22"/>
          <w:szCs w:val="22"/>
        </w:rPr>
        <w:t>«Сергиево-Посадские</w:t>
      </w:r>
      <w:r w:rsidR="00474B09">
        <w:rPr>
          <w:color w:val="0000FF"/>
          <w:sz w:val="22"/>
          <w:szCs w:val="22"/>
        </w:rPr>
        <w:t xml:space="preserve"> электрические сети</w:t>
      </w:r>
      <w:r w:rsidR="00E37B6F">
        <w:rPr>
          <w:color w:val="0000FF"/>
          <w:sz w:val="22"/>
          <w:szCs w:val="22"/>
        </w:rPr>
        <w:t>»</w:t>
      </w:r>
      <w:r w:rsidR="00474B09">
        <w:rPr>
          <w:color w:val="0000FF"/>
          <w:sz w:val="22"/>
          <w:szCs w:val="22"/>
        </w:rPr>
        <w:t xml:space="preserve"> от </w:t>
      </w:r>
      <w:r w:rsidR="00234501">
        <w:rPr>
          <w:color w:val="0000FF"/>
          <w:sz w:val="22"/>
          <w:szCs w:val="22"/>
        </w:rPr>
        <w:t>23.05</w:t>
      </w:r>
      <w:r w:rsidR="00E37B6F">
        <w:rPr>
          <w:color w:val="0000FF"/>
          <w:sz w:val="22"/>
          <w:szCs w:val="22"/>
        </w:rPr>
        <w:t xml:space="preserve">.2018 </w:t>
      </w:r>
      <w:r w:rsidR="00474B09">
        <w:rPr>
          <w:color w:val="0000FF"/>
          <w:sz w:val="22"/>
          <w:szCs w:val="22"/>
        </w:rPr>
        <w:t xml:space="preserve">№ </w:t>
      </w:r>
      <w:r w:rsidR="00E37B6F">
        <w:rPr>
          <w:color w:val="0000FF"/>
          <w:sz w:val="22"/>
          <w:szCs w:val="22"/>
        </w:rPr>
        <w:t>б/н</w:t>
      </w:r>
      <w:r w:rsidR="00A623B6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B28E76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7C2217">
        <w:rPr>
          <w:b/>
          <w:color w:val="0000FF"/>
          <w:sz w:val="22"/>
          <w:szCs w:val="22"/>
        </w:rPr>
        <w:t>226 562,40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7C2217" w:rsidRPr="007C2217">
        <w:rPr>
          <w:color w:val="0000FF"/>
          <w:sz w:val="22"/>
          <w:szCs w:val="22"/>
        </w:rPr>
        <w:t>Двести двадцать шесть тысяч пятьсот шестьдесят два</w:t>
      </w:r>
      <w:r w:rsidR="007C2217">
        <w:rPr>
          <w:color w:val="0000FF"/>
          <w:sz w:val="22"/>
          <w:szCs w:val="22"/>
        </w:rPr>
        <w:t xml:space="preserve"> руб. 4</w:t>
      </w:r>
      <w:r w:rsidR="00325C2A">
        <w:rPr>
          <w:color w:val="0000FF"/>
          <w:sz w:val="22"/>
          <w:szCs w:val="22"/>
        </w:rPr>
        <w:t>0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  <w:permEnd w:id="2119896457"/>
    </w:p>
    <w:p w14:paraId="438CB446" w14:textId="01EEA68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7C2217">
        <w:rPr>
          <w:b/>
          <w:color w:val="0000FF"/>
          <w:sz w:val="22"/>
          <w:szCs w:val="22"/>
        </w:rPr>
        <w:t>6 796,87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7C2217" w:rsidRPr="007C2217">
        <w:rPr>
          <w:color w:val="0000FF"/>
          <w:sz w:val="22"/>
          <w:szCs w:val="22"/>
        </w:rPr>
        <w:t>Шесть тысяч семьсот девяносто шесть</w:t>
      </w:r>
      <w:r w:rsidR="00474B09">
        <w:rPr>
          <w:color w:val="0000FF"/>
          <w:sz w:val="22"/>
          <w:szCs w:val="22"/>
        </w:rPr>
        <w:t xml:space="preserve"> руб. </w:t>
      </w:r>
      <w:r w:rsidR="007C2217">
        <w:rPr>
          <w:color w:val="0000FF"/>
          <w:sz w:val="22"/>
          <w:szCs w:val="22"/>
        </w:rPr>
        <w:t>87</w:t>
      </w:r>
      <w:r w:rsidR="00474B09">
        <w:rPr>
          <w:color w:val="0000FF"/>
          <w:sz w:val="22"/>
          <w:szCs w:val="22"/>
        </w:rPr>
        <w:t xml:space="preserve"> коп.</w:t>
      </w:r>
      <w:r w:rsidR="00A623B6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F346B2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7C2217">
        <w:rPr>
          <w:b/>
          <w:color w:val="0000FF"/>
          <w:sz w:val="22"/>
          <w:szCs w:val="22"/>
        </w:rPr>
        <w:t>181 249,92</w:t>
      </w:r>
      <w:r w:rsidR="00A623B6" w:rsidRPr="00242F27">
        <w:rPr>
          <w:b/>
          <w:color w:val="0000FF"/>
          <w:sz w:val="22"/>
          <w:szCs w:val="22"/>
        </w:rPr>
        <w:t xml:space="preserve"> руб.</w:t>
      </w:r>
      <w:r w:rsidR="00A623B6" w:rsidRPr="00242F27">
        <w:rPr>
          <w:color w:val="0000FF"/>
          <w:sz w:val="22"/>
          <w:szCs w:val="22"/>
        </w:rPr>
        <w:t xml:space="preserve"> (</w:t>
      </w:r>
      <w:r w:rsidR="007C2217" w:rsidRPr="007C2217">
        <w:rPr>
          <w:color w:val="0000FF"/>
          <w:sz w:val="22"/>
          <w:szCs w:val="22"/>
        </w:rPr>
        <w:t>Сто восемьдесят одна тысяча двести сорок девять</w:t>
      </w:r>
      <w:r w:rsidR="00474B09">
        <w:rPr>
          <w:color w:val="0000FF"/>
          <w:sz w:val="22"/>
          <w:szCs w:val="22"/>
        </w:rPr>
        <w:t xml:space="preserve"> руб. </w:t>
      </w:r>
      <w:r w:rsidR="007C2217">
        <w:rPr>
          <w:color w:val="0000FF"/>
          <w:sz w:val="22"/>
          <w:szCs w:val="22"/>
        </w:rPr>
        <w:t>92</w:t>
      </w:r>
      <w:r w:rsidR="00474B09">
        <w:rPr>
          <w:color w:val="0000FF"/>
          <w:sz w:val="22"/>
          <w:szCs w:val="22"/>
        </w:rPr>
        <w:t xml:space="preserve"> коп</w:t>
      </w:r>
      <w:r w:rsidR="00A623B6">
        <w:rPr>
          <w:color w:val="0000FF"/>
          <w:sz w:val="22"/>
          <w:szCs w:val="22"/>
        </w:rPr>
        <w:t>.</w:t>
      </w:r>
      <w:r w:rsidR="00A623B6" w:rsidRPr="00242F27">
        <w:rPr>
          <w:color w:val="0000FF"/>
          <w:sz w:val="22"/>
          <w:szCs w:val="22"/>
        </w:rPr>
        <w:t>)</w:t>
      </w:r>
      <w:r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EC71AD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7C2217">
        <w:rPr>
          <w:b/>
          <w:color w:val="0000FF"/>
          <w:sz w:val="22"/>
          <w:szCs w:val="22"/>
        </w:rPr>
        <w:t>01.08</w:t>
      </w:r>
      <w:r w:rsidR="00A623B6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80C1E29" w:rsidR="00FA27BE" w:rsidRPr="00A623B6" w:rsidRDefault="00684889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05.09</w:t>
      </w:r>
      <w:r w:rsidR="002C6926" w:rsidRPr="00A623B6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080C824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684889">
        <w:rPr>
          <w:b/>
          <w:bCs/>
          <w:color w:val="0000FF"/>
          <w:sz w:val="22"/>
          <w:szCs w:val="22"/>
        </w:rPr>
        <w:t>05.09</w:t>
      </w:r>
      <w:r w:rsidR="00A623B6">
        <w:rPr>
          <w:b/>
          <w:bCs/>
          <w:color w:val="0000FF"/>
          <w:sz w:val="22"/>
          <w:szCs w:val="22"/>
        </w:rPr>
        <w:t>.2018</w:t>
      </w:r>
      <w:r w:rsidR="00A623B6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16D01A2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13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C7FC929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0938C2" w:rsidRPr="00FA27BE">
        <w:rPr>
          <w:color w:val="0000FF"/>
          <w:sz w:val="22"/>
          <w:szCs w:val="22"/>
        </w:rPr>
        <w:t>Гринвуд</w:t>
      </w:r>
      <w:proofErr w:type="spellEnd"/>
      <w:r w:rsidR="000938C2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684889">
        <w:rPr>
          <w:b/>
          <w:bCs/>
          <w:color w:val="0000FF"/>
          <w:sz w:val="22"/>
          <w:szCs w:val="22"/>
        </w:rPr>
        <w:t>10.09</w:t>
      </w:r>
      <w:r w:rsidR="00A623B6">
        <w:rPr>
          <w:b/>
          <w:bCs/>
          <w:color w:val="0000FF"/>
          <w:sz w:val="22"/>
          <w:szCs w:val="22"/>
        </w:rPr>
        <w:t>.2018 с 13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0735DF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684889">
        <w:rPr>
          <w:b/>
          <w:color w:val="0000FF"/>
          <w:sz w:val="22"/>
          <w:szCs w:val="22"/>
        </w:rPr>
        <w:t>10.09</w:t>
      </w:r>
      <w:r w:rsidR="00A623B6">
        <w:rPr>
          <w:b/>
          <w:color w:val="0000FF"/>
          <w:sz w:val="22"/>
          <w:szCs w:val="22"/>
        </w:rPr>
        <w:t>.2018 в 14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7C2217">
        <w:rPr>
          <w:b/>
          <w:color w:val="0000FF"/>
          <w:sz w:val="22"/>
          <w:szCs w:val="22"/>
        </w:rPr>
        <w:t>15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85C0108" w14:textId="77777777" w:rsidR="00A623B6" w:rsidRPr="00631AD1" w:rsidRDefault="00A623B6" w:rsidP="00A623B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47C6ABEC" w14:textId="1CE24A5C" w:rsidR="00470131" w:rsidRPr="00FF0617" w:rsidRDefault="00A623B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lastRenderedPageBreak/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09B6B42F" w14:textId="69DCDFA1" w:rsidR="00A623B6" w:rsidRDefault="007C2217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4B2DB7AE" wp14:editId="5F340627">
            <wp:extent cx="6572250" cy="9029700"/>
            <wp:effectExtent l="0" t="0" r="0" b="0"/>
            <wp:docPr id="30" name="Рисунок 30" descr="Z:\__УРЗП\04. Конкурентные процедуры\АУКЦИОНЫ\2018 год\Сергиево-Посадский м.р\ЗЕМЛЯ\АРЕНДА\АЗ-СП_18-1329\Документы\1218-ПГ от 17.07.2018 пер.Ореховый з.у. 4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1329\Документы\1218-ПГ от 17.07.2018 пер.Ореховый з.у. 4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3437" w14:textId="79CC4B21" w:rsidR="002F55BB" w:rsidRDefault="002F55BB" w:rsidP="0011232C">
      <w:pPr>
        <w:tabs>
          <w:tab w:val="left" w:pos="0"/>
        </w:tabs>
        <w:jc w:val="both"/>
        <w:rPr>
          <w:b/>
          <w:color w:val="0000FF"/>
        </w:rPr>
      </w:pPr>
    </w:p>
    <w:p w14:paraId="2D6B1C1A" w14:textId="0C431885" w:rsidR="002F55BB" w:rsidRDefault="007C2217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3EFA843" wp14:editId="1C0F2675">
            <wp:extent cx="6572250" cy="9029700"/>
            <wp:effectExtent l="0" t="0" r="0" b="0"/>
            <wp:docPr id="31" name="Рисунок 31" descr="Z:\__УРЗП\04. Конкурентные процедуры\АУКЦИОНЫ\2018 год\Сергиево-Посадский м.р\ЗЕМЛЯ\АРЕНДА\АЗ-СП_18-1329\Документы\1218-ПГ от 17.07.2018 пер.Ореховый з.у. 4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1329\Документы\1218-ПГ от 17.07.2018 пер.Ореховый з.у. 4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497DDFB0" w:rsidR="003B3264" w:rsidRDefault="007C2217" w:rsidP="00214674">
      <w:pPr>
        <w:rPr>
          <w:b/>
          <w:szCs w:val="28"/>
        </w:rPr>
      </w:pPr>
      <w:permStart w:id="644181587" w:edGrp="everyone"/>
      <w:r>
        <w:rPr>
          <w:b/>
          <w:noProof/>
          <w:szCs w:val="28"/>
          <w:lang w:eastAsia="ru-RU"/>
        </w:rPr>
        <w:drawing>
          <wp:inline distT="0" distB="0" distL="0" distR="0" wp14:anchorId="7054AA03" wp14:editId="51ABDE59">
            <wp:extent cx="6562725" cy="9277350"/>
            <wp:effectExtent l="0" t="0" r="9525" b="0"/>
            <wp:docPr id="32" name="Рисунок 32" descr="Z:\__УРЗП\04. Конкурентные процедуры\АУКЦИОНЫ\2018 год\Сергиево-Посадский м.р\ЗЕМЛЯ\АРЕНДА\АЗ-СП_18-1329\Документы\Документы объект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1329\Документы\Документы объект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0CBA" w14:textId="11AD3D03" w:rsidR="002F55BB" w:rsidRDefault="007C2217" w:rsidP="00214674">
      <w:pPr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094343BE" wp14:editId="2E947DDC">
            <wp:extent cx="6562725" cy="9277350"/>
            <wp:effectExtent l="0" t="0" r="9525" b="0"/>
            <wp:docPr id="33" name="Рисунок 33" descr="Z:\__УРЗП\04. Конкурентные процедуры\АУКЦИОНЫ\2018 год\Сергиево-Посадский м.р\ЗЕМЛЯ\АРЕНДА\АЗ-СП_18-1329\Документы\Документы объект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1329\Документы\Документы объект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A6E0" w14:textId="3B23EF24" w:rsidR="00A623B6" w:rsidRDefault="00A623B6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EE492E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7430FB8" w14:textId="585D12D2" w:rsidR="00877FE1" w:rsidRPr="003B3264" w:rsidRDefault="007C2217" w:rsidP="007C2217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F69900E" wp14:editId="443D27B5">
            <wp:extent cx="6570345" cy="4627808"/>
            <wp:effectExtent l="0" t="0" r="1905" b="1905"/>
            <wp:docPr id="34" name="Рисунок 34" descr="Z:\__УРЗП\04. Конкурентные процедуры\АУКЦИОНЫ\2018 год\Сергиево-Посадский м.р\ЗЕМЛЯ\АРЕНДА\АЗ-СП_18-1329\я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1329\ян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2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5E2A80F" wp14:editId="59587AC9">
            <wp:extent cx="6572250" cy="4314825"/>
            <wp:effectExtent l="0" t="0" r="0" b="9525"/>
            <wp:docPr id="35" name="Рисунок 35" descr="Z:\__УРЗП\04. Конкурентные процедуры\АУКЦИОНЫ\2018 год\Сергиево-Посадский м.р\ЗЕМЛЯ\АРЕНДА\АЗ-СП_18-1329\пу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1329\публ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025A566A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7599611" w14:textId="73B77AB0" w:rsidR="00A623B6" w:rsidRDefault="007C2217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AE74B11" wp14:editId="077509F5">
            <wp:extent cx="6374064" cy="9010650"/>
            <wp:effectExtent l="0" t="0" r="8255" b="0"/>
            <wp:docPr id="36" name="Рисунок 36" descr="Z:\__УРЗП\04. Конкурентные процедуры\АУКЦИОНЫ\2018 год\Сергиево-Посадский м.р\ЗЕМЛЯ\АРЕНДА\АЗ-СП_18-1329\Документы\ГУАиГ МО от 25.06.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1329\Документы\ГУАиГ МО от 25.06.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44" cy="901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BF91" w14:textId="57F570FC" w:rsidR="00877FE1" w:rsidRDefault="007C2217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6DEDA85" wp14:editId="16CE3B69">
            <wp:extent cx="6562725" cy="9277350"/>
            <wp:effectExtent l="0" t="0" r="9525" b="0"/>
            <wp:docPr id="37" name="Рисунок 37" descr="Z:\__УРЗП\04. Конкурентные процедуры\АУКЦИОНЫ\2018 год\Сергиево-Посадский м.р\ЗЕМЛЯ\АРЕНДА\АЗ-СП_18-1329\Документы\ГУАиГ МО от 25.06.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1329\Документы\ГУАиГ МО от 25.06.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1552D7E" wp14:editId="60897A0A">
            <wp:extent cx="6562725" cy="9277350"/>
            <wp:effectExtent l="0" t="0" r="9525" b="0"/>
            <wp:docPr id="38" name="Рисунок 38" descr="Z:\__УРЗП\04. Конкурентные процедуры\АУКЦИОНЫ\2018 год\Сергиево-Посадский м.р\ЗЕМЛЯ\АРЕНДА\АЗ-СП_18-1329\Документы\ГУАиГ МО от 25.06.1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1329\Документы\ГУАиГ МО от 25.06.1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53CC27A" wp14:editId="0ED4490C">
            <wp:extent cx="6562725" cy="9277350"/>
            <wp:effectExtent l="0" t="0" r="9525" b="0"/>
            <wp:docPr id="39" name="Рисунок 39" descr="Z:\__УРЗП\04. Конкурентные процедуры\АУКЦИОНЫ\2018 год\Сергиево-Посадский м.р\ЗЕМЛЯ\АРЕНДА\АЗ-СП_18-1329\Документы\ГУАиГ МО от 25.06.18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1329\Документы\ГУАиГ МО от 25.06.18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8650E2C" wp14:editId="3F580267">
            <wp:extent cx="6562725" cy="9277350"/>
            <wp:effectExtent l="0" t="0" r="9525" b="0"/>
            <wp:docPr id="40" name="Рисунок 40" descr="Z:\__УРЗП\04. Конкурентные процедуры\АУКЦИОНЫ\2018 год\Сергиево-Посадский м.р\ЗЕМЛЯ\АРЕНДА\АЗ-СП_18-1329\Документы\ГУАиГ МО от 25.06.18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1329\Документы\ГУАиГ МО от 25.06.18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609011A" wp14:editId="22029406">
            <wp:extent cx="6562725" cy="9277350"/>
            <wp:effectExtent l="0" t="0" r="9525" b="0"/>
            <wp:docPr id="41" name="Рисунок 41" descr="Z:\__УРЗП\04. Конкурентные процедуры\АУКЦИОНЫ\2018 год\Сергиево-Посадский м.р\ЗЕМЛЯ\АРЕНДА\АЗ-СП_18-1329\Документы\ГУАиГ МО от 25.06.18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1329\Документы\ГУАиГ МО от 25.06.18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970BC" w14:textId="195C3EAE" w:rsidR="00877FE1" w:rsidRDefault="00877FE1" w:rsidP="003B3264">
      <w:pPr>
        <w:jc w:val="center"/>
        <w:rPr>
          <w:b/>
        </w:rPr>
      </w:pPr>
    </w:p>
    <w:p w14:paraId="59052A49" w14:textId="4D66456B" w:rsidR="00877FE1" w:rsidRDefault="00877FE1" w:rsidP="003B3264">
      <w:pPr>
        <w:jc w:val="center"/>
        <w:rPr>
          <w:b/>
        </w:rPr>
      </w:pPr>
    </w:p>
    <w:p w14:paraId="6781FB0D" w14:textId="1F68CD67" w:rsidR="00877FE1" w:rsidRDefault="007C2217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D96F466" wp14:editId="38AE36B4">
            <wp:extent cx="6562725" cy="9277350"/>
            <wp:effectExtent l="0" t="0" r="9525" b="0"/>
            <wp:docPr id="42" name="Рисунок 42" descr="Z:\__УРЗП\04. Конкурентные процедуры\АУКЦИОНЫ\2018 год\Сергиево-Посадский м.р\ЗЕМЛЯ\АРЕНДА\АЗ-СП_18-1329\Документы\ГУКН МО по 4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1329\Документы\ГУКН МО по 4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2278E90" wp14:editId="197E5AA9">
            <wp:extent cx="6562725" cy="9277350"/>
            <wp:effectExtent l="0" t="0" r="9525" b="0"/>
            <wp:docPr id="43" name="Рисунок 43" descr="Z:\__УРЗП\04. Конкурентные процедуры\АУКЦИОНЫ\2018 год\Сергиево-Посадский м.р\ЗЕМЛЯ\АРЕНДА\АЗ-СП_18-1329\Документы\ГУКН МО по 4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1329\Документы\ГУКН МО по 4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0025" w14:textId="551FFC7D" w:rsidR="00877FE1" w:rsidRDefault="00877FE1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17A2B111" w14:textId="63545435" w:rsidR="00A623B6" w:rsidRDefault="007C221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DDEA060" wp14:editId="223B9874">
            <wp:extent cx="6562725" cy="9277350"/>
            <wp:effectExtent l="0" t="0" r="9525" b="0"/>
            <wp:docPr id="44" name="Рисунок 44" descr="Z:\__УРЗП\04. Конкурентные процедуры\АУКЦИОНЫ\2018 год\Сергиево-Посадский м.р\ЗЕМЛЯ\АРЕНДА\АЗ-СП_18-1329\Документы\ТУ по 40, пер.Ореховый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1329\Документы\ТУ по 40, пер.Ореховый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8AF3" w14:textId="03E3F5FB" w:rsidR="007D0B6E" w:rsidRDefault="007C221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304CC3C" wp14:editId="3E1C92CC">
            <wp:extent cx="6562725" cy="9277350"/>
            <wp:effectExtent l="0" t="0" r="9525" b="0"/>
            <wp:docPr id="45" name="Рисунок 45" descr="Z:\__УРЗП\04. Конкурентные процедуры\АУКЦИОНЫ\2018 год\Сергиево-Посадский м.р\ЗЕМЛЯ\АРЕНДА\АЗ-СП_18-1329\Документы\ТУ по 40, пер.Ореховый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1329\Документы\ТУ по 40, пер.Ореховый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49B9561" wp14:editId="2F7489C3">
            <wp:extent cx="6562725" cy="9277350"/>
            <wp:effectExtent l="0" t="0" r="9525" b="0"/>
            <wp:docPr id="46" name="Рисунок 46" descr="Z:\__УРЗП\04. Конкурентные процедуры\АУКЦИОНЫ\2018 год\Сергиево-Посадский м.р\ЗЕМЛЯ\АРЕНДА\АЗ-СП_18-1329\Документы\ТУ по 40, пер.Ореховый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1329\Документы\ТУ по 40, пер.Ореховый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B5FEC76" wp14:editId="240F8EBF">
            <wp:extent cx="6562725" cy="9277350"/>
            <wp:effectExtent l="0" t="0" r="9525" b="0"/>
            <wp:docPr id="47" name="Рисунок 47" descr="Z:\__УРЗП\04. Конкурентные процедуры\АУКЦИОНЫ\2018 год\Сергиево-Посадский м.р\ЗЕМЛЯ\АРЕНДА\АЗ-СП_18-1329\Документы\ТУ по 40, пер.Ореховый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1329\Документы\ТУ по 40, пер.Ореховый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019D" w14:textId="14D2DA44" w:rsidR="007D0B6E" w:rsidRDefault="007D0B6E" w:rsidP="00124233">
      <w:pPr>
        <w:jc w:val="center"/>
        <w:rPr>
          <w:sz w:val="32"/>
          <w:szCs w:val="32"/>
        </w:rPr>
      </w:pPr>
    </w:p>
    <w:p w14:paraId="31C25F6E" w14:textId="79C3EE1C" w:rsidR="007D0B6E" w:rsidRDefault="007D0B6E" w:rsidP="00124233">
      <w:pPr>
        <w:jc w:val="center"/>
        <w:rPr>
          <w:sz w:val="32"/>
          <w:szCs w:val="32"/>
        </w:rPr>
      </w:pPr>
    </w:p>
    <w:p w14:paraId="6C929737" w14:textId="56B4161B" w:rsidR="007D0B6E" w:rsidRDefault="007C221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125F3CC" wp14:editId="52F26399">
            <wp:extent cx="6562725" cy="9277350"/>
            <wp:effectExtent l="0" t="0" r="9525" b="0"/>
            <wp:docPr id="49" name="Рисунок 49" descr="Z:\__УРЗП\04. Конкурентные процедуры\АУКЦИОНЫ\2018 год\Сергиево-Посадский м.р\ЗЕМЛЯ\АРЕНДА\АЗ-СП_18-1329\Документы\ТУ по 40, пер.Ореховый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1329\Документы\ТУ по 40, пер.Ореховый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7A361BC" wp14:editId="259C774F">
            <wp:extent cx="6562725" cy="9277350"/>
            <wp:effectExtent l="0" t="0" r="9525" b="0"/>
            <wp:docPr id="50" name="Рисунок 50" descr="Z:\__УРЗП\04. Конкурентные процедуры\АУКЦИОНЫ\2018 год\Сергиево-Посадский м.р\ЗЕМЛЯ\АРЕНДА\АЗ-СП_18-1329\Документы\ТУ по 40, пер.Ореховый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Сергиево-Посадский м.р\ЗЕМЛЯ\АРЕНДА\АЗ-СП_18-1329\Документы\ТУ по 40, пер.Ореховый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7941837" wp14:editId="104BF9D0">
            <wp:extent cx="6562725" cy="9277350"/>
            <wp:effectExtent l="0" t="0" r="9525" b="0"/>
            <wp:docPr id="51" name="Рисунок 51" descr="Z:\__УРЗП\04. Конкурентные процедуры\АУКЦИОНЫ\2018 год\Сергиево-Посадский м.р\ЗЕМЛЯ\АРЕНДА\АЗ-СП_18-1329\Документы\ТУ по 40, пер.Ореховый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Сергиево-Посадский м.р\ЗЕМЛЯ\АРЕНДА\АЗ-СП_18-1329\Документы\ТУ по 40, пер.Ореховый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2D3CCFE" wp14:editId="367C4342">
            <wp:extent cx="6562725" cy="9277350"/>
            <wp:effectExtent l="0" t="0" r="9525" b="0"/>
            <wp:docPr id="52" name="Рисунок 52" descr="Z:\__УРЗП\04. Конкурентные процедуры\АУКЦИОНЫ\2018 год\Сергиево-Посадский м.р\ЗЕМЛЯ\АРЕНДА\АЗ-СП_18-1329\Документы\ТУ по 40, пер.Ореховый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Сергиево-Посадский м.р\ЗЕМЛЯ\АРЕНДА\АЗ-СП_18-1329\Документы\ТУ по 40, пер.Ореховый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9FA530B" wp14:editId="336C2429">
            <wp:extent cx="6562725" cy="9277350"/>
            <wp:effectExtent l="0" t="0" r="9525" b="0"/>
            <wp:docPr id="53" name="Рисунок 53" descr="Z:\__УРЗП\04. Конкурентные процедуры\АУКЦИОНЫ\2018 год\Сергиево-Посадский м.р\ЗЕМЛЯ\АРЕНДА\АЗ-СП_18-1329\Документы\ТУ по 40, пер.Ореховый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Сергиево-Посадский м.р\ЗЕМЛЯ\АРЕНДА\АЗ-СП_18-1329\Документы\ТУ по 40, пер.Ореховый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0CA0" w14:textId="2644485A" w:rsidR="007D0B6E" w:rsidRPr="00124233" w:rsidRDefault="007D0B6E" w:rsidP="007C2217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lastRenderedPageBreak/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D1E70B8" w:rsidR="00792ADB" w:rsidRPr="002B1734" w:rsidRDefault="00792ADB" w:rsidP="00A623B6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71427CE3" w14:textId="77777777" w:rsidR="00497D94" w:rsidRPr="00FC2819" w:rsidRDefault="00497D94" w:rsidP="00497D94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</w:p>
    <w:bookmarkEnd w:id="127"/>
    <w:p w14:paraId="68B985D4" w14:textId="77777777" w:rsidR="00414123" w:rsidRPr="00565A6B" w:rsidRDefault="00414123" w:rsidP="00414123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ДОГОВОР АРЕНДЫ ЗЕМЕЛЬНОГО УЧАСТКА(аукцион)</w:t>
      </w:r>
    </w:p>
    <w:p w14:paraId="304FF7F3" w14:textId="77777777" w:rsidR="00414123" w:rsidRPr="00565A6B" w:rsidRDefault="00414123" w:rsidP="00414123">
      <w:pPr>
        <w:ind w:left="8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№ ДЗ-____</w:t>
      </w:r>
    </w:p>
    <w:p w14:paraId="06E7E844" w14:textId="77777777" w:rsidR="00414123" w:rsidRPr="00565A6B" w:rsidRDefault="00414123" w:rsidP="00414123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414123" w:rsidRPr="00565A6B" w14:paraId="788010A5" w14:textId="77777777" w:rsidTr="00C56735">
        <w:trPr>
          <w:trHeight w:val="321"/>
        </w:trPr>
        <w:tc>
          <w:tcPr>
            <w:tcW w:w="4871" w:type="dxa"/>
          </w:tcPr>
          <w:p w14:paraId="09C63B05" w14:textId="77777777" w:rsidR="00414123" w:rsidRPr="00565A6B" w:rsidRDefault="00414123" w:rsidP="00C56735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14D2D8C7" w14:textId="77777777" w:rsidR="00414123" w:rsidRPr="00565A6B" w:rsidRDefault="00414123" w:rsidP="00C56735">
            <w:pPr>
              <w:snapToGrid w:val="0"/>
              <w:jc w:val="both"/>
              <w:rPr>
                <w:sz w:val="22"/>
                <w:szCs w:val="22"/>
              </w:rPr>
            </w:pPr>
            <w:r w:rsidRPr="00565A6B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565A6B">
              <w:rPr>
                <w:sz w:val="22"/>
                <w:szCs w:val="22"/>
              </w:rPr>
              <w:t xml:space="preserve"> «__»_______20__г.</w:t>
            </w:r>
          </w:p>
          <w:p w14:paraId="77D31957" w14:textId="77777777" w:rsidR="00414123" w:rsidRPr="00565A6B" w:rsidRDefault="00414123" w:rsidP="00C5673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414123" w:rsidRPr="00565A6B" w14:paraId="4E950AF9" w14:textId="77777777" w:rsidTr="00C56735">
        <w:trPr>
          <w:trHeight w:val="321"/>
        </w:trPr>
        <w:tc>
          <w:tcPr>
            <w:tcW w:w="4871" w:type="dxa"/>
          </w:tcPr>
          <w:p w14:paraId="640B7576" w14:textId="77777777" w:rsidR="00414123" w:rsidRPr="00565A6B" w:rsidRDefault="00414123" w:rsidP="00C56735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26A622E2" w14:textId="77777777" w:rsidR="00414123" w:rsidRPr="00565A6B" w:rsidRDefault="00414123" w:rsidP="00C5673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46D2C840" w14:textId="77777777" w:rsidR="00414123" w:rsidRPr="00565A6B" w:rsidRDefault="00414123" w:rsidP="00414123">
      <w:pPr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АРЕНДОДАТЕЛЬ</w:t>
      </w:r>
      <w:r w:rsidRPr="00565A6B">
        <w:rPr>
          <w:sz w:val="22"/>
          <w:szCs w:val="22"/>
        </w:rPr>
        <w:t xml:space="preserve"> Администрация </w:t>
      </w:r>
      <w:r w:rsidRPr="00565A6B">
        <w:rPr>
          <w:noProof/>
          <w:sz w:val="22"/>
          <w:szCs w:val="22"/>
        </w:rPr>
        <w:t>Сергиево-Посадского муниципального района</w:t>
      </w:r>
      <w:r w:rsidRPr="00565A6B">
        <w:rPr>
          <w:sz w:val="22"/>
          <w:szCs w:val="22"/>
        </w:rPr>
        <w:t xml:space="preserve"> (</w:t>
      </w:r>
      <w:r w:rsidRPr="00565A6B">
        <w:rPr>
          <w:snapToGrid w:val="0"/>
          <w:sz w:val="22"/>
          <w:szCs w:val="22"/>
        </w:rPr>
        <w:t xml:space="preserve">ИНН </w:t>
      </w:r>
      <w:r w:rsidRPr="00565A6B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565A6B">
        <w:rPr>
          <w:spacing w:val="-3"/>
          <w:sz w:val="22"/>
          <w:szCs w:val="22"/>
        </w:rPr>
        <w:t xml:space="preserve"> </w:t>
      </w:r>
      <w:r w:rsidRPr="00565A6B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sz w:val="22"/>
          <w:szCs w:val="22"/>
          <w:lang w:eastAsia="ar-SA"/>
        </w:rPr>
        <w:t>от 17.02.2017г №06-РГ,</w:t>
      </w:r>
    </w:p>
    <w:p w14:paraId="1F591844" w14:textId="77777777" w:rsidR="00414123" w:rsidRPr="00565A6B" w:rsidRDefault="00414123" w:rsidP="00414123">
      <w:pPr>
        <w:jc w:val="both"/>
        <w:rPr>
          <w:iCs/>
          <w:sz w:val="22"/>
          <w:szCs w:val="22"/>
        </w:rPr>
      </w:pPr>
      <w:r w:rsidRPr="00565A6B">
        <w:rPr>
          <w:b/>
          <w:iCs/>
          <w:sz w:val="22"/>
          <w:szCs w:val="22"/>
        </w:rPr>
        <w:t>АРЕНДАТОР_______________________________________________________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),</w:t>
      </w:r>
      <w:r w:rsidRPr="00565A6B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3804BA73" w14:textId="77777777" w:rsidR="00414123" w:rsidRPr="00565A6B" w:rsidRDefault="00414123" w:rsidP="00414123">
      <w:pPr>
        <w:ind w:firstLine="284"/>
        <w:jc w:val="both"/>
        <w:rPr>
          <w:iCs/>
          <w:sz w:val="22"/>
          <w:szCs w:val="22"/>
        </w:rPr>
      </w:pPr>
    </w:p>
    <w:p w14:paraId="2871AE23" w14:textId="77777777" w:rsidR="00414123" w:rsidRPr="00565A6B" w:rsidRDefault="00414123" w:rsidP="00414123">
      <w:pPr>
        <w:ind w:firstLine="284"/>
        <w:jc w:val="both"/>
        <w:rPr>
          <w:iCs/>
          <w:sz w:val="22"/>
          <w:szCs w:val="22"/>
        </w:rPr>
      </w:pPr>
    </w:p>
    <w:p w14:paraId="2C323ED2" w14:textId="77777777" w:rsidR="00414123" w:rsidRPr="00565A6B" w:rsidRDefault="00414123" w:rsidP="00414123">
      <w:pPr>
        <w:numPr>
          <w:ilvl w:val="0"/>
          <w:numId w:val="30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 xml:space="preserve">Предмет Договора </w:t>
      </w:r>
    </w:p>
    <w:p w14:paraId="1EA0CA6B" w14:textId="3182AA03" w:rsidR="00414123" w:rsidRPr="00565A6B" w:rsidRDefault="00414123" w:rsidP="007C2217">
      <w:pPr>
        <w:numPr>
          <w:ilvl w:val="1"/>
          <w:numId w:val="30"/>
        </w:numPr>
        <w:tabs>
          <w:tab w:val="left" w:pos="-142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</w:t>
      </w:r>
      <w:r w:rsidR="007C2217">
        <w:rPr>
          <w:sz w:val="22"/>
          <w:szCs w:val="22"/>
        </w:rPr>
        <w:t xml:space="preserve"> вид разрешенного использования: для индивидуального жилищного строительства,</w:t>
      </w:r>
      <w:r w:rsidRPr="00565A6B">
        <w:rPr>
          <w:sz w:val="22"/>
          <w:szCs w:val="22"/>
        </w:rPr>
        <w:t xml:space="preserve"> находящийся в государственной собственности (до  разграничения), с кадастровым номером 50:05:00</w:t>
      </w:r>
      <w:r w:rsidR="007C2217">
        <w:rPr>
          <w:sz w:val="22"/>
          <w:szCs w:val="22"/>
        </w:rPr>
        <w:t>40246</w:t>
      </w:r>
      <w:r w:rsidRPr="00565A6B">
        <w:rPr>
          <w:sz w:val="22"/>
          <w:szCs w:val="22"/>
        </w:rPr>
        <w:t>:</w:t>
      </w:r>
      <w:r w:rsidR="007C2217">
        <w:rPr>
          <w:sz w:val="22"/>
          <w:szCs w:val="22"/>
        </w:rPr>
        <w:t>40</w:t>
      </w:r>
      <w:r w:rsidRPr="00565A6B">
        <w:rPr>
          <w:sz w:val="22"/>
          <w:szCs w:val="22"/>
        </w:rPr>
        <w:t xml:space="preserve">, расположенный по адресу: </w:t>
      </w:r>
      <w:r w:rsidR="007C2217" w:rsidRPr="007C2217">
        <w:rPr>
          <w:sz w:val="22"/>
          <w:szCs w:val="22"/>
        </w:rPr>
        <w:t xml:space="preserve">Московская область, р-н Сергиево-Посадский, г Сергиев Посад, </w:t>
      </w:r>
      <w:proofErr w:type="spellStart"/>
      <w:r w:rsidR="007C2217" w:rsidRPr="007C2217">
        <w:rPr>
          <w:sz w:val="22"/>
          <w:szCs w:val="22"/>
        </w:rPr>
        <w:t>мкр</w:t>
      </w:r>
      <w:proofErr w:type="spellEnd"/>
      <w:r w:rsidR="007C2217" w:rsidRPr="007C2217">
        <w:rPr>
          <w:sz w:val="22"/>
          <w:szCs w:val="22"/>
        </w:rPr>
        <w:t xml:space="preserve"> </w:t>
      </w:r>
      <w:proofErr w:type="spellStart"/>
      <w:r w:rsidR="007C2217" w:rsidRPr="007C2217">
        <w:rPr>
          <w:sz w:val="22"/>
          <w:szCs w:val="22"/>
        </w:rPr>
        <w:t>Семхоз</w:t>
      </w:r>
      <w:proofErr w:type="spellEnd"/>
      <w:r w:rsidR="007C2217" w:rsidRPr="007C2217">
        <w:rPr>
          <w:sz w:val="22"/>
          <w:szCs w:val="22"/>
        </w:rPr>
        <w:t>, пер Ореховый</w:t>
      </w:r>
      <w:r w:rsidRPr="00565A6B">
        <w:rPr>
          <w:sz w:val="22"/>
          <w:szCs w:val="22"/>
        </w:rPr>
        <w:t>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1</w:t>
      </w:r>
      <w:r w:rsidR="007C2217">
        <w:rPr>
          <w:sz w:val="22"/>
          <w:szCs w:val="22"/>
        </w:rPr>
        <w:t>2</w:t>
      </w:r>
      <w:r w:rsidRPr="00565A6B">
        <w:rPr>
          <w:sz w:val="22"/>
          <w:szCs w:val="22"/>
        </w:rPr>
        <w:t xml:space="preserve">00 </w:t>
      </w:r>
      <w:proofErr w:type="spellStart"/>
      <w:r w:rsidRPr="00565A6B">
        <w:rPr>
          <w:sz w:val="22"/>
          <w:szCs w:val="22"/>
        </w:rPr>
        <w:t>кв.м</w:t>
      </w:r>
      <w:proofErr w:type="spellEnd"/>
      <w:r w:rsidRPr="00565A6B">
        <w:rPr>
          <w:sz w:val="22"/>
          <w:szCs w:val="22"/>
        </w:rPr>
        <w:t>.(далее – Участок).</w:t>
      </w:r>
    </w:p>
    <w:p w14:paraId="19823354" w14:textId="09BC0C6F" w:rsidR="00414123" w:rsidRPr="00565A6B" w:rsidRDefault="00414123" w:rsidP="00414123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предоставляется для осуществления Арендатором следующ</w:t>
      </w:r>
      <w:r w:rsidR="006C4EFD">
        <w:rPr>
          <w:sz w:val="22"/>
          <w:szCs w:val="22"/>
        </w:rPr>
        <w:t>его вида</w:t>
      </w:r>
      <w:r w:rsidRPr="00565A6B">
        <w:rPr>
          <w:sz w:val="22"/>
          <w:szCs w:val="22"/>
        </w:rPr>
        <w:t xml:space="preserve"> деятельности (разрешенное использование):</w:t>
      </w:r>
      <w:r w:rsidRPr="00565A6B">
        <w:rPr>
          <w:b/>
          <w:sz w:val="22"/>
          <w:szCs w:val="22"/>
        </w:rPr>
        <w:t xml:space="preserve"> для индивидуального жилищного строительства.</w:t>
      </w:r>
    </w:p>
    <w:p w14:paraId="32F7E9CB" w14:textId="77777777" w:rsidR="00414123" w:rsidRPr="00565A6B" w:rsidRDefault="00414123" w:rsidP="00414123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b/>
          <w:sz w:val="22"/>
          <w:szCs w:val="22"/>
        </w:rPr>
      </w:pPr>
      <w:r w:rsidRPr="00565A6B">
        <w:rPr>
          <w:sz w:val="22"/>
          <w:szCs w:val="22"/>
        </w:rPr>
        <w:t>Участок свободен от строений.</w:t>
      </w:r>
    </w:p>
    <w:p w14:paraId="6BD0E723" w14:textId="77777777" w:rsidR="00414123" w:rsidRPr="00565A6B" w:rsidRDefault="00414123" w:rsidP="00414123">
      <w:pPr>
        <w:numPr>
          <w:ilvl w:val="1"/>
          <w:numId w:val="30"/>
        </w:numPr>
        <w:tabs>
          <w:tab w:val="left" w:pos="0"/>
        </w:tabs>
        <w:suppressAutoHyphens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Сведения об Участке:</w:t>
      </w:r>
    </w:p>
    <w:p w14:paraId="4840141D" w14:textId="61A83586" w:rsidR="00414123" w:rsidRPr="00565A6B" w:rsidRDefault="009E0B45" w:rsidP="00414123">
      <w:pPr>
        <w:tabs>
          <w:tab w:val="left" w:pos="0"/>
        </w:tabs>
        <w:jc w:val="both"/>
        <w:rPr>
          <w:sz w:val="22"/>
          <w:szCs w:val="22"/>
        </w:rPr>
      </w:pPr>
      <w:r w:rsidRPr="009E0B45">
        <w:rPr>
          <w:sz w:val="22"/>
          <w:szCs w:val="22"/>
        </w:rPr>
        <w:t xml:space="preserve">- </w:t>
      </w:r>
      <w:r w:rsidR="006C4EFD">
        <w:rPr>
          <w:sz w:val="22"/>
          <w:szCs w:val="22"/>
        </w:rPr>
        <w:t>У</w:t>
      </w:r>
      <w:r w:rsidRPr="009E0B45">
        <w:rPr>
          <w:sz w:val="22"/>
          <w:szCs w:val="22"/>
        </w:rPr>
        <w:t xml:space="preserve">часток расположен в </w:t>
      </w:r>
      <w:proofErr w:type="spellStart"/>
      <w:r w:rsidRPr="009E0B45">
        <w:rPr>
          <w:sz w:val="22"/>
          <w:szCs w:val="22"/>
        </w:rPr>
        <w:t>водоохранной</w:t>
      </w:r>
      <w:proofErr w:type="spellEnd"/>
      <w:r w:rsidRPr="009E0B45">
        <w:rPr>
          <w:sz w:val="22"/>
          <w:szCs w:val="22"/>
        </w:rPr>
        <w:t xml:space="preserve"> зоне ручья без названия.</w:t>
      </w:r>
    </w:p>
    <w:p w14:paraId="5D5073AD" w14:textId="77777777" w:rsidR="00414123" w:rsidRPr="00565A6B" w:rsidRDefault="00414123" w:rsidP="00414123">
      <w:pPr>
        <w:tabs>
          <w:tab w:val="left" w:pos="0"/>
        </w:tabs>
        <w:jc w:val="both"/>
        <w:rPr>
          <w:sz w:val="22"/>
          <w:szCs w:val="22"/>
        </w:rPr>
      </w:pPr>
    </w:p>
    <w:p w14:paraId="72729733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Срок Договора</w:t>
      </w:r>
    </w:p>
    <w:p w14:paraId="311F7A30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2.1. Срок договора аренды Участка устанавливается на 9 (девять) лет, с даты передачи Участка по акту приема-передачи.</w:t>
      </w:r>
    </w:p>
    <w:p w14:paraId="1F9F4441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2.2.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3C0A29A9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2.3. Договор подлежит государственной регистрации в установленном законодательством Российской Федерации порядке.</w:t>
      </w:r>
    </w:p>
    <w:p w14:paraId="6CED0D23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</w:p>
    <w:p w14:paraId="5D1DE243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Размер и условия внесения арендной платы</w:t>
      </w:r>
    </w:p>
    <w:p w14:paraId="5E7E0991" w14:textId="77777777" w:rsidR="00414123" w:rsidRPr="00565A6B" w:rsidRDefault="00414123" w:rsidP="00414123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proofErr w:type="gramStart"/>
      <w:r w:rsidRPr="00565A6B">
        <w:rPr>
          <w:iCs/>
          <w:sz w:val="22"/>
          <w:szCs w:val="22"/>
        </w:rPr>
        <w:t xml:space="preserve"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___________________________________________________________________________________________________________________________________________________________________________________________________ </w:t>
      </w:r>
      <w:r w:rsidRPr="00565A6B">
        <w:rPr>
          <w:b/>
          <w:iCs/>
          <w:sz w:val="22"/>
          <w:szCs w:val="22"/>
        </w:rPr>
        <w:t xml:space="preserve">годовая </w:t>
      </w:r>
      <w:r w:rsidRPr="00565A6B">
        <w:rPr>
          <w:b/>
          <w:color w:val="000000"/>
          <w:sz w:val="22"/>
          <w:szCs w:val="22"/>
        </w:rPr>
        <w:t>арендная плата составляет _________________руб.</w:t>
      </w:r>
      <w:r w:rsidRPr="00565A6B">
        <w:rPr>
          <w:color w:val="000000"/>
          <w:sz w:val="22"/>
          <w:szCs w:val="22"/>
        </w:rPr>
        <w:t xml:space="preserve"> (________________________________________________________________</w:t>
      </w:r>
      <w:proofErr w:type="gramEnd"/>
    </w:p>
    <w:p w14:paraId="2441E8BA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При э</w:t>
      </w:r>
      <w:r>
        <w:rPr>
          <w:color w:val="000000"/>
          <w:sz w:val="22"/>
          <w:szCs w:val="22"/>
        </w:rPr>
        <w:t xml:space="preserve">том арендная плата </w:t>
      </w:r>
      <w:r w:rsidRPr="00565A6B">
        <w:rPr>
          <w:color w:val="000000"/>
          <w:sz w:val="22"/>
          <w:szCs w:val="22"/>
        </w:rPr>
        <w:t>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0F89F460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565A6B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A70C15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lastRenderedPageBreak/>
        <w:t xml:space="preserve">Вариант 1 (для </w:t>
      </w:r>
      <w:proofErr w:type="spellStart"/>
      <w:r w:rsidRPr="00565A6B">
        <w:rPr>
          <w:b/>
          <w:sz w:val="22"/>
          <w:szCs w:val="22"/>
        </w:rPr>
        <w:t>физ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>)</w:t>
      </w:r>
      <w:r w:rsidRPr="00565A6B">
        <w:rPr>
          <w:sz w:val="22"/>
          <w:szCs w:val="22"/>
        </w:rPr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2B5345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 xml:space="preserve">(для </w:t>
      </w:r>
      <w:proofErr w:type="spellStart"/>
      <w:r w:rsidRPr="00565A6B">
        <w:rPr>
          <w:b/>
          <w:sz w:val="22"/>
          <w:szCs w:val="22"/>
        </w:rPr>
        <w:t>юр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 xml:space="preserve"> и предпринимателей)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4CA5C75E" w14:textId="77777777" w:rsidR="00414123" w:rsidRPr="00565A6B" w:rsidRDefault="00414123" w:rsidP="00414123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z w:val="22"/>
          <w:szCs w:val="22"/>
        </w:rPr>
        <w:t xml:space="preserve">В арендную плату Участка за 2018 включен задаток, внесенный Арендатором Организатору торгов в соответствии с извещением о проведении торгов. </w:t>
      </w:r>
      <w:r w:rsidRPr="00565A6B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565A6B">
        <w:rPr>
          <w:sz w:val="22"/>
          <w:szCs w:val="22"/>
        </w:rPr>
        <w:t>.</w:t>
      </w:r>
    </w:p>
    <w:p w14:paraId="0EDE5238" w14:textId="77777777" w:rsidR="00414123" w:rsidRPr="00565A6B" w:rsidRDefault="00414123" w:rsidP="00414123">
      <w:pPr>
        <w:numPr>
          <w:ilvl w:val="0"/>
          <w:numId w:val="32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565A6B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565A6B">
        <w:rPr>
          <w:b/>
          <w:snapToGrid w:val="0"/>
          <w:sz w:val="22"/>
          <w:szCs w:val="22"/>
        </w:rPr>
        <w:t>Реквизиты указываются с учетом расположения ЗУ на территории района или города</w:t>
      </w:r>
      <w:r w:rsidRPr="00565A6B">
        <w:rPr>
          <w:snapToGrid w:val="0"/>
          <w:sz w:val="22"/>
          <w:szCs w:val="22"/>
        </w:rPr>
        <w:t>).</w:t>
      </w:r>
    </w:p>
    <w:p w14:paraId="0204E57F" w14:textId="77777777" w:rsidR="00414123" w:rsidRPr="00565A6B" w:rsidRDefault="00414123" w:rsidP="00414123">
      <w:pPr>
        <w:suppressAutoHyphens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3.4.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10E4E0A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3.5. </w:t>
      </w:r>
      <w:r w:rsidRPr="00565A6B">
        <w:rPr>
          <w:b/>
          <w:sz w:val="22"/>
          <w:szCs w:val="22"/>
        </w:rPr>
        <w:t xml:space="preserve">Вариант 1 (для </w:t>
      </w:r>
      <w:proofErr w:type="spellStart"/>
      <w:r w:rsidRPr="00565A6B">
        <w:rPr>
          <w:b/>
          <w:sz w:val="22"/>
          <w:szCs w:val="22"/>
        </w:rPr>
        <w:t>физ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>)</w:t>
      </w:r>
      <w:r w:rsidRPr="00565A6B">
        <w:rPr>
          <w:sz w:val="22"/>
          <w:szCs w:val="22"/>
        </w:rPr>
        <w:t xml:space="preserve"> -Арендная плата вносится Арендатором в полном объеме ежемесячно в сумме ________ руб. (Четыре тысячи сто два  руб. 42 коп.) не позднее 10 числа текущего месяца.</w:t>
      </w:r>
    </w:p>
    <w:p w14:paraId="378A2967" w14:textId="77777777" w:rsidR="00414123" w:rsidRPr="00565A6B" w:rsidRDefault="00414123" w:rsidP="00414123">
      <w:pPr>
        <w:suppressAutoHyphens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</w:t>
      </w:r>
      <w:r w:rsidRPr="00565A6B">
        <w:rPr>
          <w:sz w:val="22"/>
          <w:szCs w:val="22"/>
        </w:rPr>
        <w:t xml:space="preserve"> </w:t>
      </w:r>
      <w:r w:rsidRPr="00565A6B">
        <w:rPr>
          <w:b/>
          <w:sz w:val="22"/>
          <w:szCs w:val="22"/>
        </w:rPr>
        <w:t xml:space="preserve">(для </w:t>
      </w:r>
      <w:proofErr w:type="spellStart"/>
      <w:r w:rsidRPr="00565A6B">
        <w:rPr>
          <w:b/>
          <w:sz w:val="22"/>
          <w:szCs w:val="22"/>
        </w:rPr>
        <w:t>юр</w:t>
      </w:r>
      <w:proofErr w:type="gramStart"/>
      <w:r w:rsidRPr="00565A6B">
        <w:rPr>
          <w:b/>
          <w:sz w:val="22"/>
          <w:szCs w:val="22"/>
        </w:rPr>
        <w:t>.л</w:t>
      </w:r>
      <w:proofErr w:type="gramEnd"/>
      <w:r w:rsidRPr="00565A6B">
        <w:rPr>
          <w:b/>
          <w:sz w:val="22"/>
          <w:szCs w:val="22"/>
        </w:rPr>
        <w:t>иц</w:t>
      </w:r>
      <w:proofErr w:type="spellEnd"/>
      <w:r w:rsidRPr="00565A6B">
        <w:rPr>
          <w:b/>
          <w:sz w:val="22"/>
          <w:szCs w:val="22"/>
        </w:rPr>
        <w:t xml:space="preserve"> и предпринимателей)- </w:t>
      </w:r>
      <w:r w:rsidRPr="00565A6B">
        <w:rPr>
          <w:sz w:val="22"/>
          <w:szCs w:val="22"/>
          <w:lang w:eastAsia="ru-RU"/>
        </w:rPr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4A6325A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58A7DA8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3A77074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35EAB9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1E8E12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3E1231DE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5B0FDAED" w14:textId="77777777" w:rsidR="00414123" w:rsidRPr="00565A6B" w:rsidRDefault="00414123" w:rsidP="00414123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A4EA8AB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Права и обязанности Сторон</w:t>
      </w:r>
    </w:p>
    <w:p w14:paraId="06A95130" w14:textId="77777777" w:rsidR="00414123" w:rsidRPr="00565A6B" w:rsidRDefault="00414123" w:rsidP="00414123">
      <w:pPr>
        <w:spacing w:after="120"/>
        <w:ind w:left="284"/>
        <w:rPr>
          <w:b/>
          <w:bCs/>
          <w:sz w:val="22"/>
          <w:szCs w:val="22"/>
        </w:rPr>
      </w:pPr>
    </w:p>
    <w:p w14:paraId="289C403B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4.1. Арендодатель имеет право:</w:t>
      </w:r>
    </w:p>
    <w:p w14:paraId="0D58EE3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7B7016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2BDB55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32E1C9A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1B01F4B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351603A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2896B1C0" w14:textId="77777777" w:rsidR="00414123" w:rsidRPr="00565A6B" w:rsidRDefault="00414123" w:rsidP="00414123">
      <w:pPr>
        <w:autoSpaceDE w:val="0"/>
        <w:ind w:firstLine="567"/>
        <w:jc w:val="both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а) не внесения Арендатором арендной платы в полном объеме, либо внесение не в полном объеме более чем 2 (двух) периодов подряд в</w:t>
      </w:r>
      <w:r w:rsidRPr="00565A6B">
        <w:rPr>
          <w:sz w:val="22"/>
          <w:szCs w:val="22"/>
        </w:rPr>
        <w:t xml:space="preserve"> порядке, установленном п.</w:t>
      </w:r>
      <w:hyperlink w:anchor="Par72" w:history="1">
        <w:r w:rsidRPr="00565A6B">
          <w:rPr>
            <w:sz w:val="22"/>
            <w:szCs w:val="22"/>
          </w:rPr>
          <w:t>3</w:t>
        </w:r>
      </w:hyperlink>
      <w:r w:rsidRPr="00565A6B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382DE04D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5302C3BC" w14:textId="77777777" w:rsidR="00414123" w:rsidRPr="00565A6B" w:rsidRDefault="00414123" w:rsidP="0041412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2C1BF45D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477A714C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д) </w:t>
      </w:r>
      <w:proofErr w:type="spellStart"/>
      <w:r w:rsidRPr="00565A6B">
        <w:rPr>
          <w:sz w:val="22"/>
          <w:szCs w:val="22"/>
        </w:rPr>
        <w:t>неустранения</w:t>
      </w:r>
      <w:proofErr w:type="spellEnd"/>
      <w:r w:rsidRPr="00565A6B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F593E76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е) </w:t>
      </w:r>
      <w:proofErr w:type="spellStart"/>
      <w:r w:rsidRPr="00565A6B">
        <w:rPr>
          <w:sz w:val="22"/>
          <w:szCs w:val="22"/>
        </w:rPr>
        <w:t>неосвоения</w:t>
      </w:r>
      <w:proofErr w:type="spellEnd"/>
      <w:r w:rsidRPr="00565A6B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5DBE042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ж) изъятия Участка для государственных или муниципальных нужд;</w:t>
      </w:r>
    </w:p>
    <w:p w14:paraId="5DB1B9A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062C676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и) </w:t>
      </w:r>
      <w:r w:rsidRPr="00565A6B">
        <w:rPr>
          <w:b/>
          <w:sz w:val="22"/>
          <w:szCs w:val="22"/>
        </w:rPr>
        <w:t>Вариант 1 (для юридического лица)</w:t>
      </w:r>
      <w:r w:rsidRPr="00565A6B">
        <w:rPr>
          <w:sz w:val="22"/>
          <w:szCs w:val="22"/>
        </w:rPr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7087C08B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b/>
          <w:sz w:val="22"/>
          <w:szCs w:val="22"/>
        </w:rPr>
        <w:t>Вариант 2 (для физического лица):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sz w:val="22"/>
          <w:szCs w:val="22"/>
        </w:rPr>
        <w:t>нахождения Арендатора в любой стадии процедуры банкротства (применяются реструктуризация долгов гражданина, реализация имущества гражданина, мировое соглашение).</w:t>
      </w:r>
    </w:p>
    <w:p w14:paraId="22F2847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4CCFA4EA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л) по иным основаниям, предусмотренным законодательством.</w:t>
      </w:r>
    </w:p>
    <w:p w14:paraId="54F671E2" w14:textId="77777777" w:rsidR="00414123" w:rsidRPr="00565A6B" w:rsidRDefault="00414123" w:rsidP="00414123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0D7BD2E1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4.2. Арендодатель обязан:</w:t>
      </w:r>
    </w:p>
    <w:p w14:paraId="6255CB2B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4.2.1. Выполнять в полном объеме все условия Договора.</w:t>
      </w:r>
    </w:p>
    <w:p w14:paraId="10600AC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4F89A205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6E198915" w14:textId="77777777" w:rsidR="00414123" w:rsidRPr="00565A6B" w:rsidRDefault="00414123" w:rsidP="00414123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4ACE0B7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4.3. Арендатор имеет право:</w:t>
      </w:r>
    </w:p>
    <w:p w14:paraId="5735B08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Участка.</w:t>
      </w:r>
    </w:p>
    <w:p w14:paraId="41C157D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4.3.2. Возводить с соблюдением правил землепользования и застройки здания, строения, сооружения в соответствии с целью, указанной в </w:t>
      </w:r>
      <w:proofErr w:type="gramStart"/>
      <w:r w:rsidRPr="00565A6B">
        <w:rPr>
          <w:sz w:val="22"/>
          <w:szCs w:val="22"/>
        </w:rPr>
        <w:t>п</w:t>
      </w:r>
      <w:proofErr w:type="gramEnd"/>
      <w:r w:rsidRPr="00565A6B">
        <w:rPr>
          <w:sz w:val="22"/>
          <w:szCs w:val="22"/>
        </w:rPr>
        <w:t xml:space="preserve"> 1.2. 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3154EE6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4.3.3. Сдавать Участок в субаренду при условии письменного уведомления Арендодателя.</w:t>
      </w:r>
    </w:p>
    <w:p w14:paraId="224A26C8" w14:textId="77777777" w:rsidR="00414123" w:rsidRPr="00565A6B" w:rsidRDefault="00414123" w:rsidP="00414123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1BE7FD4" w14:textId="77777777" w:rsidR="00414123" w:rsidRPr="00565A6B" w:rsidRDefault="00414123" w:rsidP="00414123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4.4. Арендатор обязан:</w:t>
      </w:r>
    </w:p>
    <w:p w14:paraId="543AB23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4.4.1. Выполнять в полном объеме все условия настоящего Договора.</w:t>
      </w:r>
    </w:p>
    <w:p w14:paraId="6AD2FB4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AFDFDAD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3CF9A280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</w:t>
      </w:r>
      <w:r w:rsidRPr="00565A6B">
        <w:rPr>
          <w:sz w:val="22"/>
          <w:szCs w:val="22"/>
        </w:rPr>
        <w:lastRenderedPageBreak/>
        <w:t>насаждения мусора, материалов, изделий, конструкций и т.п., производить текущий ремонт газонов, систематический покос.</w:t>
      </w:r>
    </w:p>
    <w:p w14:paraId="4FDBDB5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4.4.5. Принять Участок по акту приема-передачи.</w:t>
      </w:r>
    </w:p>
    <w:p w14:paraId="407BA14E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61E8065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D487C72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0DADB6A" w14:textId="77777777" w:rsidR="00414123" w:rsidRPr="00565A6B" w:rsidRDefault="00414123" w:rsidP="00414123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720153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4DC046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17A0D12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0F84D62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4.4.12.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76188236" w14:textId="77777777" w:rsidR="00414123" w:rsidRPr="00565A6B" w:rsidRDefault="00414123" w:rsidP="00414123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25484EF9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0A7BF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4741FCC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498B66E3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3F6F154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394D558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FC962CA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4.4.19.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1BDFC6B6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72D6FA2C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в сроки указанные в претензии.</w:t>
      </w:r>
    </w:p>
    <w:p w14:paraId="3C4863D1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02A3041" w14:textId="694798A4" w:rsidR="00414123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4.4.23. Использовать Участок в соответствии с требованиями </w:t>
      </w:r>
      <w:r w:rsidR="009E0B45">
        <w:rPr>
          <w:sz w:val="22"/>
          <w:szCs w:val="22"/>
        </w:rPr>
        <w:t>Водного кодекса Российской Федерации</w:t>
      </w:r>
      <w:r w:rsidRPr="00565A6B">
        <w:rPr>
          <w:sz w:val="22"/>
          <w:szCs w:val="22"/>
        </w:rPr>
        <w:t>.</w:t>
      </w:r>
    </w:p>
    <w:p w14:paraId="2D89F399" w14:textId="48B4FB12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4.4.2</w:t>
      </w:r>
      <w:r w:rsidR="006C4EFD">
        <w:rPr>
          <w:sz w:val="22"/>
          <w:szCs w:val="22"/>
        </w:rPr>
        <w:t>4</w:t>
      </w:r>
      <w:r w:rsidRPr="00565A6B">
        <w:rPr>
          <w:sz w:val="22"/>
          <w:szCs w:val="22"/>
        </w:rPr>
        <w:t>. Исполнять иные обязанности, предусмотренные действующим законодательством, настоящим Договором.</w:t>
      </w:r>
    </w:p>
    <w:p w14:paraId="20530116" w14:textId="77777777" w:rsidR="00414123" w:rsidRPr="00565A6B" w:rsidRDefault="00414123" w:rsidP="00414123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4.5. 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2B5D6DEE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Ответственность Сторон</w:t>
      </w:r>
    </w:p>
    <w:p w14:paraId="3A4EFB22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3051F9F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69AC92F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2B2519A6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4955AC60" w14:textId="77777777" w:rsidR="00414123" w:rsidRPr="00565A6B" w:rsidRDefault="00414123" w:rsidP="00414123">
      <w:pPr>
        <w:spacing w:after="24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5.4.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76C2CC1E" w14:textId="77777777" w:rsidR="00414123" w:rsidRPr="00565A6B" w:rsidRDefault="00414123" w:rsidP="00414123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A1D94A9" w14:textId="77777777" w:rsidR="00414123" w:rsidRPr="00565A6B" w:rsidRDefault="00414123" w:rsidP="00414123">
      <w:pPr>
        <w:spacing w:after="120"/>
        <w:jc w:val="center"/>
        <w:rPr>
          <w:b/>
          <w:bCs/>
          <w:sz w:val="22"/>
          <w:szCs w:val="22"/>
        </w:rPr>
      </w:pPr>
    </w:p>
    <w:p w14:paraId="4BDCD150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6.1. Все изменения и дополнения к Договору оформляются Сторонами в письменной форме и являются неотъемлемой частью Договора.</w:t>
      </w:r>
    </w:p>
    <w:p w14:paraId="7156D38F" w14:textId="77777777" w:rsidR="00414123" w:rsidRPr="00565A6B" w:rsidRDefault="00414123" w:rsidP="00414123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6.2. 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законодательством, а также случаях, установленных настоящим Договором указанных в п.4.1.6.</w:t>
      </w:r>
    </w:p>
    <w:p w14:paraId="2AFF0B90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56B5B79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2A0E15C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в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требовать внесения арендной платы за все время просрочки, а также возмещения </w:t>
      </w:r>
      <w:proofErr w:type="gramStart"/>
      <w:r w:rsidRPr="00565A6B">
        <w:rPr>
          <w:sz w:val="22"/>
          <w:szCs w:val="22"/>
        </w:rPr>
        <w:t>убытков</w:t>
      </w:r>
      <w:proofErr w:type="gramEnd"/>
      <w:r w:rsidRPr="00565A6B">
        <w:rPr>
          <w:sz w:val="22"/>
          <w:szCs w:val="22"/>
        </w:rPr>
        <w:t xml:space="preserve"> не покрытых суммой арендных платежей.</w:t>
      </w:r>
    </w:p>
    <w:p w14:paraId="00F26D4D" w14:textId="77777777" w:rsidR="00414123" w:rsidRPr="00565A6B" w:rsidRDefault="00414123" w:rsidP="00414123">
      <w:pPr>
        <w:ind w:firstLine="567"/>
        <w:jc w:val="both"/>
        <w:rPr>
          <w:color w:val="0000FF"/>
          <w:sz w:val="22"/>
          <w:szCs w:val="22"/>
        </w:rPr>
      </w:pPr>
    </w:p>
    <w:p w14:paraId="6F57E582" w14:textId="77777777" w:rsidR="00414123" w:rsidRPr="00565A6B" w:rsidRDefault="00414123" w:rsidP="00414123">
      <w:pPr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7. Рассмотрение и урегулирование споров</w:t>
      </w:r>
    </w:p>
    <w:p w14:paraId="1A0C9175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6F3503CD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7.2. При невозможности урегулирования спорных вопросов в процессе переговоров споры подлежат рассмотрению: </w:t>
      </w:r>
      <w:r w:rsidRPr="00565A6B">
        <w:rPr>
          <w:b/>
          <w:sz w:val="22"/>
          <w:szCs w:val="22"/>
        </w:rPr>
        <w:t>Вариант 1 (для юридических лиц)</w:t>
      </w:r>
      <w:r w:rsidRPr="00565A6B">
        <w:rPr>
          <w:sz w:val="22"/>
          <w:szCs w:val="22"/>
        </w:rPr>
        <w:t xml:space="preserve">: в Арбитражном суде Московской области в соответствии с законодательством Российской Федерации; </w:t>
      </w:r>
      <w:r w:rsidRPr="00565A6B">
        <w:rPr>
          <w:b/>
          <w:sz w:val="22"/>
          <w:szCs w:val="22"/>
        </w:rPr>
        <w:t xml:space="preserve">Вариант 2 (для физических лиц: </w:t>
      </w:r>
      <w:r w:rsidRPr="00565A6B">
        <w:rPr>
          <w:sz w:val="22"/>
          <w:szCs w:val="22"/>
        </w:rPr>
        <w:t>в Сергиево-Посадском суде Московской области в соответствии с законодательством Российской Федерации.</w:t>
      </w:r>
    </w:p>
    <w:p w14:paraId="5FDFC88E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</w:p>
    <w:p w14:paraId="271DDDCF" w14:textId="77777777" w:rsidR="00414123" w:rsidRPr="00565A6B" w:rsidRDefault="00414123" w:rsidP="00414123">
      <w:pPr>
        <w:numPr>
          <w:ilvl w:val="0"/>
          <w:numId w:val="33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Особые условия Договора</w:t>
      </w:r>
    </w:p>
    <w:p w14:paraId="3FD30918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1E10AEB8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10B89E3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2B5700E" w14:textId="77777777" w:rsidR="00414123" w:rsidRPr="00565A6B" w:rsidRDefault="00414123" w:rsidP="00414123">
      <w:pPr>
        <w:ind w:firstLine="567"/>
        <w:jc w:val="both"/>
        <w:rPr>
          <w:color w:val="0000FF"/>
          <w:sz w:val="22"/>
          <w:szCs w:val="22"/>
        </w:rPr>
      </w:pPr>
      <w:r w:rsidRPr="00565A6B">
        <w:rPr>
          <w:sz w:val="22"/>
          <w:szCs w:val="22"/>
        </w:rPr>
        <w:t>8.4. Срок действия договора субаренды не может превышать срока действия Договора.</w:t>
      </w:r>
    </w:p>
    <w:p w14:paraId="75989177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79117967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E6B4DB2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lastRenderedPageBreak/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65906115" w14:textId="77777777" w:rsidR="00414123" w:rsidRPr="00565A6B" w:rsidRDefault="00414123" w:rsidP="00414123">
      <w:pPr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EE93E0A" w14:textId="77777777" w:rsidR="00414123" w:rsidRPr="00565A6B" w:rsidRDefault="00414123" w:rsidP="00414123">
      <w:pPr>
        <w:suppressAutoHyphens w:val="0"/>
        <w:autoSpaceDE w:val="0"/>
        <w:autoSpaceDN w:val="0"/>
        <w:ind w:firstLine="567"/>
        <w:jc w:val="both"/>
        <w:rPr>
          <w:sz w:val="22"/>
          <w:szCs w:val="22"/>
        </w:rPr>
      </w:pPr>
      <w:r w:rsidRPr="00565A6B">
        <w:rPr>
          <w:sz w:val="22"/>
          <w:szCs w:val="22"/>
        </w:rPr>
        <w:t xml:space="preserve">8.9. </w:t>
      </w:r>
      <w:r w:rsidRPr="00565A6B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04FDF68E" w14:textId="77777777" w:rsidR="00414123" w:rsidRPr="00565A6B" w:rsidRDefault="00414123" w:rsidP="00414123">
      <w:pPr>
        <w:ind w:left="360" w:right="284"/>
        <w:rPr>
          <w:sz w:val="22"/>
          <w:szCs w:val="22"/>
        </w:rPr>
      </w:pPr>
    </w:p>
    <w:p w14:paraId="1DE84EE0" w14:textId="77777777" w:rsidR="00414123" w:rsidRPr="00565A6B" w:rsidRDefault="00414123" w:rsidP="00414123">
      <w:pPr>
        <w:ind w:left="360" w:right="284"/>
        <w:rPr>
          <w:sz w:val="22"/>
          <w:szCs w:val="22"/>
        </w:rPr>
      </w:pPr>
      <w:r w:rsidRPr="00565A6B">
        <w:rPr>
          <w:sz w:val="22"/>
          <w:szCs w:val="22"/>
        </w:rPr>
        <w:t>К договору прилагается и является его неотъемлемой частью:</w:t>
      </w:r>
    </w:p>
    <w:p w14:paraId="74269E12" w14:textId="77777777" w:rsidR="00414123" w:rsidRPr="00565A6B" w:rsidRDefault="00414123" w:rsidP="00414123">
      <w:pPr>
        <w:ind w:left="360" w:right="284"/>
        <w:rPr>
          <w:sz w:val="22"/>
          <w:szCs w:val="22"/>
        </w:rPr>
      </w:pPr>
    </w:p>
    <w:p w14:paraId="088B094F" w14:textId="77777777" w:rsidR="00414123" w:rsidRPr="00565A6B" w:rsidRDefault="00414123" w:rsidP="00414123">
      <w:pPr>
        <w:ind w:left="360" w:right="93"/>
        <w:rPr>
          <w:sz w:val="22"/>
          <w:szCs w:val="22"/>
        </w:rPr>
      </w:pPr>
      <w:r w:rsidRPr="00565A6B">
        <w:rPr>
          <w:sz w:val="22"/>
          <w:szCs w:val="22"/>
        </w:rPr>
        <w:t>1. Выписка из ЕГРН об основных характеристиках и зарегистрированных правах на объект недвижимости.</w:t>
      </w:r>
    </w:p>
    <w:p w14:paraId="58F0DD69" w14:textId="77777777" w:rsidR="00414123" w:rsidRPr="00565A6B" w:rsidRDefault="00414123" w:rsidP="00414123">
      <w:pPr>
        <w:ind w:right="93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       2. Акт приема-передачи в аренду земельного участка.</w:t>
      </w:r>
    </w:p>
    <w:p w14:paraId="2B6AEA73" w14:textId="77777777" w:rsidR="00414123" w:rsidRPr="00565A6B" w:rsidRDefault="00414123" w:rsidP="00414123">
      <w:pPr>
        <w:ind w:right="93"/>
        <w:rPr>
          <w:sz w:val="22"/>
          <w:szCs w:val="22"/>
        </w:rPr>
      </w:pPr>
    </w:p>
    <w:p w14:paraId="3FB1076F" w14:textId="77777777" w:rsidR="00414123" w:rsidRPr="00565A6B" w:rsidRDefault="00414123" w:rsidP="00414123">
      <w:pPr>
        <w:ind w:left="720" w:right="284"/>
        <w:jc w:val="center"/>
        <w:rPr>
          <w:b/>
          <w:sz w:val="22"/>
          <w:szCs w:val="22"/>
        </w:rPr>
      </w:pPr>
      <w:r w:rsidRPr="00565A6B">
        <w:rPr>
          <w:b/>
          <w:sz w:val="22"/>
          <w:szCs w:val="22"/>
        </w:rPr>
        <w:t>9.Реквизиты и подписи сторон</w:t>
      </w:r>
    </w:p>
    <w:p w14:paraId="0576F602" w14:textId="77777777" w:rsidR="00414123" w:rsidRPr="00565A6B" w:rsidRDefault="00414123" w:rsidP="00414123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Арендодатель:</w:t>
      </w:r>
      <w:r w:rsidRPr="00565A6B">
        <w:rPr>
          <w:b/>
          <w:sz w:val="22"/>
          <w:szCs w:val="22"/>
          <w:lang w:eastAsia="ru-RU"/>
        </w:rPr>
        <w:t xml:space="preserve"> </w:t>
      </w:r>
    </w:p>
    <w:p w14:paraId="3FC8658C" w14:textId="77777777" w:rsidR="00414123" w:rsidRPr="00565A6B" w:rsidRDefault="00414123" w:rsidP="00414123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565A6B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05EC75E4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5B7370FC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>Л/с 03000000010 в Администрации Сергиево-Посадского муниципального района</w:t>
      </w:r>
    </w:p>
    <w:p w14:paraId="76C2667C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Р/с 40204810345250002229 ГУ Банка России по ЦФО г. Москва 35, </w:t>
      </w:r>
    </w:p>
    <w:p w14:paraId="1AE29551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БИК 044525000 </w:t>
      </w:r>
    </w:p>
    <w:p w14:paraId="0186F80E" w14:textId="77777777" w:rsidR="00414123" w:rsidRPr="00565A6B" w:rsidRDefault="00414123" w:rsidP="00414123">
      <w:pPr>
        <w:ind w:right="284"/>
        <w:rPr>
          <w:sz w:val="22"/>
          <w:szCs w:val="22"/>
          <w:lang w:eastAsia="ru-RU"/>
        </w:rPr>
      </w:pPr>
      <w:r w:rsidRPr="00565A6B">
        <w:rPr>
          <w:sz w:val="22"/>
          <w:szCs w:val="22"/>
          <w:lang w:eastAsia="ru-RU"/>
        </w:rPr>
        <w:t xml:space="preserve">ИНН 5042022397 </w:t>
      </w:r>
    </w:p>
    <w:p w14:paraId="31E6EA55" w14:textId="77777777" w:rsidR="00414123" w:rsidRPr="00565A6B" w:rsidRDefault="00414123" w:rsidP="00414123">
      <w:pPr>
        <w:ind w:right="284"/>
        <w:rPr>
          <w:b/>
          <w:sz w:val="22"/>
          <w:szCs w:val="22"/>
        </w:rPr>
      </w:pPr>
      <w:r w:rsidRPr="00565A6B">
        <w:rPr>
          <w:sz w:val="22"/>
          <w:szCs w:val="22"/>
          <w:lang w:eastAsia="ru-RU"/>
        </w:rPr>
        <w:t>КПП 504201001</w:t>
      </w:r>
    </w:p>
    <w:p w14:paraId="02B89008" w14:textId="77777777" w:rsidR="00414123" w:rsidRPr="00565A6B" w:rsidRDefault="00414123" w:rsidP="00414123">
      <w:pPr>
        <w:ind w:right="284"/>
        <w:rPr>
          <w:b/>
          <w:sz w:val="22"/>
          <w:szCs w:val="22"/>
        </w:rPr>
      </w:pPr>
    </w:p>
    <w:p w14:paraId="7D7A3704" w14:textId="77777777" w:rsidR="00414123" w:rsidRPr="00565A6B" w:rsidRDefault="00414123" w:rsidP="00414123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b/>
          <w:sz w:val="22"/>
          <w:szCs w:val="22"/>
        </w:rPr>
        <w:t>Арендатор:</w:t>
      </w:r>
      <w:r w:rsidRPr="00565A6B">
        <w:rPr>
          <w:b/>
          <w:iCs/>
          <w:sz w:val="22"/>
          <w:szCs w:val="22"/>
        </w:rPr>
        <w:t xml:space="preserve"> ____________________</w:t>
      </w:r>
    </w:p>
    <w:p w14:paraId="549D8E2D" w14:textId="77777777" w:rsidR="00414123" w:rsidRPr="00565A6B" w:rsidRDefault="00414123" w:rsidP="00414123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</w:p>
    <w:p w14:paraId="3B6434EE" w14:textId="77777777" w:rsidR="00414123" w:rsidRPr="00565A6B" w:rsidRDefault="00414123" w:rsidP="00414123">
      <w:pPr>
        <w:ind w:left="720" w:right="284"/>
        <w:jc w:val="center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10.Подписи сторон</w:t>
      </w:r>
    </w:p>
    <w:p w14:paraId="0E4F6D79" w14:textId="77777777" w:rsidR="00414123" w:rsidRPr="00565A6B" w:rsidRDefault="00414123" w:rsidP="00414123">
      <w:pPr>
        <w:ind w:right="284"/>
        <w:jc w:val="center"/>
        <w:rPr>
          <w:b/>
          <w:bCs/>
          <w:sz w:val="22"/>
          <w:szCs w:val="22"/>
        </w:rPr>
      </w:pPr>
    </w:p>
    <w:p w14:paraId="18277AB9" w14:textId="77777777" w:rsidR="00414123" w:rsidRPr="00565A6B" w:rsidRDefault="00414123" w:rsidP="00414123">
      <w:pPr>
        <w:ind w:right="284"/>
        <w:rPr>
          <w:b/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Арендодатель:</w:t>
      </w:r>
    </w:p>
    <w:p w14:paraId="3D9BD4C9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Заместитель Главы администрации</w:t>
      </w:r>
    </w:p>
    <w:p w14:paraId="1E3F0B19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  <w:r w:rsidRPr="00565A6B">
        <w:rPr>
          <w:bCs/>
          <w:sz w:val="22"/>
          <w:szCs w:val="22"/>
        </w:rPr>
        <w:t>муниципального района</w:t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</w:r>
      <w:r w:rsidRPr="00565A6B">
        <w:rPr>
          <w:bCs/>
          <w:sz w:val="22"/>
          <w:szCs w:val="22"/>
        </w:rPr>
        <w:tab/>
        <w:t xml:space="preserve"> М.В. Горбачёв</w:t>
      </w:r>
    </w:p>
    <w:p w14:paraId="73997D05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</w:p>
    <w:p w14:paraId="625E18D5" w14:textId="77777777" w:rsidR="00414123" w:rsidRPr="00565A6B" w:rsidRDefault="00414123" w:rsidP="00414123">
      <w:pPr>
        <w:ind w:right="284"/>
        <w:rPr>
          <w:bCs/>
          <w:sz w:val="22"/>
          <w:szCs w:val="22"/>
        </w:rPr>
      </w:pPr>
      <w:r w:rsidRPr="00565A6B">
        <w:rPr>
          <w:b/>
          <w:bCs/>
          <w:sz w:val="22"/>
          <w:szCs w:val="22"/>
        </w:rPr>
        <w:t>Арендатор:</w:t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</w:r>
      <w:r w:rsidRPr="00565A6B">
        <w:rPr>
          <w:b/>
          <w:bCs/>
          <w:sz w:val="22"/>
          <w:szCs w:val="22"/>
        </w:rPr>
        <w:tab/>
        <w:t xml:space="preserve">    </w:t>
      </w:r>
      <w:r w:rsidRPr="00565A6B">
        <w:rPr>
          <w:bCs/>
          <w:sz w:val="22"/>
          <w:szCs w:val="22"/>
        </w:rPr>
        <w:t xml:space="preserve">  ____________</w:t>
      </w:r>
    </w:p>
    <w:p w14:paraId="4EEB927F" w14:textId="77777777" w:rsidR="00414123" w:rsidRPr="00565A6B" w:rsidRDefault="00414123" w:rsidP="00414123">
      <w:pPr>
        <w:keepNext/>
        <w:keepLines/>
        <w:framePr w:hSpace="180" w:wrap="around" w:vAnchor="text" w:hAnchor="margin" w:xAlign="center" w:y="179"/>
        <w:suppressAutoHyphens w:val="0"/>
        <w:spacing w:line="276" w:lineRule="auto"/>
        <w:outlineLvl w:val="2"/>
        <w:rPr>
          <w:rFonts w:eastAsia="Arial Unicode MS"/>
          <w:sz w:val="22"/>
          <w:szCs w:val="22"/>
          <w:lang w:eastAsia="ru-RU"/>
        </w:rPr>
      </w:pPr>
    </w:p>
    <w:p w14:paraId="3E5FFA4A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311AECC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586B6747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2B65FE37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2D65249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731F66E0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6BA8D9A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DD6F87B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B074E9E" w14:textId="46F04EFB" w:rsidR="00414123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C12BDF7" w14:textId="0FECDF81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D470D4A" w14:textId="1DFF3BC9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3A551AE" w14:textId="333B4726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425444A" w14:textId="72586AF6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50C651D" w14:textId="70F84C8C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009D957E" w14:textId="50741C31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16A76F8" w14:textId="284A489C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44D04ECE" w14:textId="413E768B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45681EC" w14:textId="5B5EDAF7" w:rsidR="006C4EFD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6103254C" w14:textId="77777777" w:rsidR="006C4EFD" w:rsidRPr="00565A6B" w:rsidRDefault="006C4EFD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25FC543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1F1F6838" w14:textId="77777777" w:rsidR="00414123" w:rsidRPr="00565A6B" w:rsidRDefault="00414123" w:rsidP="00414123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5816207B" w14:textId="76A3FE0C" w:rsidR="00414123" w:rsidRDefault="00414123" w:rsidP="009E0B45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63E8FB54" w14:textId="77777777" w:rsidR="00414123" w:rsidRPr="00565A6B" w:rsidRDefault="00414123" w:rsidP="00414123">
      <w:pPr>
        <w:suppressAutoHyphens w:val="0"/>
        <w:ind w:firstLine="5103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lastRenderedPageBreak/>
        <w:t>Приложение №2</w:t>
      </w:r>
    </w:p>
    <w:p w14:paraId="7BFEADE3" w14:textId="77777777" w:rsidR="00414123" w:rsidRPr="00565A6B" w:rsidRDefault="00414123" w:rsidP="00414123">
      <w:pPr>
        <w:widowControl w:val="0"/>
        <w:suppressAutoHyphens w:val="0"/>
        <w:ind w:left="5103"/>
        <w:rPr>
          <w:snapToGrid w:val="0"/>
          <w:sz w:val="22"/>
          <w:szCs w:val="22"/>
          <w:lang w:eastAsia="ru-RU"/>
        </w:rPr>
      </w:pPr>
      <w:r w:rsidRPr="00565A6B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565A6B">
        <w:rPr>
          <w:snapToGrid w:val="0"/>
          <w:sz w:val="22"/>
          <w:szCs w:val="22"/>
          <w:lang w:eastAsia="ru-RU"/>
        </w:rPr>
        <w:br/>
      </w:r>
      <w:r w:rsidRPr="00565A6B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7461DEA3" w14:textId="77777777" w:rsidR="00414123" w:rsidRPr="00565A6B" w:rsidRDefault="00414123" w:rsidP="00414123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69A7191C" w14:textId="77777777" w:rsidR="00414123" w:rsidRPr="00565A6B" w:rsidRDefault="00414123" w:rsidP="00414123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4A7B37CA" w14:textId="77777777" w:rsidR="00414123" w:rsidRPr="00565A6B" w:rsidRDefault="00414123" w:rsidP="00414123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74181A72" w14:textId="77777777" w:rsidR="00414123" w:rsidRPr="00565A6B" w:rsidRDefault="00414123" w:rsidP="00414123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5BBB6DFD" w14:textId="77777777" w:rsidR="00414123" w:rsidRPr="00565A6B" w:rsidRDefault="00414123" w:rsidP="00414123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40777660" w14:textId="77777777" w:rsidR="00414123" w:rsidRPr="00565A6B" w:rsidRDefault="00414123" w:rsidP="00414123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АРЕНДОДАТЕЛЬ</w:t>
      </w:r>
      <w:r w:rsidRPr="00565A6B">
        <w:rPr>
          <w:rFonts w:eastAsia="Arial Unicode MS"/>
          <w:color w:val="000000"/>
          <w:sz w:val="22"/>
          <w:szCs w:val="22"/>
        </w:rPr>
        <w:t xml:space="preserve"> Администрация </w:t>
      </w:r>
      <w:r w:rsidRPr="00565A6B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>,</w:t>
      </w:r>
      <w:r w:rsidRPr="00565A6B">
        <w:rPr>
          <w:rFonts w:eastAsia="Arial Unicode MS"/>
          <w:color w:val="000000"/>
          <w:sz w:val="22"/>
          <w:szCs w:val="22"/>
        </w:rPr>
        <w:t xml:space="preserve">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565A6B">
        <w:rPr>
          <w:rFonts w:eastAsia="Arial Unicode MS"/>
          <w:color w:val="000000"/>
          <w:sz w:val="22"/>
          <w:szCs w:val="22"/>
        </w:rPr>
        <w:t xml:space="preserve">5042022397, </w:t>
      </w:r>
      <w:r w:rsidRPr="00565A6B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565A6B">
        <w:rPr>
          <w:rFonts w:eastAsia="Arial Unicode MS"/>
          <w:color w:val="000000"/>
          <w:sz w:val="22"/>
          <w:szCs w:val="22"/>
        </w:rPr>
        <w:t>, ОГРН 1035008354193,</w:t>
      </w:r>
      <w:r w:rsidRPr="00565A6B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в лице </w:t>
      </w:r>
      <w:proofErr w:type="gramStart"/>
      <w:r w:rsidRPr="00565A6B">
        <w:rPr>
          <w:rFonts w:eastAsia="Arial Unicode MS"/>
          <w:color w:val="000000"/>
          <w:sz w:val="22"/>
          <w:szCs w:val="22"/>
        </w:rPr>
        <w:t>заместителя Главы администрации Сергиево-Посадского муниципального района Московской области Горбачёва Михаила</w:t>
      </w:r>
      <w:proofErr w:type="gramEnd"/>
      <w:r w:rsidRPr="00565A6B">
        <w:rPr>
          <w:rFonts w:eastAsia="Arial Unicode MS"/>
          <w:color w:val="000000"/>
          <w:sz w:val="22"/>
          <w:szCs w:val="22"/>
        </w:rPr>
        <w:t xml:space="preserve"> Витальевича, действующего на основании распоряжения Главы Сергиево-Посадского муниципального района Московской области 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от 17.02.2017г №06-РГ, </w:t>
      </w:r>
      <w:r w:rsidRPr="00565A6B">
        <w:rPr>
          <w:rFonts w:eastAsia="Arial Unicode MS"/>
          <w:color w:val="000000"/>
          <w:sz w:val="22"/>
          <w:szCs w:val="22"/>
        </w:rPr>
        <w:t>с одной стороны и</w:t>
      </w:r>
      <w:r w:rsidRPr="00565A6B">
        <w:rPr>
          <w:rFonts w:eastAsia="Arial Unicode MS"/>
          <w:color w:val="000000"/>
          <w:lang w:eastAsia="ru-RU"/>
        </w:rPr>
        <w:t xml:space="preserve"> </w:t>
      </w:r>
    </w:p>
    <w:p w14:paraId="42051731" w14:textId="77777777" w:rsidR="00414123" w:rsidRPr="00565A6B" w:rsidRDefault="00414123" w:rsidP="00414123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  <w:lang w:eastAsia="ru-RU"/>
        </w:rPr>
        <w:t>АРЕНДАТОР_______________________________________________________</w:t>
      </w:r>
      <w:r w:rsidRPr="00565A6B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565A6B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5857963B" w14:textId="1F3013B2" w:rsidR="00414123" w:rsidRPr="00565A6B" w:rsidRDefault="00414123" w:rsidP="00414123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50:05:</w:t>
      </w:r>
      <w:r w:rsidR="009E0B45">
        <w:rPr>
          <w:rFonts w:eastAsia="Arial Unicode MS"/>
          <w:color w:val="000000"/>
          <w:sz w:val="22"/>
          <w:szCs w:val="22"/>
        </w:rPr>
        <w:t>0040246:40</w:t>
      </w:r>
      <w:r w:rsidRPr="00565A6B">
        <w:rPr>
          <w:rFonts w:eastAsia="Arial Unicode MS"/>
          <w:color w:val="000000"/>
          <w:sz w:val="22"/>
          <w:szCs w:val="22"/>
        </w:rPr>
        <w:t>, образованный из земель, государственная собственность на которые не разграничена, расположенный по адресу: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="009E0B45" w:rsidRPr="009E0B45">
        <w:rPr>
          <w:rFonts w:eastAsia="Arial Unicode MS"/>
          <w:color w:val="000000"/>
          <w:sz w:val="22"/>
          <w:szCs w:val="22"/>
        </w:rPr>
        <w:t xml:space="preserve">Московская область, р-н Сергиево-Посадский, г Сергиев Посад, </w:t>
      </w:r>
      <w:proofErr w:type="spellStart"/>
      <w:r w:rsidR="009E0B45" w:rsidRPr="009E0B45">
        <w:rPr>
          <w:rFonts w:eastAsia="Arial Unicode MS"/>
          <w:color w:val="000000"/>
          <w:sz w:val="22"/>
          <w:szCs w:val="22"/>
        </w:rPr>
        <w:t>мкр</w:t>
      </w:r>
      <w:proofErr w:type="spellEnd"/>
      <w:r w:rsidR="009E0B45" w:rsidRPr="009E0B45">
        <w:rPr>
          <w:rFonts w:eastAsia="Arial Unicode MS"/>
          <w:color w:val="000000"/>
          <w:sz w:val="22"/>
          <w:szCs w:val="22"/>
        </w:rPr>
        <w:t xml:space="preserve"> </w:t>
      </w:r>
      <w:proofErr w:type="spellStart"/>
      <w:r w:rsidR="009E0B45" w:rsidRPr="009E0B45">
        <w:rPr>
          <w:rFonts w:eastAsia="Arial Unicode MS"/>
          <w:color w:val="000000"/>
          <w:sz w:val="22"/>
          <w:szCs w:val="22"/>
        </w:rPr>
        <w:t>Семхоз</w:t>
      </w:r>
      <w:proofErr w:type="spellEnd"/>
      <w:r w:rsidR="009E0B45" w:rsidRPr="009E0B45">
        <w:rPr>
          <w:rFonts w:eastAsia="Arial Unicode MS"/>
          <w:color w:val="000000"/>
          <w:sz w:val="22"/>
          <w:szCs w:val="22"/>
        </w:rPr>
        <w:t>, пер Ореховый</w:t>
      </w:r>
      <w:r w:rsidRPr="00565A6B">
        <w:rPr>
          <w:rFonts w:eastAsia="Arial Unicode MS"/>
          <w:color w:val="000000"/>
          <w:sz w:val="22"/>
          <w:szCs w:val="22"/>
          <w:lang w:eastAsia="ar-SA"/>
        </w:rPr>
        <w:t xml:space="preserve"> общей площадью </w:t>
      </w:r>
      <w:r w:rsidRPr="00565A6B">
        <w:rPr>
          <w:rFonts w:eastAsia="Arial Unicode MS"/>
          <w:b/>
          <w:color w:val="000000"/>
          <w:sz w:val="22"/>
          <w:szCs w:val="22"/>
        </w:rPr>
        <w:t>1</w:t>
      </w:r>
      <w:r w:rsidR="009E0B45">
        <w:rPr>
          <w:rFonts w:eastAsia="Arial Unicode MS"/>
          <w:b/>
          <w:color w:val="000000"/>
          <w:sz w:val="22"/>
          <w:szCs w:val="22"/>
        </w:rPr>
        <w:t>2</w:t>
      </w:r>
      <w:r w:rsidRPr="00565A6B">
        <w:rPr>
          <w:rFonts w:eastAsia="Arial Unicode MS"/>
          <w:b/>
          <w:color w:val="000000"/>
          <w:sz w:val="22"/>
          <w:szCs w:val="22"/>
        </w:rPr>
        <w:t xml:space="preserve">00 </w:t>
      </w:r>
      <w:proofErr w:type="spellStart"/>
      <w:r w:rsidRPr="00565A6B">
        <w:rPr>
          <w:rFonts w:eastAsia="Arial Unicode MS"/>
          <w:b/>
          <w:color w:val="000000"/>
          <w:sz w:val="22"/>
          <w:szCs w:val="22"/>
        </w:rPr>
        <w:t>кв.м</w:t>
      </w:r>
      <w:proofErr w:type="spellEnd"/>
      <w:r w:rsidRPr="00565A6B">
        <w:rPr>
          <w:rFonts w:eastAsia="Arial Unicode MS"/>
          <w:b/>
          <w:color w:val="000000"/>
          <w:sz w:val="22"/>
          <w:szCs w:val="22"/>
        </w:rPr>
        <w:t>.</w:t>
      </w:r>
      <w:r w:rsidRPr="00565A6B">
        <w:rPr>
          <w:rFonts w:eastAsia="Arial Unicode MS"/>
          <w:color w:val="000000"/>
          <w:sz w:val="22"/>
          <w:szCs w:val="22"/>
        </w:rPr>
        <w:t>, категория земель – земли населенных пунктов, разрешенное использование: для индивидуального жилищного строительства (далее - Участок). Участок свободен от строений.</w:t>
      </w:r>
      <w:r w:rsidRPr="00565A6B">
        <w:rPr>
          <w:rFonts w:eastAsia="Arial Unicode MS"/>
          <w:color w:val="000000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332B30B3" w14:textId="77777777" w:rsidR="00414123" w:rsidRPr="00565A6B" w:rsidRDefault="00414123" w:rsidP="00414123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          2. Претензий у Арендатора к Арендодателю по передаваемому Участку не имеется.</w:t>
      </w:r>
    </w:p>
    <w:p w14:paraId="1AF7FFA6" w14:textId="77777777" w:rsidR="00414123" w:rsidRPr="00565A6B" w:rsidRDefault="00414123" w:rsidP="00414123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565A6B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565A6B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565A6B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371734C2" w14:textId="77777777" w:rsidR="00414123" w:rsidRPr="00565A6B" w:rsidRDefault="00414123" w:rsidP="00414123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104FCBD3" w14:textId="77777777" w:rsidR="00414123" w:rsidRPr="00565A6B" w:rsidRDefault="00414123" w:rsidP="00414123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604B0CDB" w14:textId="77777777" w:rsidR="00414123" w:rsidRPr="00565A6B" w:rsidRDefault="00414123" w:rsidP="00414123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565A6B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3A391808" w14:textId="77777777" w:rsidR="00414123" w:rsidRPr="00565A6B" w:rsidRDefault="00414123" w:rsidP="00414123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3B5BC904" w14:textId="77777777" w:rsidR="00414123" w:rsidRPr="00565A6B" w:rsidRDefault="00414123" w:rsidP="00414123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4B3B7DB0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44519D9B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565A6B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0A1826E4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5B98BBAA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D644380" w14:textId="77777777" w:rsidR="00414123" w:rsidRPr="00565A6B" w:rsidRDefault="00414123" w:rsidP="00414123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5A7E37B3" w14:textId="77777777" w:rsidR="00414123" w:rsidRPr="00565A6B" w:rsidRDefault="00414123" w:rsidP="00414123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565A6B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</w:r>
      <w:r w:rsidRPr="00565A6B">
        <w:rPr>
          <w:rFonts w:eastAsia="Arial Unicode MS"/>
          <w:b/>
          <w:bCs/>
          <w:color w:val="000000"/>
          <w:sz w:val="22"/>
          <w:szCs w:val="22"/>
        </w:rPr>
        <w:tab/>
        <w:t xml:space="preserve">  </w:t>
      </w:r>
      <w:r w:rsidRPr="00565A6B">
        <w:rPr>
          <w:rFonts w:eastAsia="Arial Unicode MS"/>
          <w:bCs/>
          <w:color w:val="000000"/>
          <w:sz w:val="22"/>
          <w:szCs w:val="22"/>
        </w:rPr>
        <w:t xml:space="preserve"> ______________</w:t>
      </w:r>
    </w:p>
    <w:p w14:paraId="3555B616" w14:textId="77777777" w:rsidR="00497D94" w:rsidRPr="002B1734" w:rsidRDefault="00497D94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C56735" w:rsidRDefault="00C56735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C56735" w:rsidRDefault="00C56735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C3338A3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385127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385127">
        <w:rPr>
          <w:b/>
          <w:color w:val="0000FF"/>
        </w:rPr>
        <w:t>СП/18</w:t>
      </w:r>
      <w:r w:rsidRPr="008E4A5F">
        <w:rPr>
          <w:b/>
          <w:color w:val="0000FF"/>
        </w:rPr>
        <w:t>-</w:t>
      </w:r>
      <w:r w:rsidR="00497D94">
        <w:rPr>
          <w:b/>
          <w:color w:val="0000FF"/>
        </w:rPr>
        <w:t>1</w:t>
      </w:r>
      <w:r w:rsidR="00C56735">
        <w:rPr>
          <w:b/>
          <w:color w:val="0000FF"/>
        </w:rPr>
        <w:t>329</w:t>
      </w:r>
      <w:r w:rsidR="00EA1AA1">
        <w:rPr>
          <w:b/>
          <w:color w:val="0000FF"/>
        </w:rPr>
        <w:t xml:space="preserve"> 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1D2FFFBA" w14:textId="7CB65A4F" w:rsidR="00497D94" w:rsidRDefault="00EA1AA1" w:rsidP="00497D94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  <w:r>
        <w:rPr>
          <w:color w:val="0000FF"/>
        </w:rPr>
        <w:t>Исполняющий обязанности д</w:t>
      </w:r>
      <w:r w:rsidR="00497D94" w:rsidRPr="00497D94">
        <w:rPr>
          <w:color w:val="0000FF"/>
        </w:rPr>
        <w:t>иректор</w:t>
      </w:r>
      <w:r>
        <w:rPr>
          <w:color w:val="0000FF"/>
        </w:rPr>
        <w:t>а</w:t>
      </w:r>
      <w:r w:rsidR="00497D94">
        <w:t xml:space="preserve"> </w:t>
      </w:r>
      <w:r w:rsidR="00497D94">
        <w:tab/>
      </w:r>
      <w:r w:rsidR="00497D94" w:rsidRPr="008E4A5F">
        <w:t>_______________________   ___________________</w:t>
      </w:r>
    </w:p>
    <w:p w14:paraId="7232C74E" w14:textId="589DB5C4" w:rsidR="008E4A5F" w:rsidRPr="008E4A5F" w:rsidRDefault="008E4A5F" w:rsidP="008E4A5F">
      <w:pPr>
        <w:spacing w:line="276" w:lineRule="auto"/>
        <w:jc w:val="both"/>
      </w:pPr>
    </w:p>
    <w:bookmarkEnd w:id="130"/>
    <w:bookmarkEnd w:id="131"/>
    <w:bookmarkEnd w:id="132"/>
    <w:bookmarkEnd w:id="133"/>
    <w:bookmarkEnd w:id="134"/>
    <w:p w14:paraId="20701BFD" w14:textId="403FF52C" w:rsidR="00DA6A24" w:rsidRDefault="00DA6A24" w:rsidP="008E4A5F">
      <w:pPr>
        <w:rPr>
          <w:color w:val="0000FF"/>
        </w:rPr>
      </w:pPr>
    </w:p>
    <w:p w14:paraId="70AD7D29" w14:textId="77777777" w:rsidR="00385127" w:rsidRPr="008E4A5F" w:rsidRDefault="00385127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512685AD" w:rsidR="008E4A5F" w:rsidRDefault="008E4A5F" w:rsidP="008E4A5F">
      <w:pPr>
        <w:rPr>
          <w:sz w:val="22"/>
          <w:szCs w:val="22"/>
        </w:rPr>
      </w:pPr>
    </w:p>
    <w:p w14:paraId="4DE323D3" w14:textId="07EF9DDE" w:rsidR="00385127" w:rsidRDefault="00385127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C34E6" w14:textId="77777777" w:rsidR="002F06DC" w:rsidRDefault="002F06DC">
      <w:r>
        <w:separator/>
      </w:r>
    </w:p>
  </w:endnote>
  <w:endnote w:type="continuationSeparator" w:id="0">
    <w:p w14:paraId="7F803CA9" w14:textId="77777777" w:rsidR="002F06DC" w:rsidRDefault="002F0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76F580B" w:rsidR="00C56735" w:rsidRDefault="00C56735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BCB" w:rsidRPr="00730BCB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C56735" w:rsidRPr="001A6C06" w:rsidRDefault="00C56735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0A263" w14:textId="77777777" w:rsidR="002F06DC" w:rsidRDefault="002F06DC">
      <w:r>
        <w:separator/>
      </w:r>
    </w:p>
  </w:footnote>
  <w:footnote w:type="continuationSeparator" w:id="0">
    <w:p w14:paraId="6B6D24A3" w14:textId="77777777" w:rsidR="002F06DC" w:rsidRDefault="002F06DC">
      <w:r>
        <w:continuationSeparator/>
      </w:r>
    </w:p>
  </w:footnote>
  <w:footnote w:id="1">
    <w:p w14:paraId="3FE4BEB6" w14:textId="77777777" w:rsidR="00C56735" w:rsidRDefault="00C56735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1B4"/>
    <w:rsid w:val="0000786E"/>
    <w:rsid w:val="00010DA3"/>
    <w:rsid w:val="00011932"/>
    <w:rsid w:val="00012BE8"/>
    <w:rsid w:val="00013121"/>
    <w:rsid w:val="00013720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10B2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27A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57FA6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873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501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4269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9DE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0D9C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5DA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580A"/>
    <w:rsid w:val="002E6BDC"/>
    <w:rsid w:val="002E6E5E"/>
    <w:rsid w:val="002F06DC"/>
    <w:rsid w:val="002F0880"/>
    <w:rsid w:val="002F39BF"/>
    <w:rsid w:val="002F3F3A"/>
    <w:rsid w:val="002F4122"/>
    <w:rsid w:val="002F4752"/>
    <w:rsid w:val="002F50AC"/>
    <w:rsid w:val="002F55BB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0885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5C2A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6D7"/>
    <w:rsid w:val="00337BC3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2E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5127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3B4E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123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2E6C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7FF5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B09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97D94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C20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889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4EFD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0BCB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217"/>
    <w:rsid w:val="007C253C"/>
    <w:rsid w:val="007C3F16"/>
    <w:rsid w:val="007C4189"/>
    <w:rsid w:val="007C70A0"/>
    <w:rsid w:val="007C71EE"/>
    <w:rsid w:val="007C76B1"/>
    <w:rsid w:val="007C76BF"/>
    <w:rsid w:val="007D08CD"/>
    <w:rsid w:val="007D0B6E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5F7F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090"/>
    <w:rsid w:val="008112B5"/>
    <w:rsid w:val="0081250A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6A9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77FE1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0EDC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525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36B0D"/>
    <w:rsid w:val="00937AFF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46F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0B45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280F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3B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735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1C9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27DE3"/>
    <w:rsid w:val="00D30665"/>
    <w:rsid w:val="00D31C39"/>
    <w:rsid w:val="00D31CC5"/>
    <w:rsid w:val="00D32188"/>
    <w:rsid w:val="00D32282"/>
    <w:rsid w:val="00D328F2"/>
    <w:rsid w:val="00D32A1F"/>
    <w:rsid w:val="00D33BDE"/>
    <w:rsid w:val="00D33DFB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0D37"/>
    <w:rsid w:val="00E314F2"/>
    <w:rsid w:val="00E31D31"/>
    <w:rsid w:val="00E322FC"/>
    <w:rsid w:val="00E32590"/>
    <w:rsid w:val="00E34006"/>
    <w:rsid w:val="00E34CC7"/>
    <w:rsid w:val="00E34CEB"/>
    <w:rsid w:val="00E34DEC"/>
    <w:rsid w:val="00E34FF9"/>
    <w:rsid w:val="00E3551F"/>
    <w:rsid w:val="00E37B6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1A42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1AA1"/>
    <w:rsid w:val="00EA2DE4"/>
    <w:rsid w:val="00EA2F42"/>
    <w:rsid w:val="00EA3697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622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0798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C733F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link w:val="afff4"/>
    <w:uiPriority w:val="1"/>
    <w:qFormat/>
    <w:rsid w:val="009070BD"/>
    <w:rPr>
      <w:sz w:val="24"/>
      <w:szCs w:val="24"/>
    </w:rPr>
  </w:style>
  <w:style w:type="paragraph" w:styleId="afff5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6">
    <w:name w:val="endnote text"/>
    <w:basedOn w:val="a"/>
    <w:link w:val="afff7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7">
    <w:name w:val="Текст концевой сноски Знак"/>
    <w:link w:val="afff6"/>
    <w:uiPriority w:val="99"/>
    <w:semiHidden/>
    <w:rsid w:val="002A3A49"/>
    <w:rPr>
      <w:lang w:val="x-none" w:eastAsia="zh-CN"/>
    </w:rPr>
  </w:style>
  <w:style w:type="paragraph" w:customStyle="1" w:styleId="afff8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afff4">
    <w:name w:val="Без интервала Знак"/>
    <w:link w:val="afff3"/>
    <w:uiPriority w:val="1"/>
    <w:rsid w:val="0023450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link w:val="afff4"/>
    <w:uiPriority w:val="1"/>
    <w:qFormat/>
    <w:rsid w:val="009070BD"/>
    <w:rPr>
      <w:sz w:val="24"/>
      <w:szCs w:val="24"/>
    </w:rPr>
  </w:style>
  <w:style w:type="paragraph" w:styleId="afff5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6">
    <w:name w:val="endnote text"/>
    <w:basedOn w:val="a"/>
    <w:link w:val="afff7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7">
    <w:name w:val="Текст концевой сноски Знак"/>
    <w:link w:val="afff6"/>
    <w:uiPriority w:val="99"/>
    <w:semiHidden/>
    <w:rsid w:val="002A3A49"/>
    <w:rPr>
      <w:lang w:val="x-none" w:eastAsia="zh-CN"/>
    </w:rPr>
  </w:style>
  <w:style w:type="paragraph" w:customStyle="1" w:styleId="afff8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afff4">
    <w:name w:val="Без интервала Знак"/>
    <w:link w:val="afff3"/>
    <w:uiPriority w:val="1"/>
    <w:rsid w:val="002345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C6E99-75D6-49BE-B2A6-78D0F967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10592</Words>
  <Characters>60379</Characters>
  <Application>Microsoft Office Word</Application>
  <DocSecurity>8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70830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2018-07-31T10:57:00Z</cp:lastPrinted>
  <dcterms:created xsi:type="dcterms:W3CDTF">2018-08-01T05:28:00Z</dcterms:created>
  <dcterms:modified xsi:type="dcterms:W3CDTF">2018-08-01T05:28:00Z</dcterms:modified>
</cp:coreProperties>
</file>