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D88CA7F" w14:textId="77777777" w:rsidR="00B455B7" w:rsidRPr="00513D43" w:rsidRDefault="00B455B7" w:rsidP="00B455B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</w:t>
            </w:r>
            <w:r w:rsidRPr="007A469E">
              <w:rPr>
                <w:color w:val="0000FF"/>
                <w:sz w:val="22"/>
                <w:szCs w:val="22"/>
              </w:rPr>
              <w:t>Сергиево-Посадского муниципального</w:t>
            </w:r>
            <w:r>
              <w:rPr>
                <w:color w:val="0000FF"/>
                <w:sz w:val="22"/>
                <w:szCs w:val="22"/>
              </w:rPr>
              <w:t xml:space="preserve"> района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2B082B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455B7" w:rsidRPr="00B2799C">
        <w:rPr>
          <w:b/>
          <w:color w:val="0000FF"/>
          <w:sz w:val="28"/>
          <w:szCs w:val="28"/>
        </w:rPr>
        <w:t>АЗ-СП/19-</w:t>
      </w:r>
      <w:r w:rsidR="00B455B7">
        <w:rPr>
          <w:b/>
          <w:color w:val="0000FF"/>
          <w:sz w:val="28"/>
          <w:szCs w:val="28"/>
        </w:rPr>
        <w:t>1477</w:t>
      </w:r>
      <w:permEnd w:id="1699494554"/>
    </w:p>
    <w:p w14:paraId="6CE11F5E" w14:textId="3A448C4E" w:rsidR="00C36575" w:rsidRPr="002B1734" w:rsidRDefault="00B455B7" w:rsidP="00B455B7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0126C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>
        <w:rPr>
          <w:noProof/>
          <w:color w:val="0000FF"/>
          <w:sz w:val="28"/>
          <w:szCs w:val="28"/>
        </w:rPr>
        <w:t xml:space="preserve">государственная </w:t>
      </w:r>
      <w:r w:rsidRPr="000126CD">
        <w:rPr>
          <w:noProof/>
          <w:color w:val="0000FF"/>
          <w:sz w:val="28"/>
          <w:szCs w:val="28"/>
        </w:rPr>
        <w:t xml:space="preserve">собственность на который не разграничена, расположенного на </w:t>
      </w:r>
      <w:r>
        <w:rPr>
          <w:noProof/>
          <w:color w:val="0000FF"/>
          <w:sz w:val="28"/>
          <w:szCs w:val="28"/>
        </w:rPr>
        <w:t xml:space="preserve">территории </w:t>
      </w:r>
      <w:r>
        <w:rPr>
          <w:noProof/>
          <w:color w:val="0000FF"/>
          <w:sz w:val="28"/>
          <w:szCs w:val="28"/>
        </w:rPr>
        <w:br/>
        <w:t xml:space="preserve">Сергиево-Посадского </w:t>
      </w:r>
      <w:r w:rsidRPr="000126CD">
        <w:rPr>
          <w:noProof/>
          <w:color w:val="0000FF"/>
          <w:sz w:val="28"/>
          <w:szCs w:val="28"/>
        </w:rPr>
        <w:t xml:space="preserve">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</w:r>
      <w:r w:rsidRPr="000126CD">
        <w:rPr>
          <w:noProof/>
          <w:color w:val="0000FF"/>
          <w:sz w:val="28"/>
          <w:szCs w:val="28"/>
        </w:rPr>
        <w:t>вид разрешенного испо</w:t>
      </w:r>
      <w:r>
        <w:rPr>
          <w:noProof/>
          <w:color w:val="0000FF"/>
          <w:sz w:val="28"/>
          <w:szCs w:val="28"/>
        </w:rPr>
        <w:t>льзования: для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9D0EF9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43C32" w:rsidRPr="00843C32">
        <w:rPr>
          <w:b/>
          <w:noProof/>
          <w:color w:val="0000FF"/>
          <w:sz w:val="28"/>
          <w:szCs w:val="28"/>
        </w:rPr>
        <w:t>041019/6987935/01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34BCD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A0164" w:rsidRPr="009A0164">
        <w:rPr>
          <w:b/>
          <w:noProof/>
          <w:color w:val="0000FF"/>
          <w:sz w:val="28"/>
          <w:szCs w:val="28"/>
        </w:rPr>
        <w:t>00300060104200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5EB8C5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03C04">
        <w:rPr>
          <w:b/>
          <w:noProof/>
          <w:color w:val="0000FF"/>
          <w:sz w:val="28"/>
          <w:szCs w:val="28"/>
        </w:rPr>
        <w:t>07.1</w:t>
      </w:r>
      <w:r w:rsidR="00BA5399">
        <w:rPr>
          <w:b/>
          <w:noProof/>
          <w:color w:val="0000FF"/>
          <w:sz w:val="28"/>
          <w:szCs w:val="28"/>
        </w:rPr>
        <w:t>0</w:t>
      </w:r>
      <w:r w:rsidR="00303C0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D0B3B3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1046D">
        <w:rPr>
          <w:b/>
          <w:noProof/>
          <w:color w:val="0000FF"/>
          <w:sz w:val="28"/>
          <w:szCs w:val="28"/>
        </w:rPr>
        <w:t>14.1</w:t>
      </w:r>
      <w:r w:rsidR="00303C04">
        <w:rPr>
          <w:b/>
          <w:noProof/>
          <w:color w:val="0000FF"/>
          <w:sz w:val="28"/>
          <w:szCs w:val="28"/>
        </w:rPr>
        <w:t>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DC3CFF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1046D">
        <w:rPr>
          <w:b/>
          <w:noProof/>
          <w:color w:val="0000FF"/>
          <w:sz w:val="28"/>
          <w:szCs w:val="28"/>
        </w:rPr>
        <w:t>19.1</w:t>
      </w:r>
      <w:r w:rsidR="00303C04">
        <w:rPr>
          <w:b/>
          <w:noProof/>
          <w:color w:val="0000FF"/>
          <w:sz w:val="28"/>
          <w:szCs w:val="28"/>
        </w:rPr>
        <w:t>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007E6F" w14:textId="65B305E8" w:rsidR="00135DD3" w:rsidRPr="0066427B" w:rsidRDefault="00470131" w:rsidP="00135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135D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135DD3">
        <w:rPr>
          <w:color w:val="0000FF"/>
          <w:sz w:val="22"/>
          <w:szCs w:val="22"/>
        </w:rPr>
        <w:t xml:space="preserve">18.09.2019 </w:t>
      </w:r>
      <w:r w:rsidR="00135DD3">
        <w:rPr>
          <w:color w:val="0000FF"/>
          <w:sz w:val="22"/>
          <w:szCs w:val="22"/>
        </w:rPr>
        <w:br/>
      </w:r>
      <w:r w:rsidR="00135DD3" w:rsidRPr="00A02A2E">
        <w:rPr>
          <w:color w:val="0000FF"/>
          <w:sz w:val="22"/>
          <w:szCs w:val="22"/>
        </w:rPr>
        <w:t>№</w:t>
      </w:r>
      <w:r w:rsidR="00135DD3">
        <w:rPr>
          <w:color w:val="0000FF"/>
          <w:sz w:val="22"/>
          <w:szCs w:val="22"/>
        </w:rPr>
        <w:t> 139-З п. 108</w:t>
      </w:r>
      <w:r w:rsidR="00135DD3" w:rsidRPr="0066427B">
        <w:rPr>
          <w:color w:val="0000FF"/>
          <w:sz w:val="22"/>
          <w:szCs w:val="22"/>
        </w:rPr>
        <w:t>;</w:t>
      </w:r>
    </w:p>
    <w:p w14:paraId="4C979EFB" w14:textId="2C25B09B" w:rsidR="004F5A3B" w:rsidRPr="0066427B" w:rsidRDefault="00135DD3" w:rsidP="00135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27.09.2019 </w:t>
      </w:r>
      <w:r>
        <w:rPr>
          <w:color w:val="0000FF"/>
          <w:sz w:val="22"/>
          <w:szCs w:val="22"/>
        </w:rPr>
        <w:br/>
        <w:t>№ 1609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EAC155D" w14:textId="77777777" w:rsidR="00D570E3" w:rsidRPr="00856BAF" w:rsidRDefault="00DC1D6B" w:rsidP="0061046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570E3" w:rsidRPr="00856BAF">
        <w:rPr>
          <w:b/>
          <w:color w:val="0000FF"/>
          <w:sz w:val="22"/>
          <w:szCs w:val="22"/>
        </w:rPr>
        <w:t xml:space="preserve">Администрация </w:t>
      </w:r>
      <w:r w:rsidR="00D570E3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D570E3" w:rsidRPr="00856BAF">
        <w:rPr>
          <w:b/>
          <w:color w:val="0000FF"/>
          <w:sz w:val="22"/>
          <w:szCs w:val="22"/>
        </w:rPr>
        <w:t>Московской области.</w:t>
      </w:r>
    </w:p>
    <w:p w14:paraId="4ABC65AE" w14:textId="77777777" w:rsidR="00D570E3" w:rsidRDefault="00D570E3" w:rsidP="006104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38959655" w14:textId="77777777" w:rsidR="00D570E3" w:rsidRDefault="00D570E3" w:rsidP="006104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5DB517B7" w14:textId="77777777" w:rsidR="00D570E3" w:rsidRDefault="00D570E3" w:rsidP="006104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7DC71CF7" w14:textId="075BA359" w:rsidR="00DC1D6B" w:rsidRPr="002D01A9" w:rsidRDefault="00D570E3" w:rsidP="00D570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F9CDCEF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9A4F1E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9A4F1E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территории</w:t>
      </w:r>
      <w:r w:rsidR="009A4F1E" w:rsidRPr="00B2799C">
        <w:rPr>
          <w:color w:val="0000FF"/>
          <w:sz w:val="22"/>
          <w:szCs w:val="22"/>
        </w:rPr>
        <w:t xml:space="preserve"> </w:t>
      </w:r>
      <w:r w:rsidR="009A4F1E">
        <w:rPr>
          <w:color w:val="0000FF"/>
          <w:sz w:val="22"/>
          <w:szCs w:val="22"/>
        </w:rPr>
        <w:t>Сергиево-Посадского муниципального района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CD59C6D" w:rsid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A4F1E" w:rsidRPr="009A4F1E">
        <w:rPr>
          <w:color w:val="0000FF"/>
          <w:sz w:val="22"/>
          <w:szCs w:val="22"/>
        </w:rPr>
        <w:t>Московская область, Сергиево-Посадский муниципальный район, городское поселение Сергиев Посад, д. Наугольное</w:t>
      </w:r>
      <w:r w:rsidRPr="00242F27">
        <w:rPr>
          <w:color w:val="0000FF"/>
          <w:sz w:val="22"/>
          <w:szCs w:val="22"/>
        </w:rPr>
        <w:t>.</w:t>
      </w:r>
    </w:p>
    <w:p w14:paraId="39DEEB9F" w14:textId="77777777" w:rsidR="001542AA" w:rsidRPr="00242F27" w:rsidRDefault="001542AA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55E57AF4" w14:textId="152D71D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64F02">
        <w:rPr>
          <w:color w:val="0000FF"/>
          <w:sz w:val="22"/>
          <w:szCs w:val="22"/>
        </w:rPr>
        <w:t>2</w:t>
      </w:r>
      <w:r w:rsidR="001542AA">
        <w:rPr>
          <w:color w:val="0000FF"/>
          <w:sz w:val="22"/>
          <w:szCs w:val="22"/>
        </w:rPr>
        <w:t> </w:t>
      </w:r>
      <w:r w:rsidR="00A64F02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 w14:paraId="0B74A59A" w14:textId="77777777" w:rsidR="001542AA" w:rsidRPr="00242F27" w:rsidRDefault="001542AA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ermEnd w:id="1116432812"/>
    <w:p w14:paraId="5FAABBA7" w14:textId="362B02D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A64F02" w:rsidRPr="00A64F02">
        <w:rPr>
          <w:color w:val="0000FF"/>
          <w:sz w:val="22"/>
          <w:szCs w:val="22"/>
        </w:rPr>
        <w:t>50:05:0060102:482</w:t>
      </w:r>
      <w:r w:rsidRPr="00242F27">
        <w:rPr>
          <w:color w:val="0000FF"/>
          <w:sz w:val="22"/>
          <w:szCs w:val="22"/>
        </w:rPr>
        <w:t xml:space="preserve"> (</w:t>
      </w:r>
      <w:r w:rsidR="00A64F02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A64F02">
        <w:rPr>
          <w:color w:val="0000FF"/>
          <w:sz w:val="22"/>
          <w:szCs w:val="22"/>
        </w:rPr>
        <w:br/>
      </w:r>
      <w:r w:rsidR="00A64F02" w:rsidRPr="00242F27">
        <w:rPr>
          <w:color w:val="0000FF"/>
          <w:sz w:val="22"/>
          <w:szCs w:val="22"/>
        </w:rPr>
        <w:t xml:space="preserve">об </w:t>
      </w:r>
      <w:r w:rsidR="00A64F02">
        <w:rPr>
          <w:color w:val="0000FF"/>
          <w:sz w:val="22"/>
          <w:szCs w:val="22"/>
        </w:rPr>
        <w:t xml:space="preserve">объекте недвижимости от </w:t>
      </w:r>
      <w:r w:rsidR="00AA22A4">
        <w:rPr>
          <w:color w:val="0000FF"/>
          <w:sz w:val="22"/>
          <w:szCs w:val="22"/>
        </w:rPr>
        <w:t>06</w:t>
      </w:r>
      <w:r w:rsidR="00A64F02">
        <w:rPr>
          <w:color w:val="0000FF"/>
          <w:sz w:val="22"/>
          <w:szCs w:val="22"/>
        </w:rPr>
        <w:t>.08.2019</w:t>
      </w:r>
      <w:r w:rsidR="00A64F02" w:rsidRPr="00242F27">
        <w:rPr>
          <w:color w:val="0000FF"/>
          <w:sz w:val="22"/>
          <w:szCs w:val="22"/>
        </w:rPr>
        <w:t xml:space="preserve"> </w:t>
      </w:r>
      <w:r w:rsidR="00A64F02">
        <w:rPr>
          <w:color w:val="0000FF"/>
          <w:sz w:val="22"/>
          <w:szCs w:val="22"/>
        </w:rPr>
        <w:t>№ 99/2019/27</w:t>
      </w:r>
      <w:r w:rsidR="00AA22A4">
        <w:rPr>
          <w:color w:val="0000FF"/>
          <w:sz w:val="22"/>
          <w:szCs w:val="22"/>
        </w:rPr>
        <w:t>6618721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 w14:paraId="2B18C2F4" w14:textId="77777777" w:rsidR="001542AA" w:rsidRPr="00242F27" w:rsidRDefault="001542AA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004159011"/>
    <w:p w14:paraId="33EDEDC7" w14:textId="31FFB11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AA22A4">
        <w:rPr>
          <w:color w:val="0000FF"/>
          <w:sz w:val="22"/>
          <w:szCs w:val="22"/>
        </w:rPr>
        <w:t>государственная собственность не разграничена</w:t>
      </w:r>
      <w:r w:rsidR="00AA22A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AA22A4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AA22A4">
        <w:rPr>
          <w:color w:val="0000FF"/>
          <w:sz w:val="22"/>
          <w:szCs w:val="22"/>
        </w:rPr>
        <w:t>объекте недвижимости от 06.08.2019</w:t>
      </w:r>
      <w:r w:rsidR="00AA22A4" w:rsidRPr="00242F27">
        <w:rPr>
          <w:color w:val="0000FF"/>
          <w:sz w:val="22"/>
          <w:szCs w:val="22"/>
        </w:rPr>
        <w:t xml:space="preserve"> </w:t>
      </w:r>
      <w:r w:rsidR="00AA22A4">
        <w:rPr>
          <w:color w:val="0000FF"/>
          <w:sz w:val="22"/>
          <w:szCs w:val="22"/>
        </w:rPr>
        <w:br/>
        <w:t>№ 99/2019/276618721</w:t>
      </w:r>
      <w:r w:rsidRPr="00242F27">
        <w:rPr>
          <w:color w:val="0000FF"/>
          <w:sz w:val="22"/>
          <w:szCs w:val="22"/>
        </w:rPr>
        <w:t xml:space="preserve"> – Приложение 2).</w:t>
      </w:r>
    </w:p>
    <w:p w14:paraId="3938CF7D" w14:textId="77777777" w:rsidR="001542AA" w:rsidRPr="00242F27" w:rsidRDefault="001542AA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B0BE6E9" w14:textId="193C38EE" w:rsidR="00242F27" w:rsidRPr="00F62462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9E487A">
        <w:rPr>
          <w:color w:val="0000FF"/>
          <w:sz w:val="22"/>
          <w:szCs w:val="22"/>
        </w:rPr>
        <w:t xml:space="preserve">указаны </w:t>
      </w:r>
      <w:r w:rsidR="009E487A" w:rsidRPr="00242F27">
        <w:rPr>
          <w:color w:val="0000FF"/>
          <w:sz w:val="22"/>
          <w:szCs w:val="22"/>
        </w:rPr>
        <w:t xml:space="preserve">в Заключении </w:t>
      </w:r>
      <w:r w:rsidR="009E487A" w:rsidRPr="00BC24D5">
        <w:rPr>
          <w:color w:val="0000FF"/>
          <w:sz w:val="22"/>
          <w:szCs w:val="22"/>
        </w:rPr>
        <w:t xml:space="preserve">территориального </w:t>
      </w:r>
      <w:r w:rsidR="009E487A">
        <w:rPr>
          <w:color w:val="0000FF"/>
          <w:sz w:val="22"/>
          <w:szCs w:val="22"/>
        </w:rPr>
        <w:t xml:space="preserve">управления Сергиево-Посадского </w:t>
      </w:r>
      <w:r w:rsidR="009E487A" w:rsidRPr="00BC24D5">
        <w:rPr>
          <w:color w:val="0000FF"/>
          <w:sz w:val="22"/>
          <w:szCs w:val="22"/>
        </w:rPr>
        <w:t xml:space="preserve">муниципального района </w:t>
      </w:r>
      <w:r w:rsidR="009E487A">
        <w:rPr>
          <w:color w:val="0000FF"/>
          <w:sz w:val="22"/>
          <w:szCs w:val="22"/>
        </w:rPr>
        <w:t xml:space="preserve">Комитета по архитектуре </w:t>
      </w:r>
      <w:r w:rsidR="009E487A" w:rsidRPr="00BC24D5">
        <w:rPr>
          <w:color w:val="0000FF"/>
          <w:sz w:val="22"/>
          <w:szCs w:val="22"/>
        </w:rPr>
        <w:t>и градостр</w:t>
      </w:r>
      <w:r w:rsidR="009E487A">
        <w:rPr>
          <w:color w:val="0000FF"/>
          <w:sz w:val="22"/>
          <w:szCs w:val="22"/>
        </w:rPr>
        <w:t xml:space="preserve">оительству Московской области </w:t>
      </w:r>
      <w:r w:rsidR="009E487A" w:rsidRPr="00FC7284">
        <w:rPr>
          <w:color w:val="0000FF"/>
          <w:sz w:val="22"/>
          <w:szCs w:val="22"/>
        </w:rPr>
        <w:t xml:space="preserve">от </w:t>
      </w:r>
      <w:r w:rsidR="009E487A">
        <w:rPr>
          <w:color w:val="0000FF"/>
          <w:sz w:val="22"/>
          <w:szCs w:val="22"/>
        </w:rPr>
        <w:t>28.06.2019 № 28Исх-17482/38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</w:t>
      </w:r>
      <w:r w:rsidR="009E487A">
        <w:rPr>
          <w:color w:val="0000FF"/>
          <w:sz w:val="22"/>
          <w:szCs w:val="22"/>
        </w:rPr>
        <w:t>)</w:t>
      </w:r>
      <w:r w:rsidR="00B15720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125C2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9E487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6723B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9E487A" w:rsidRPr="009E487A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DB07C7D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9E487A" w:rsidRPr="00242F27">
        <w:rPr>
          <w:color w:val="0000FF"/>
          <w:sz w:val="22"/>
          <w:szCs w:val="22"/>
        </w:rPr>
        <w:t xml:space="preserve">Заключении </w:t>
      </w:r>
      <w:r w:rsidR="009E487A" w:rsidRPr="00BC24D5">
        <w:rPr>
          <w:color w:val="0000FF"/>
          <w:sz w:val="22"/>
          <w:szCs w:val="22"/>
        </w:rPr>
        <w:t xml:space="preserve">территориального </w:t>
      </w:r>
      <w:r w:rsidR="009E487A">
        <w:rPr>
          <w:color w:val="0000FF"/>
          <w:sz w:val="22"/>
          <w:szCs w:val="22"/>
        </w:rPr>
        <w:t xml:space="preserve">управления Сергиево-Посадского </w:t>
      </w:r>
      <w:r w:rsidR="009E487A" w:rsidRPr="00BC24D5">
        <w:rPr>
          <w:color w:val="0000FF"/>
          <w:sz w:val="22"/>
          <w:szCs w:val="22"/>
        </w:rPr>
        <w:t xml:space="preserve">муниципального района </w:t>
      </w:r>
      <w:r w:rsidR="009E487A">
        <w:rPr>
          <w:color w:val="0000FF"/>
          <w:sz w:val="22"/>
          <w:szCs w:val="22"/>
        </w:rPr>
        <w:t xml:space="preserve">Комитета по архитектуре </w:t>
      </w:r>
      <w:r w:rsidR="009E487A" w:rsidRPr="00BC24D5">
        <w:rPr>
          <w:color w:val="0000FF"/>
          <w:sz w:val="22"/>
          <w:szCs w:val="22"/>
        </w:rPr>
        <w:t>и градостр</w:t>
      </w:r>
      <w:r w:rsidR="009E487A">
        <w:rPr>
          <w:color w:val="0000FF"/>
          <w:sz w:val="22"/>
          <w:szCs w:val="22"/>
        </w:rPr>
        <w:t xml:space="preserve">оительству Московской области </w:t>
      </w:r>
      <w:r w:rsidR="009E487A" w:rsidRPr="00FC7284">
        <w:rPr>
          <w:color w:val="0000FF"/>
          <w:sz w:val="22"/>
          <w:szCs w:val="22"/>
        </w:rPr>
        <w:t xml:space="preserve">от </w:t>
      </w:r>
      <w:r w:rsidR="009E487A">
        <w:rPr>
          <w:color w:val="0000FF"/>
          <w:sz w:val="22"/>
          <w:szCs w:val="22"/>
        </w:rPr>
        <w:t>28.06.2019 № 28Исх-17482/38</w:t>
      </w:r>
      <w:r w:rsidR="009E487A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1D63C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4537E6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500D2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4537E6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A7A546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4537E6">
        <w:rPr>
          <w:color w:val="0000FF"/>
          <w:sz w:val="22"/>
          <w:szCs w:val="22"/>
        </w:rPr>
        <w:t xml:space="preserve">филиала АО </w:t>
      </w:r>
      <w:r w:rsidR="004537E6" w:rsidRPr="00242F27">
        <w:rPr>
          <w:color w:val="0000FF"/>
          <w:sz w:val="22"/>
          <w:szCs w:val="22"/>
        </w:rPr>
        <w:t>«</w:t>
      </w:r>
      <w:r w:rsidR="004537E6" w:rsidRPr="00F2099A">
        <w:rPr>
          <w:color w:val="0000FF"/>
          <w:sz w:val="22"/>
          <w:szCs w:val="22"/>
        </w:rPr>
        <w:t>Мособлгаз</w:t>
      </w:r>
      <w:r w:rsidR="004537E6">
        <w:rPr>
          <w:color w:val="0000FF"/>
          <w:sz w:val="22"/>
          <w:szCs w:val="22"/>
        </w:rPr>
        <w:t xml:space="preserve">» «Мытищимежрайгаз» </w:t>
      </w:r>
      <w:r w:rsidR="004537E6" w:rsidRPr="00F2099A">
        <w:rPr>
          <w:color w:val="0000FF"/>
          <w:sz w:val="22"/>
          <w:szCs w:val="22"/>
        </w:rPr>
        <w:t xml:space="preserve">от </w:t>
      </w:r>
      <w:r w:rsidR="007B6AC9">
        <w:rPr>
          <w:color w:val="0000FF"/>
          <w:sz w:val="22"/>
          <w:szCs w:val="22"/>
        </w:rPr>
        <w:t>20.08</w:t>
      </w:r>
      <w:r w:rsidR="004537E6">
        <w:rPr>
          <w:color w:val="0000FF"/>
          <w:sz w:val="22"/>
          <w:szCs w:val="22"/>
        </w:rPr>
        <w:t>.2019</w:t>
      </w:r>
      <w:r w:rsidR="004537E6">
        <w:rPr>
          <w:color w:val="0000FF"/>
          <w:sz w:val="22"/>
          <w:szCs w:val="22"/>
        </w:rPr>
        <w:br/>
        <w:t xml:space="preserve">№ </w:t>
      </w:r>
      <w:r w:rsidR="007B6AC9">
        <w:rPr>
          <w:color w:val="0000FF"/>
          <w:sz w:val="22"/>
          <w:szCs w:val="22"/>
        </w:rPr>
        <w:t>106/25-19</w:t>
      </w:r>
      <w:r w:rsidR="004537E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4430680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4537E6">
        <w:rPr>
          <w:color w:val="0000FF"/>
          <w:sz w:val="22"/>
          <w:szCs w:val="22"/>
        </w:rPr>
        <w:t xml:space="preserve">письме филиала АО «Мособлэнерго» от </w:t>
      </w:r>
      <w:r w:rsidR="007B6AC9">
        <w:rPr>
          <w:color w:val="0000FF"/>
          <w:sz w:val="22"/>
          <w:szCs w:val="22"/>
        </w:rPr>
        <w:t>03</w:t>
      </w:r>
      <w:r w:rsidR="004537E6">
        <w:rPr>
          <w:color w:val="0000FF"/>
          <w:sz w:val="22"/>
          <w:szCs w:val="22"/>
        </w:rPr>
        <w:t>.09.2019 № 1</w:t>
      </w:r>
      <w:r w:rsidR="007B6AC9">
        <w:rPr>
          <w:color w:val="0000FF"/>
          <w:sz w:val="22"/>
          <w:szCs w:val="22"/>
        </w:rPr>
        <w:t>336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1AE480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20414">
        <w:rPr>
          <w:b/>
          <w:color w:val="0000FF"/>
          <w:sz w:val="22"/>
          <w:szCs w:val="22"/>
        </w:rPr>
        <w:t>100 289,00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20414" w:rsidRPr="00520414">
        <w:rPr>
          <w:color w:val="0000FF"/>
          <w:sz w:val="22"/>
          <w:szCs w:val="22"/>
        </w:rPr>
        <w:t>Сто тысяч двести восемьдесят девять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520414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57A08E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20414">
        <w:rPr>
          <w:b/>
          <w:color w:val="0000FF"/>
          <w:sz w:val="22"/>
          <w:szCs w:val="22"/>
        </w:rPr>
        <w:t>3 008,67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20414">
        <w:rPr>
          <w:color w:val="0000FF"/>
          <w:sz w:val="22"/>
          <w:szCs w:val="22"/>
        </w:rPr>
        <w:t xml:space="preserve"> (</w:t>
      </w:r>
      <w:r w:rsidR="00520414" w:rsidRPr="00520414">
        <w:rPr>
          <w:color w:val="0000FF"/>
          <w:sz w:val="22"/>
          <w:szCs w:val="22"/>
        </w:rPr>
        <w:t>Три тысячи восемь</w:t>
      </w:r>
      <w:r w:rsidR="00520414">
        <w:rPr>
          <w:color w:val="0000FF"/>
          <w:sz w:val="22"/>
          <w:szCs w:val="22"/>
        </w:rPr>
        <w:t xml:space="preserve"> руб. 67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89C2CE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20414">
        <w:rPr>
          <w:b/>
          <w:color w:val="0000FF"/>
          <w:sz w:val="22"/>
          <w:szCs w:val="22"/>
        </w:rPr>
        <w:t>80 231,20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20414" w:rsidRPr="00520414">
        <w:rPr>
          <w:color w:val="0000FF"/>
          <w:sz w:val="22"/>
          <w:szCs w:val="22"/>
        </w:rPr>
        <w:t>Восемьдесят тысяч двести тридцать один</w:t>
      </w:r>
      <w:r w:rsidR="0052041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520414">
        <w:rPr>
          <w:color w:val="0000FF"/>
          <w:sz w:val="22"/>
          <w:szCs w:val="22"/>
        </w:rPr>
        <w:br/>
        <w:t xml:space="preserve">20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490CDFE" w:rsid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 w14:paraId="723B7671" w14:textId="77777777" w:rsidR="001542AA" w:rsidRPr="00FA27BE" w:rsidRDefault="001542AA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74B17D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63064">
        <w:rPr>
          <w:b/>
          <w:color w:val="0000FF"/>
          <w:sz w:val="22"/>
          <w:szCs w:val="22"/>
        </w:rPr>
        <w:t>07.10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3EB148E" w:rsidR="00FA27BE" w:rsidRPr="00FA27BE" w:rsidRDefault="0036306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14.11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E21821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63064">
        <w:rPr>
          <w:b/>
          <w:bCs/>
          <w:color w:val="0000FF"/>
          <w:sz w:val="22"/>
          <w:szCs w:val="22"/>
        </w:rPr>
        <w:t>14.11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363064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B4AC0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63064">
        <w:rPr>
          <w:b/>
          <w:color w:val="0000FF"/>
          <w:sz w:val="22"/>
          <w:szCs w:val="22"/>
        </w:rPr>
        <w:t>19.11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</w:t>
      </w:r>
      <w:r w:rsidR="00363064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F121FE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63064">
        <w:rPr>
          <w:b/>
          <w:bCs/>
          <w:color w:val="0000FF"/>
          <w:sz w:val="22"/>
          <w:szCs w:val="22"/>
        </w:rPr>
        <w:t>19.11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0938C2" w:rsidRPr="000938C2">
        <w:rPr>
          <w:b/>
          <w:bCs/>
          <w:color w:val="0000FF"/>
          <w:sz w:val="22"/>
          <w:szCs w:val="22"/>
        </w:rPr>
        <w:t xml:space="preserve"> с 1</w:t>
      </w:r>
      <w:r w:rsidR="00363064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363064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61472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63064">
        <w:rPr>
          <w:b/>
          <w:color w:val="0000FF"/>
          <w:sz w:val="22"/>
          <w:szCs w:val="22"/>
        </w:rPr>
        <w:t>19.11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363064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363064">
        <w:rPr>
          <w:b/>
          <w:color w:val="0000FF"/>
          <w:sz w:val="22"/>
          <w:szCs w:val="22"/>
        </w:rPr>
        <w:t>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90B26F4" w14:textId="77777777" w:rsidR="008D2DA9" w:rsidRPr="00FF0617" w:rsidRDefault="00F462E6" w:rsidP="008D2DA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8D2DA9" w:rsidRPr="00FF0617">
        <w:rPr>
          <w:noProof/>
          <w:color w:val="0000FF"/>
          <w:sz w:val="22"/>
          <w:szCs w:val="22"/>
        </w:rPr>
        <w:t>на о</w:t>
      </w:r>
      <w:r w:rsidR="008D2DA9">
        <w:rPr>
          <w:noProof/>
          <w:color w:val="0000FF"/>
          <w:sz w:val="22"/>
          <w:szCs w:val="22"/>
        </w:rPr>
        <w:t xml:space="preserve">фициальном сайте Администрации </w:t>
      </w:r>
      <w:r w:rsidR="008D2DA9" w:rsidRPr="00BE6817">
        <w:rPr>
          <w:noProof/>
          <w:color w:val="0000FF"/>
          <w:sz w:val="22"/>
          <w:szCs w:val="22"/>
        </w:rPr>
        <w:t>Сергиево-П</w:t>
      </w:r>
      <w:r w:rsidR="008D2DA9">
        <w:rPr>
          <w:noProof/>
          <w:color w:val="0000FF"/>
          <w:sz w:val="22"/>
          <w:szCs w:val="22"/>
        </w:rPr>
        <w:t>осадского муниципального района</w:t>
      </w:r>
      <w:r w:rsidR="008D2DA9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8D2DA9" w:rsidRPr="00BE6817">
        <w:rPr>
          <w:noProof/>
          <w:color w:val="0000FF"/>
          <w:sz w:val="22"/>
          <w:szCs w:val="22"/>
        </w:rPr>
        <w:t>www.sergiev-reg.ru</w:t>
      </w:r>
      <w:r w:rsidR="008D2DA9" w:rsidRPr="00FF0617">
        <w:rPr>
          <w:noProof/>
          <w:color w:val="0000FF"/>
          <w:sz w:val="22"/>
          <w:szCs w:val="22"/>
        </w:rPr>
        <w:t>;</w:t>
      </w:r>
    </w:p>
    <w:p w14:paraId="47C6ABEC" w14:textId="4BE2315C" w:rsidR="00470131" w:rsidRPr="00FF0617" w:rsidRDefault="008D2DA9" w:rsidP="008D2DA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</w:t>
      </w:r>
      <w:r>
        <w:rPr>
          <w:noProof/>
          <w:color w:val="0000FF"/>
          <w:sz w:val="22"/>
          <w:szCs w:val="22"/>
        </w:rPr>
        <w:t xml:space="preserve">ом печатном издании – в газете </w:t>
      </w:r>
      <w:r w:rsidRPr="00BE6817">
        <w:rPr>
          <w:noProof/>
          <w:color w:val="0000FF"/>
          <w:sz w:val="22"/>
          <w:szCs w:val="22"/>
        </w:rPr>
        <w:t>«Вперед» Сергиево-Посадского района Московской област</w:t>
      </w:r>
      <w:r>
        <w:rPr>
          <w:noProof/>
          <w:color w:val="0000FF"/>
          <w:sz w:val="22"/>
          <w:szCs w:val="22"/>
        </w:rPr>
        <w:t>и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</w:t>
      </w:r>
      <w:r w:rsidRPr="00B861BE">
        <w:rPr>
          <w:color w:val="0000FF"/>
          <w:sz w:val="22"/>
          <w:szCs w:val="22"/>
          <w:lang w:eastAsia="ru-RU"/>
        </w:rPr>
        <w:lastRenderedPageBreak/>
        <w:t>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</w:t>
      </w:r>
      <w:r w:rsidR="008E61DB" w:rsidRPr="008E61DB">
        <w:rPr>
          <w:sz w:val="22"/>
          <w:szCs w:val="22"/>
        </w:rPr>
        <w:lastRenderedPageBreak/>
        <w:t xml:space="preserve">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1A11346" w14:textId="1B0F25A3" w:rsidR="004636BA" w:rsidRDefault="004A6287">
      <w:pPr>
        <w:suppressAutoHyphens w:val="0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F8B7427" wp14:editId="674C6F00">
            <wp:extent cx="6562725" cy="9286875"/>
            <wp:effectExtent l="0" t="0" r="9525" b="9525"/>
            <wp:docPr id="1" name="Рисунок 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3AE04" w14:textId="55E3A178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F6D6F8" wp14:editId="20361580">
            <wp:extent cx="6562725" cy="9286875"/>
            <wp:effectExtent l="0" t="0" r="9525" b="9525"/>
            <wp:docPr id="2" name="Рисунок 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4D27F9A5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E244FE1" w14:textId="3BBB8814" w:rsidR="003B3264" w:rsidRDefault="004A6287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51691AC3" wp14:editId="6A5FCD7E">
            <wp:extent cx="6562725" cy="9286875"/>
            <wp:effectExtent l="0" t="0" r="9525" b="9525"/>
            <wp:docPr id="5" name="Рисунок 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0405B" w14:textId="4CDA0934" w:rsidR="004A6287" w:rsidRDefault="004A628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7E68AAC" wp14:editId="40A673BF">
            <wp:extent cx="6562725" cy="9286875"/>
            <wp:effectExtent l="0" t="0" r="9525" b="9525"/>
            <wp:docPr id="9" name="Рисунок 9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FFABD" w14:textId="0B69B0C0" w:rsidR="004A6287" w:rsidRDefault="004A628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254CB08" wp14:editId="5957F3C2">
            <wp:extent cx="6562725" cy="9286875"/>
            <wp:effectExtent l="0" t="0" r="9525" b="9525"/>
            <wp:docPr id="10" name="Рисунок 10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E7776" w14:textId="09AB5F15" w:rsidR="004A6287" w:rsidRDefault="004A628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0BD9461" wp14:editId="66055600">
            <wp:extent cx="6562725" cy="9286875"/>
            <wp:effectExtent l="0" t="0" r="9525" b="9525"/>
            <wp:docPr id="11" name="Рисунок 1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B55AA" w14:textId="6F217D32" w:rsidR="004A6287" w:rsidRDefault="004A628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F8378DA" wp14:editId="7B7C6AFE">
            <wp:extent cx="6562725" cy="9286875"/>
            <wp:effectExtent l="0" t="0" r="9525" b="9525"/>
            <wp:docPr id="12" name="Рисунок 1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AEDBD" w14:textId="77777777" w:rsidR="004A6287" w:rsidRDefault="004A6287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15297F5" w:rsidR="003B3264" w:rsidRDefault="003B3264" w:rsidP="003B3264">
      <w:pPr>
        <w:jc w:val="center"/>
        <w:rPr>
          <w:b/>
          <w:noProof/>
          <w:lang w:eastAsia="ru-RU"/>
        </w:rPr>
      </w:pPr>
    </w:p>
    <w:p w14:paraId="089C7B5C" w14:textId="2DB3C31E" w:rsidR="004A6287" w:rsidRDefault="004A6287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4511A02" wp14:editId="6E6148AC">
            <wp:extent cx="6629184" cy="407797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1170" cy="407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41031" w14:textId="77777777" w:rsidR="004A6287" w:rsidRDefault="004A6287" w:rsidP="003B3264">
      <w:pPr>
        <w:jc w:val="center"/>
        <w:rPr>
          <w:b/>
          <w:noProof/>
          <w:lang w:eastAsia="ru-RU"/>
        </w:rPr>
      </w:pPr>
    </w:p>
    <w:p w14:paraId="46420FBE" w14:textId="0E4A9E2F" w:rsidR="004A6287" w:rsidRPr="003B3264" w:rsidRDefault="004A6287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A324FE" wp14:editId="163C3BBD">
            <wp:extent cx="6618605" cy="43529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21038" cy="43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759884C" w14:textId="3622AA29" w:rsidR="004A6287" w:rsidRDefault="004A6287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CCCB5AF" wp14:editId="4F7C7480">
            <wp:extent cx="6562725" cy="9286875"/>
            <wp:effectExtent l="0" t="0" r="9525" b="9525"/>
            <wp:docPr id="15" name="Рисунок 1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6ACE0" w14:textId="4DB9625E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ED7109" wp14:editId="2278A329">
            <wp:extent cx="6562725" cy="9286875"/>
            <wp:effectExtent l="0" t="0" r="9525" b="9525"/>
            <wp:docPr id="16" name="Рисунок 16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F9EE4" w14:textId="0910F038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860C47" wp14:editId="62BC520B">
            <wp:extent cx="6562725" cy="9286875"/>
            <wp:effectExtent l="0" t="0" r="9525" b="9525"/>
            <wp:docPr id="17" name="Рисунок 17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C4F16" w14:textId="5968F0B6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0171178" wp14:editId="4BA1C498">
            <wp:extent cx="6562725" cy="9286875"/>
            <wp:effectExtent l="0" t="0" r="9525" b="9525"/>
            <wp:docPr id="18" name="Рисунок 18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75727" w14:textId="2E1B39C9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03173BB" wp14:editId="28F397F5">
            <wp:extent cx="6562725" cy="9286875"/>
            <wp:effectExtent l="0" t="0" r="9525" b="9525"/>
            <wp:docPr id="19" name="Рисунок 19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49355" w14:textId="66EF6C62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3898D1" wp14:editId="5571958A">
            <wp:extent cx="6562725" cy="9286875"/>
            <wp:effectExtent l="0" t="0" r="9525" b="9525"/>
            <wp:docPr id="20" name="Рисунок 20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D421" w14:textId="2460DDFB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817425" wp14:editId="700DB32B">
            <wp:extent cx="6562725" cy="9286875"/>
            <wp:effectExtent l="0" t="0" r="9525" b="9525"/>
            <wp:docPr id="21" name="Рисунок 2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A101" w14:textId="64D509E7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18D9F9" wp14:editId="71B7FF0A">
            <wp:extent cx="6562725" cy="9286875"/>
            <wp:effectExtent l="0" t="0" r="9525" b="9525"/>
            <wp:docPr id="22" name="Рисунок 2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9D75B" w14:textId="25C30CAC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6696BE" wp14:editId="6CF5174B">
            <wp:extent cx="6562725" cy="9286875"/>
            <wp:effectExtent l="0" t="0" r="9525" b="9525"/>
            <wp:docPr id="23" name="Рисунок 23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9F222" w14:textId="09EC8333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C3171D" wp14:editId="5C0899CB">
            <wp:extent cx="6562725" cy="9286875"/>
            <wp:effectExtent l="0" t="0" r="9525" b="9525"/>
            <wp:docPr id="24" name="Рисунок 24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1F466" w14:textId="586D0A55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C19245" wp14:editId="652151E0">
            <wp:extent cx="6562725" cy="9286875"/>
            <wp:effectExtent l="0" t="0" r="9525" b="9525"/>
            <wp:docPr id="25" name="Рисунок 2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255A3" w14:textId="3D6CBA19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C5AA5E" wp14:editId="40625935">
            <wp:extent cx="6562725" cy="9286875"/>
            <wp:effectExtent l="0" t="0" r="9525" b="9525"/>
            <wp:docPr id="26" name="Рисунок 26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C357E" w14:textId="33EE6F43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30D6CB" wp14:editId="3B5750CF">
            <wp:extent cx="6562725" cy="9286875"/>
            <wp:effectExtent l="0" t="0" r="9525" b="9525"/>
            <wp:docPr id="27" name="Рисунок 27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F25B8" w14:textId="1A5BED6A" w:rsidR="004A6287" w:rsidRDefault="004A628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9705CC" wp14:editId="0E8EE10A">
            <wp:extent cx="6562725" cy="9286875"/>
            <wp:effectExtent l="0" t="0" r="9525" b="9525"/>
            <wp:docPr id="28" name="Рисунок 28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A8E121C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>
      <w:permStart w:id="1620328227" w:edGrp="everyone"/>
    </w:p>
    <w:p w14:paraId="0D320BB6" w14:textId="0B4F83F5" w:rsidR="003B3264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1762840" wp14:editId="1744EC02">
            <wp:extent cx="6562725" cy="9286875"/>
            <wp:effectExtent l="0" t="0" r="9525" b="9525"/>
            <wp:docPr id="29" name="Рисунок 29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5FF89" w14:textId="231DDB54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0206C2" wp14:editId="7D8749D0">
            <wp:extent cx="6562725" cy="9286875"/>
            <wp:effectExtent l="0" t="0" r="9525" b="9525"/>
            <wp:docPr id="30" name="Рисунок 30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3DFBC" w14:textId="3E88890E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1D58E5" wp14:editId="0C042A98">
            <wp:extent cx="6562725" cy="9286875"/>
            <wp:effectExtent l="0" t="0" r="9525" b="9525"/>
            <wp:docPr id="31" name="Рисунок 3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EC02B" w14:textId="2C602690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0DCA51" wp14:editId="7DD1DBEE">
            <wp:extent cx="6562725" cy="9286875"/>
            <wp:effectExtent l="0" t="0" r="9525" b="9525"/>
            <wp:docPr id="32" name="Рисунок 3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41B54" w14:textId="5CD962CC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A83E99" wp14:editId="48F853A9">
            <wp:extent cx="6562725" cy="9286875"/>
            <wp:effectExtent l="0" t="0" r="9525" b="9525"/>
            <wp:docPr id="33" name="Рисунок 33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003EE" w14:textId="427A300B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AFF9F8" wp14:editId="03E2EEC3">
            <wp:extent cx="6562725" cy="9286875"/>
            <wp:effectExtent l="0" t="0" r="9525" b="9525"/>
            <wp:docPr id="34" name="Рисунок 34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1E352" w14:textId="3E9CD3D8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FF3658" wp14:editId="330163CC">
            <wp:extent cx="6562725" cy="9286875"/>
            <wp:effectExtent l="0" t="0" r="9525" b="9525"/>
            <wp:docPr id="35" name="Рисунок 35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7D0D9" w14:textId="66A0520F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0F7AFA" wp14:editId="7B6237E1">
            <wp:extent cx="6562725" cy="9286875"/>
            <wp:effectExtent l="0" t="0" r="9525" b="9525"/>
            <wp:docPr id="36" name="Рисунок 36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8FA11" w14:textId="0B67275C" w:rsidR="00EF63D8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ECCFF1" wp14:editId="1A93B3C5">
            <wp:extent cx="6562725" cy="9286875"/>
            <wp:effectExtent l="0" t="0" r="9525" b="9525"/>
            <wp:docPr id="37" name="Рисунок 37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DB17E" w14:textId="0619E84D" w:rsidR="00EF63D8" w:rsidRPr="00124233" w:rsidRDefault="00EF63D8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2306DE" wp14:editId="5C716AC5">
            <wp:extent cx="6562725" cy="9286875"/>
            <wp:effectExtent l="0" t="0" r="9525" b="9525"/>
            <wp:docPr id="38" name="Рисунок 38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Сергиево-Посадский м.р\ЗЕМЛЯ\АРЕНДА\АЗ-СП_19-1477\Документы\01.10.2019_вх-11765_2019_Мурзак_О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351D5FB4" w14:textId="27CFEE40" w:rsidR="00072838" w:rsidRDefault="005113F4" w:rsidP="005113F4">
      <w:pPr>
        <w:jc w:val="right"/>
        <w:rPr>
          <w:b/>
        </w:rPr>
      </w:pPr>
      <w:permStart w:id="1874551333" w:edGrp="everyone"/>
      <w:r>
        <w:rPr>
          <w:b/>
        </w:rPr>
        <w:t>Проект</w:t>
      </w:r>
    </w:p>
    <w:p w14:paraId="2A83DF46" w14:textId="77777777" w:rsidR="005113F4" w:rsidRPr="00437BEC" w:rsidRDefault="005113F4" w:rsidP="005113F4">
      <w:pPr>
        <w:jc w:val="center"/>
      </w:pPr>
      <w:r w:rsidRPr="00437BEC">
        <w:t>Договор</w:t>
      </w:r>
    </w:p>
    <w:p w14:paraId="20194045" w14:textId="77777777" w:rsidR="005113F4" w:rsidRPr="00437BEC" w:rsidRDefault="005113F4" w:rsidP="005113F4">
      <w:pPr>
        <w:jc w:val="center"/>
        <w:rPr>
          <w:vertAlign w:val="superscript"/>
        </w:rPr>
      </w:pPr>
      <w:r w:rsidRPr="00437BEC">
        <w:t>аренды земельного участка</w:t>
      </w:r>
    </w:p>
    <w:p w14:paraId="03C3679E" w14:textId="77777777" w:rsidR="005113F4" w:rsidRPr="00502C6C" w:rsidRDefault="005113F4" w:rsidP="005113F4">
      <w:pPr>
        <w:jc w:val="both"/>
      </w:pPr>
      <w:r w:rsidRPr="00502C6C">
        <w:t>г.Сергиев Посад                                                                                                            «___»_______20__г</w:t>
      </w:r>
    </w:p>
    <w:p w14:paraId="7A6AD5FC" w14:textId="77777777" w:rsidR="005113F4" w:rsidRPr="00502C6C" w:rsidRDefault="005113F4" w:rsidP="005113F4">
      <w:pPr>
        <w:jc w:val="both"/>
      </w:pPr>
    </w:p>
    <w:p w14:paraId="6FA03096" w14:textId="77777777" w:rsidR="005113F4" w:rsidRPr="00502C6C" w:rsidRDefault="005113F4" w:rsidP="005113F4">
      <w:pPr>
        <w:jc w:val="both"/>
      </w:pPr>
      <w:r w:rsidRPr="00502C6C">
        <w:t>АРЕНДОДАТЕЛЬ Администрация Сергиево-Посадского муниципального района, ИНН 5042022397, КПП 504201001, ОГРН 1035008354193 в лице исполняющего обязанности заместителя Главы администрации Сергиево-Посадского муниципального района Московской области Мурзак Ольги Юрьевны, действующей на основании распоряжения Главы Сергиево-Посадского муниципального района от ___.__.2019 №___,</w:t>
      </w:r>
    </w:p>
    <w:p w14:paraId="6F74D710" w14:textId="0077513E" w:rsidR="005113F4" w:rsidRDefault="005113F4" w:rsidP="005113F4">
      <w:pPr>
        <w:jc w:val="both"/>
      </w:pPr>
      <w:r w:rsidRPr="00502C6C">
        <w:t>АРЕНДАТОР _________________________________________, и совместно именуемые в дальнейшем "Стороны", на основании протокола  ______________________,   заключили настоящий договор аренды земельного участка (далее – Договор) о нижеследующем:</w:t>
      </w:r>
    </w:p>
    <w:p w14:paraId="7C746DB1" w14:textId="33A0B0D2" w:rsidR="005113F4" w:rsidRDefault="005113F4" w:rsidP="005113F4">
      <w:pPr>
        <w:jc w:val="both"/>
      </w:pPr>
    </w:p>
    <w:p w14:paraId="6472D3F4" w14:textId="5418316C" w:rsidR="005113F4" w:rsidRDefault="005113F4" w:rsidP="005113F4">
      <w:pPr>
        <w:jc w:val="center"/>
      </w:pPr>
      <w:r w:rsidRPr="00502C6C">
        <w:t>1. ПРЕДМЕТ И  ЦЕЛЬ ДОГОВОРА</w:t>
      </w:r>
    </w:p>
    <w:p w14:paraId="3F2CD5A0" w14:textId="77777777" w:rsidR="00437BEC" w:rsidRPr="00502C6C" w:rsidRDefault="00437BEC" w:rsidP="005113F4">
      <w:pPr>
        <w:jc w:val="center"/>
      </w:pPr>
    </w:p>
    <w:p w14:paraId="243A3034" w14:textId="77777777" w:rsidR="005113F4" w:rsidRPr="00502C6C" w:rsidRDefault="005113F4" w:rsidP="005113F4">
      <w:pPr>
        <w:jc w:val="both"/>
      </w:pPr>
      <w:r w:rsidRPr="00502C6C">
        <w:t>1.1. Арендодатель обязуется предоставить Арендатору за плату во временное владение и пользование земельный участок находящийся в государственной собственности (до разграничения),общей площадью _____ кв.м., с кадастровым номером _______, категория земель______, с видом разрешенного использования _____, расположенный по адресу:_______, а Арендатор обязуется принять Участок по акту приема-передачи (Приложение №3).</w:t>
      </w:r>
    </w:p>
    <w:p w14:paraId="6757F854" w14:textId="77777777" w:rsidR="005113F4" w:rsidRPr="00502C6C" w:rsidRDefault="005113F4" w:rsidP="005113F4">
      <w:pPr>
        <w:jc w:val="both"/>
      </w:pPr>
      <w:r w:rsidRPr="00502C6C">
        <w:t>1.2. Настоящий договор заключен на основании протокола _______________.</w:t>
      </w:r>
    </w:p>
    <w:p w14:paraId="34DEAC9F" w14:textId="77777777" w:rsidR="005113F4" w:rsidRPr="00502C6C" w:rsidRDefault="005113F4" w:rsidP="005113F4">
      <w:pPr>
        <w:jc w:val="both"/>
      </w:pPr>
      <w:r w:rsidRPr="00502C6C">
        <w:t>1.3. Участок предоставляется для:_________________________________________</w:t>
      </w:r>
    </w:p>
    <w:p w14:paraId="5D911E23" w14:textId="77777777" w:rsidR="005113F4" w:rsidRPr="00502C6C" w:rsidRDefault="005113F4" w:rsidP="005113F4">
      <w:pPr>
        <w:jc w:val="both"/>
      </w:pPr>
      <w:r w:rsidRPr="00502C6C">
        <w:t xml:space="preserve">1.4. Сведения об ограничениях (обременениях) прав на </w:t>
      </w:r>
      <w:r>
        <w:t>Земельный участок</w:t>
      </w:r>
      <w:r w:rsidRPr="00502C6C">
        <w:t>:</w:t>
      </w:r>
      <w:r>
        <w:t xml:space="preserve"> отсутствуют.</w:t>
      </w:r>
    </w:p>
    <w:p w14:paraId="233DFE68" w14:textId="77777777" w:rsidR="005113F4" w:rsidRPr="00502C6C" w:rsidRDefault="005113F4" w:rsidP="005113F4">
      <w:pPr>
        <w:jc w:val="both"/>
      </w:pPr>
      <w:r w:rsidRPr="00502C6C">
        <w:t>1.5. На участке отсутствуют объекты недвижимого имущества</w:t>
      </w:r>
    </w:p>
    <w:p w14:paraId="1C559F85" w14:textId="77777777" w:rsidR="005113F4" w:rsidRPr="00502C6C" w:rsidRDefault="005113F4" w:rsidP="005113F4">
      <w:pPr>
        <w:jc w:val="both"/>
      </w:pPr>
    </w:p>
    <w:p w14:paraId="1BD56C96" w14:textId="1B97F63A" w:rsidR="005113F4" w:rsidRDefault="005113F4" w:rsidP="005113F4">
      <w:pPr>
        <w:jc w:val="center"/>
      </w:pPr>
      <w:r w:rsidRPr="00502C6C">
        <w:t>2. СРОК ДОГОВОРА</w:t>
      </w:r>
    </w:p>
    <w:p w14:paraId="2FCDDFB2" w14:textId="77777777" w:rsidR="00437BEC" w:rsidRPr="00502C6C" w:rsidRDefault="00437BEC" w:rsidP="005113F4">
      <w:pPr>
        <w:jc w:val="center"/>
      </w:pPr>
    </w:p>
    <w:p w14:paraId="65B383F7" w14:textId="0ABE5B48" w:rsidR="005113F4" w:rsidRPr="00502C6C" w:rsidRDefault="005113F4" w:rsidP="005113F4">
      <w:pPr>
        <w:jc w:val="both"/>
      </w:pPr>
      <w:r w:rsidRPr="00502C6C">
        <w:t>2.1. Настоящи</w:t>
      </w:r>
      <w:r w:rsidR="00FA7519">
        <w:t>й договор заключается на срок 9</w:t>
      </w:r>
      <w:r w:rsidRPr="00502C6C">
        <w:t xml:space="preserve"> лет с «__»___ 20__года по «__» _____ 20__года.</w:t>
      </w:r>
    </w:p>
    <w:p w14:paraId="32DA93E4" w14:textId="77777777" w:rsidR="005113F4" w:rsidRPr="00502C6C" w:rsidRDefault="005113F4" w:rsidP="005113F4">
      <w:pPr>
        <w:jc w:val="both"/>
      </w:pPr>
      <w:r w:rsidRPr="00502C6C">
        <w:t xml:space="preserve">2.2. Участок считается переданным Арендодателем Арендатору и принятым Арендатором с момента подписания акта-приема передачи Участка. </w:t>
      </w:r>
    </w:p>
    <w:p w14:paraId="066860A8" w14:textId="77777777" w:rsidR="005113F4" w:rsidRPr="00502C6C" w:rsidRDefault="005113F4" w:rsidP="005113F4">
      <w:pPr>
        <w:jc w:val="both"/>
      </w:pPr>
      <w:r w:rsidRPr="00502C6C">
        <w:t>Договор считается заключенным с момента передачи Участка. Акт приема-передачи Участка подписывается одновременно с подписанием настоящего договора.</w:t>
      </w:r>
    </w:p>
    <w:p w14:paraId="6D50C3CD" w14:textId="77777777" w:rsidR="005113F4" w:rsidRPr="00502C6C" w:rsidRDefault="005113F4" w:rsidP="005113F4">
      <w:pPr>
        <w:jc w:val="both"/>
      </w:pPr>
      <w:r w:rsidRPr="00502C6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E748735" w14:textId="77777777" w:rsidR="005113F4" w:rsidRPr="00502C6C" w:rsidRDefault="005113F4" w:rsidP="005113F4">
      <w:pPr>
        <w:jc w:val="both"/>
      </w:pPr>
    </w:p>
    <w:p w14:paraId="6773E048" w14:textId="77777777" w:rsidR="005113F4" w:rsidRPr="00502C6C" w:rsidRDefault="005113F4" w:rsidP="005113F4">
      <w:pPr>
        <w:jc w:val="center"/>
      </w:pPr>
      <w:r w:rsidRPr="00502C6C">
        <w:t>3. АРЕНДНАЯ ПЛАТА</w:t>
      </w:r>
    </w:p>
    <w:p w14:paraId="76617B92" w14:textId="77777777" w:rsidR="00437BEC" w:rsidRDefault="00437BEC" w:rsidP="005113F4">
      <w:pPr>
        <w:jc w:val="both"/>
      </w:pPr>
    </w:p>
    <w:p w14:paraId="637016CD" w14:textId="33D7BC59" w:rsidR="005113F4" w:rsidRPr="00502C6C" w:rsidRDefault="005113F4" w:rsidP="005113F4">
      <w:pPr>
        <w:jc w:val="both"/>
      </w:pPr>
      <w:r w:rsidRPr="00502C6C">
        <w:t>3.1. Арендная плата начисляется с даты передачи Земельного участка по акту приема-передачи Земельного участка.</w:t>
      </w:r>
    </w:p>
    <w:p w14:paraId="5E279ED9" w14:textId="77777777" w:rsidR="005113F4" w:rsidRPr="00502C6C" w:rsidRDefault="005113F4" w:rsidP="005113F4">
      <w:pPr>
        <w:jc w:val="both"/>
      </w:pPr>
      <w:r w:rsidRPr="00502C6C">
        <w:t>3.2. Размер годовой арендной платы устанавливается в соответствии с протоколом _________________________.</w:t>
      </w:r>
    </w:p>
    <w:p w14:paraId="3105C5A5" w14:textId="77777777" w:rsidR="005113F4" w:rsidRPr="00502C6C" w:rsidRDefault="005113F4" w:rsidP="005113F4">
      <w:pPr>
        <w:jc w:val="both"/>
      </w:pPr>
      <w:r w:rsidRPr="00502C6C">
        <w:t xml:space="preserve">3.3. Размер арендной платы определяется в соответствии с Приложением №2 к настоящему договору, который является неотъемлемой частью настоящего договора. </w:t>
      </w:r>
    </w:p>
    <w:p w14:paraId="457C2A7A" w14:textId="77777777" w:rsidR="005113F4" w:rsidRPr="00502C6C" w:rsidRDefault="005113F4" w:rsidP="005113F4">
      <w:pPr>
        <w:jc w:val="both"/>
      </w:pPr>
      <w:r w:rsidRPr="00502C6C">
        <w:t>3.4. Арендная плата вносится Арендатором ежемесячно</w:t>
      </w:r>
      <w:r>
        <w:t>/ежеквартально</w:t>
      </w:r>
      <w:r w:rsidRPr="00502C6C">
        <w:t xml:space="preserve"> в полном объеме, в размере, установленном Приложением №2, не позднее  10 числа текущего месяца</w:t>
      </w:r>
      <w:r>
        <w:t>/квартала</w:t>
      </w:r>
      <w:r w:rsidRPr="00502C6C">
        <w:t xml:space="preserve"> включительно, путем внесения денежных средств, безналичным порядком с обязательным указанием в платежном документе назначение платежа, номера и даты настоящего договора по следующим реквизитам: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_______, КБК: ____________________, статус плательщика 08. (Реквизиты указываются с учетом расположения  ЗУ на территории района или города).</w:t>
      </w:r>
    </w:p>
    <w:p w14:paraId="47765480" w14:textId="77777777" w:rsidR="005113F4" w:rsidRPr="00502C6C" w:rsidRDefault="005113F4" w:rsidP="005113F4">
      <w:pPr>
        <w:jc w:val="both"/>
      </w:pPr>
      <w:r w:rsidRPr="00502C6C">
        <w:lastRenderedPageBreak/>
        <w:t>3.5. В арендную плату Участка за 2019 включен задаток, внесенный Арендатором Организатору торгов в соответствии с извещением о проведении торгов. Размер задатка составляет ________________ руб. (_____________ руб. 00 коп.)</w:t>
      </w:r>
    </w:p>
    <w:p w14:paraId="21948599" w14:textId="77777777" w:rsidR="005113F4" w:rsidRPr="00502C6C" w:rsidRDefault="005113F4" w:rsidP="005113F4">
      <w:pPr>
        <w:jc w:val="both"/>
      </w:pPr>
      <w:r w:rsidRPr="00502C6C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91643B" w14:textId="77777777" w:rsidR="005113F4" w:rsidRPr="00502C6C" w:rsidRDefault="005113F4" w:rsidP="005113F4">
      <w:pPr>
        <w:jc w:val="both"/>
      </w:pPr>
      <w:r w:rsidRPr="00502C6C">
        <w:t>3.7. Обязательства по настоящему договору считаются исполненными после внесения Арендатором арендной платы в полном объеме, за период, установленный пунктами 3.3-3.4 настоящего договора, обязательства настоящего договора считаются неисполненными.</w:t>
      </w:r>
    </w:p>
    <w:p w14:paraId="44BF177B" w14:textId="77777777" w:rsidR="005113F4" w:rsidRPr="00502C6C" w:rsidRDefault="005113F4" w:rsidP="005113F4">
      <w:pPr>
        <w:jc w:val="both"/>
      </w:pPr>
      <w:r w:rsidRPr="00502C6C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1F4A0AC" w14:textId="77777777" w:rsidR="005113F4" w:rsidRPr="00502C6C" w:rsidRDefault="005113F4" w:rsidP="005113F4">
      <w:pPr>
        <w:jc w:val="both"/>
      </w:pPr>
      <w:r>
        <w:t>3.8. Арендная плата</w:t>
      </w:r>
      <w:r w:rsidRPr="00502C6C">
        <w:t xml:space="preserve">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0C4E244" w14:textId="77777777" w:rsidR="005113F4" w:rsidRPr="00502C6C" w:rsidRDefault="005113F4" w:rsidP="005113F4">
      <w:pPr>
        <w:jc w:val="both"/>
      </w:pPr>
      <w:r w:rsidRPr="00502C6C">
        <w:t>Арендная плата подлежит перерасчету в порядке, предусмотренном действующим законодательством.</w:t>
      </w:r>
    </w:p>
    <w:p w14:paraId="2C29273E" w14:textId="77777777" w:rsidR="005113F4" w:rsidRPr="00502C6C" w:rsidRDefault="005113F4" w:rsidP="005113F4">
      <w:pPr>
        <w:jc w:val="both"/>
      </w:pPr>
    </w:p>
    <w:p w14:paraId="41D33583" w14:textId="77777777" w:rsidR="005113F4" w:rsidRPr="00502C6C" w:rsidRDefault="005113F4" w:rsidP="005113F4">
      <w:pPr>
        <w:jc w:val="center"/>
      </w:pPr>
      <w:r w:rsidRPr="00502C6C">
        <w:t>4. ПРАВА И ОБЯЗАННОСТИ СТОРОН</w:t>
      </w:r>
    </w:p>
    <w:p w14:paraId="63D0334A" w14:textId="77777777" w:rsidR="00437BEC" w:rsidRDefault="00437BEC" w:rsidP="005113F4">
      <w:pPr>
        <w:jc w:val="both"/>
      </w:pPr>
    </w:p>
    <w:p w14:paraId="5EB8C113" w14:textId="05352B71" w:rsidR="005113F4" w:rsidRPr="00502C6C" w:rsidRDefault="005113F4" w:rsidP="005113F4">
      <w:pPr>
        <w:jc w:val="both"/>
      </w:pPr>
      <w:r w:rsidRPr="00502C6C">
        <w:t>4.1. Арендодатель имеет право:</w:t>
      </w:r>
    </w:p>
    <w:p w14:paraId="70D3D19D" w14:textId="77777777" w:rsidR="005113F4" w:rsidRPr="00502C6C" w:rsidRDefault="005113F4" w:rsidP="005113F4">
      <w:pPr>
        <w:jc w:val="both"/>
      </w:pPr>
      <w:r w:rsidRPr="00502C6C">
        <w:t>4.1.1. Досрочно расторгнуть настоящий договор в порядке и случаях, предусмотренных действующим законодательством и настоящим договором, в том числе при:</w:t>
      </w:r>
    </w:p>
    <w:p w14:paraId="091D5A77" w14:textId="77777777" w:rsidR="005113F4" w:rsidRPr="00502C6C" w:rsidRDefault="005113F4" w:rsidP="005113F4">
      <w:pPr>
        <w:jc w:val="both"/>
      </w:pPr>
      <w:r w:rsidRPr="00502C6C">
        <w:t>- использования Участка способами, приводящими к его порче;</w:t>
      </w:r>
    </w:p>
    <w:p w14:paraId="46244665" w14:textId="77777777" w:rsidR="005113F4" w:rsidRPr="00502C6C" w:rsidRDefault="005113F4" w:rsidP="005113F4">
      <w:pPr>
        <w:jc w:val="both"/>
      </w:pPr>
      <w:r w:rsidRPr="00502C6C">
        <w:t>- использования Участка не в соответствии с видом его разрешенного использования;</w:t>
      </w:r>
    </w:p>
    <w:p w14:paraId="78AD6F3F" w14:textId="77777777" w:rsidR="005113F4" w:rsidRPr="00502C6C" w:rsidRDefault="005113F4" w:rsidP="005113F4">
      <w:pPr>
        <w:jc w:val="both"/>
      </w:pPr>
      <w:r w:rsidRPr="00502C6C">
        <w:t>- использование Участка не в соответствии с его целевым назначением;</w:t>
      </w:r>
    </w:p>
    <w:p w14:paraId="3091CCEF" w14:textId="77777777" w:rsidR="005113F4" w:rsidRPr="00502C6C" w:rsidRDefault="005113F4" w:rsidP="005113F4">
      <w:pPr>
        <w:jc w:val="both"/>
      </w:pPr>
      <w:r w:rsidRPr="00502C6C">
        <w:t>- неиспользование/ не освоении Участка в течении 1 года;</w:t>
      </w:r>
    </w:p>
    <w:p w14:paraId="646FA8D7" w14:textId="77777777" w:rsidR="005113F4" w:rsidRPr="00502C6C" w:rsidRDefault="005113F4" w:rsidP="005113F4">
      <w:pPr>
        <w:jc w:val="both"/>
      </w:pPr>
      <w:r w:rsidRPr="00502C6C">
        <w:t>- не внесение арендной платы либо внесение не в полном объеме более чем 2 (два) периода подряд;</w:t>
      </w:r>
    </w:p>
    <w:p w14:paraId="2AAD2CE7" w14:textId="77777777" w:rsidR="005113F4" w:rsidRPr="00502C6C" w:rsidRDefault="005113F4" w:rsidP="005113F4">
      <w:pPr>
        <w:jc w:val="both"/>
      </w:pPr>
      <w:r w:rsidRPr="00502C6C">
        <w:t>- в сл</w:t>
      </w:r>
      <w:r>
        <w:t xml:space="preserve">учае не подписания Арендатором </w:t>
      </w:r>
      <w:r w:rsidRPr="00502C6C">
        <w:t>дополнительных соглашений к настоящему договору, о внесении изменений, указанных в п.4.1.3;</w:t>
      </w:r>
    </w:p>
    <w:p w14:paraId="50A069DE" w14:textId="77777777" w:rsidR="005113F4" w:rsidRPr="00502C6C" w:rsidRDefault="005113F4" w:rsidP="005113F4">
      <w:pPr>
        <w:jc w:val="both"/>
      </w:pPr>
      <w:r w:rsidRPr="00502C6C">
        <w:t>- в случае нарушения п. 4.5.;</w:t>
      </w:r>
    </w:p>
    <w:p w14:paraId="350A3C38" w14:textId="77777777" w:rsidR="005113F4" w:rsidRPr="00502C6C" w:rsidRDefault="005113F4" w:rsidP="005113F4">
      <w:pPr>
        <w:jc w:val="both"/>
      </w:pPr>
      <w:r w:rsidRPr="00502C6C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4B510A0" w14:textId="77777777" w:rsidR="005113F4" w:rsidRPr="00502C6C" w:rsidRDefault="005113F4" w:rsidP="005113F4">
      <w:pPr>
        <w:jc w:val="both"/>
      </w:pPr>
      <w:r w:rsidRPr="00502C6C">
        <w:t>- в случае осуществления Арендатором самовольной постройки на Участке.</w:t>
      </w:r>
    </w:p>
    <w:p w14:paraId="114BB3A1" w14:textId="77777777" w:rsidR="005113F4" w:rsidRPr="00502C6C" w:rsidRDefault="005113F4" w:rsidP="005113F4">
      <w:pPr>
        <w:jc w:val="both"/>
      </w:pPr>
      <w:r w:rsidRPr="00502C6C">
        <w:t>4.1.2. На беспрепятственный доступ на территорию арендуемого Участка с целью его осмотра на предмет соблюдения условий настоящего Договора</w:t>
      </w:r>
    </w:p>
    <w:p w14:paraId="2036D160" w14:textId="77777777" w:rsidR="005113F4" w:rsidRPr="00502C6C" w:rsidRDefault="005113F4" w:rsidP="005113F4">
      <w:pPr>
        <w:jc w:val="both"/>
      </w:pPr>
      <w:r w:rsidRPr="00502C6C">
        <w:t>4.1.3. Вносить в настоящий</w:t>
      </w:r>
      <w:r>
        <w:t xml:space="preserve"> договор необходимые изменения </w:t>
      </w:r>
      <w:r w:rsidRPr="00502C6C">
        <w:t>и дополнение в случае внесения таковых в действующее законодательство Российской Федерации, законодательство Московской области.</w:t>
      </w:r>
    </w:p>
    <w:p w14:paraId="720B17F4" w14:textId="77777777" w:rsidR="005113F4" w:rsidRPr="00502C6C" w:rsidRDefault="005113F4" w:rsidP="005113F4">
      <w:pPr>
        <w:jc w:val="both"/>
      </w:pPr>
      <w:r w:rsidRPr="00502C6C">
        <w:t>4.1.4. На возмещение убытков, причиненных ухудшением качества Участка и экологической обстановки в результате хозяйст</w:t>
      </w:r>
      <w:r>
        <w:t>венной деятельности Арендатора,</w:t>
      </w:r>
      <w:r w:rsidRPr="00502C6C">
        <w:t xml:space="preserve">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EA2E1CE" w14:textId="77777777" w:rsidR="005113F4" w:rsidRPr="00502C6C" w:rsidRDefault="005113F4" w:rsidP="005113F4">
      <w:pPr>
        <w:jc w:val="both"/>
      </w:pPr>
      <w:r w:rsidRPr="00502C6C">
        <w:t>4.1.5. Изъять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9BD608C" w14:textId="77777777" w:rsidR="005113F4" w:rsidRPr="00502C6C" w:rsidRDefault="005113F4" w:rsidP="005113F4">
      <w:pPr>
        <w:jc w:val="both"/>
      </w:pPr>
      <w:r w:rsidRPr="00502C6C">
        <w:t xml:space="preserve">4.1.6. 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 </w:t>
      </w:r>
    </w:p>
    <w:p w14:paraId="58AA7BE5" w14:textId="77777777" w:rsidR="0021226E" w:rsidRDefault="0021226E" w:rsidP="005113F4">
      <w:pPr>
        <w:jc w:val="both"/>
      </w:pPr>
    </w:p>
    <w:p w14:paraId="312DA3FE" w14:textId="302D65E3" w:rsidR="005113F4" w:rsidRPr="00502C6C" w:rsidRDefault="005113F4" w:rsidP="005113F4">
      <w:pPr>
        <w:jc w:val="both"/>
      </w:pPr>
      <w:r w:rsidRPr="00502C6C">
        <w:t>4.2. Арендодатель обязан:</w:t>
      </w:r>
    </w:p>
    <w:p w14:paraId="3EF9058A" w14:textId="77777777" w:rsidR="005113F4" w:rsidRPr="00502C6C" w:rsidRDefault="005113F4" w:rsidP="005113F4">
      <w:pPr>
        <w:jc w:val="both"/>
      </w:pPr>
      <w:r w:rsidRPr="00502C6C">
        <w:t>4.2.1. Передать Арендатору Участок по акту приема-передачи в день подписания Договора.</w:t>
      </w:r>
    </w:p>
    <w:p w14:paraId="725656CC" w14:textId="77777777" w:rsidR="005113F4" w:rsidRPr="00502C6C" w:rsidRDefault="005113F4" w:rsidP="005113F4">
      <w:pPr>
        <w:jc w:val="both"/>
      </w:pPr>
      <w:r w:rsidRPr="00502C6C">
        <w:t>4.2.2. Не чинить препятствия Арендатору в правомерном использовании (владении и пользовании) Участка.</w:t>
      </w:r>
    </w:p>
    <w:p w14:paraId="754CBDE0" w14:textId="77777777" w:rsidR="005113F4" w:rsidRPr="00502C6C" w:rsidRDefault="005113F4" w:rsidP="005113F4">
      <w:pPr>
        <w:jc w:val="both"/>
      </w:pPr>
      <w:r w:rsidRPr="00502C6C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    </w:t>
      </w:r>
    </w:p>
    <w:p w14:paraId="1C1D3EA0" w14:textId="77777777" w:rsidR="005113F4" w:rsidRPr="00502C6C" w:rsidRDefault="005113F4" w:rsidP="005113F4">
      <w:pPr>
        <w:jc w:val="both"/>
      </w:pPr>
      <w:r w:rsidRPr="00502C6C">
        <w:t xml:space="preserve">4.2.4. В письменной форме в пятидневный срок уведомлять Арендатора об изменении реквизитов, указанных в пункте 3.3 настоящего договора, а также об изменении ИНН, КПП, почтового адреса, контактного телефона.    </w:t>
      </w:r>
    </w:p>
    <w:p w14:paraId="112B649B" w14:textId="77777777" w:rsidR="0021226E" w:rsidRDefault="0021226E" w:rsidP="005113F4">
      <w:pPr>
        <w:jc w:val="both"/>
      </w:pPr>
    </w:p>
    <w:p w14:paraId="28F84A88" w14:textId="03849A98" w:rsidR="005113F4" w:rsidRPr="00502C6C" w:rsidRDefault="005113F4" w:rsidP="005113F4">
      <w:pPr>
        <w:jc w:val="both"/>
      </w:pPr>
      <w:r w:rsidRPr="00502C6C">
        <w:t>4.3. Арендатор имеет право:</w:t>
      </w:r>
    </w:p>
    <w:p w14:paraId="5850050B" w14:textId="77777777" w:rsidR="005113F4" w:rsidRPr="00502C6C" w:rsidRDefault="005113F4" w:rsidP="005113F4">
      <w:pPr>
        <w:jc w:val="both"/>
      </w:pPr>
      <w:r w:rsidRPr="00502C6C">
        <w:t>4.3.1. Использовать Участок на усл</w:t>
      </w:r>
      <w:r>
        <w:t xml:space="preserve">овиях, установленных настоящим </w:t>
      </w:r>
      <w:r w:rsidRPr="00502C6C">
        <w:t>Договором исходя из разрешенного использования и целевого назначения Участка.</w:t>
      </w:r>
    </w:p>
    <w:p w14:paraId="10DE5556" w14:textId="77777777" w:rsidR="005113F4" w:rsidRPr="00502C6C" w:rsidRDefault="005113F4" w:rsidP="005113F4">
      <w:pPr>
        <w:jc w:val="both"/>
      </w:pPr>
      <w:r w:rsidRPr="00502C6C">
        <w:t>4.3.2. Возводить с соблюдением правил землепользования и застройки здания, строения, сооружения в соответствии с целью, указанной в п 1.1. настоящего Договора, его разрешенным использованием с соблюдением требований градостроительных регламентов и иных правил и норм с учетом ограничений указанных в п.1.1 настоящего Договора.</w:t>
      </w:r>
    </w:p>
    <w:p w14:paraId="38DFAA68" w14:textId="77777777" w:rsidR="0021226E" w:rsidRDefault="0021226E" w:rsidP="005113F4">
      <w:pPr>
        <w:jc w:val="both"/>
      </w:pPr>
    </w:p>
    <w:p w14:paraId="3C7C6BA8" w14:textId="6913D502" w:rsidR="005113F4" w:rsidRPr="00502C6C" w:rsidRDefault="005113F4" w:rsidP="005113F4">
      <w:pPr>
        <w:jc w:val="both"/>
      </w:pPr>
      <w:r w:rsidRPr="00502C6C">
        <w:t>4.4. Арендатор обязан:</w:t>
      </w:r>
    </w:p>
    <w:p w14:paraId="0C3AD457" w14:textId="77777777" w:rsidR="005113F4" w:rsidRPr="00502C6C" w:rsidRDefault="005113F4" w:rsidP="005113F4">
      <w:pPr>
        <w:jc w:val="both"/>
      </w:pPr>
      <w:r w:rsidRPr="00502C6C">
        <w:t>4.4.1.  Использовать Участок в соответствии с целью и условиями его предоставления.</w:t>
      </w:r>
    </w:p>
    <w:p w14:paraId="47F0CBF2" w14:textId="77777777" w:rsidR="005113F4" w:rsidRPr="00502C6C" w:rsidRDefault="005113F4" w:rsidP="005113F4">
      <w:pPr>
        <w:jc w:val="both"/>
      </w:pPr>
      <w:r w:rsidRPr="00502C6C">
        <w:t>4.4.2. При досрочном расторжении настоящего договора или по истечению его срока все произведенные без разрешения Арендодателя на Участке улучшения передать Арендодателю безвозмездно.</w:t>
      </w:r>
    </w:p>
    <w:p w14:paraId="7BCCE18C" w14:textId="77777777" w:rsidR="005113F4" w:rsidRPr="00502C6C" w:rsidRDefault="005113F4" w:rsidP="005113F4">
      <w:pPr>
        <w:jc w:val="both"/>
      </w:pPr>
      <w:r w:rsidRPr="00502C6C">
        <w:t>4.4.3. Не допускать действий, приводящих к ухудшению качественных характеристик арендуемого у</w:t>
      </w:r>
      <w:r>
        <w:t xml:space="preserve">частка </w:t>
      </w:r>
      <w:r w:rsidRPr="00502C6C">
        <w:t xml:space="preserve">и прилегающих к нему территорий, экологической обстановки местности, а также к загрязнению его территории. </w:t>
      </w:r>
    </w:p>
    <w:p w14:paraId="7DF5A181" w14:textId="77777777" w:rsidR="005113F4" w:rsidRPr="00502C6C" w:rsidRDefault="005113F4" w:rsidP="005113F4">
      <w:pPr>
        <w:jc w:val="both"/>
      </w:pPr>
      <w:r w:rsidRPr="00502C6C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участка.</w:t>
      </w:r>
    </w:p>
    <w:p w14:paraId="5341D68F" w14:textId="77777777" w:rsidR="005113F4" w:rsidRPr="00502C6C" w:rsidRDefault="005113F4" w:rsidP="005113F4">
      <w:pPr>
        <w:jc w:val="both"/>
      </w:pPr>
      <w:r w:rsidRPr="00502C6C">
        <w:t>4.4.5. Выполнять условия эксплуатации городских подземных и наземных коммуникаций, сооружений, дорог, проездов и т.п и не препятствовать их ремонту и обслуживанию (в случае если такие расположены на Участке).</w:t>
      </w:r>
    </w:p>
    <w:p w14:paraId="1FD1202A" w14:textId="77777777" w:rsidR="005113F4" w:rsidRPr="00502C6C" w:rsidRDefault="005113F4" w:rsidP="005113F4">
      <w:pPr>
        <w:jc w:val="both"/>
      </w:pPr>
      <w:r w:rsidRPr="00502C6C">
        <w:t>4.4.6. В десятидневный срок со дня изменения своего наименования (для юридических лиц), местонахождения (постового адреса) и контактного телефона письменно сообщить о таких изменениях Арендодателю.</w:t>
      </w:r>
    </w:p>
    <w:p w14:paraId="34CBBA88" w14:textId="77777777" w:rsidR="005113F4" w:rsidRPr="00502C6C" w:rsidRDefault="005113F4" w:rsidP="005113F4">
      <w:pPr>
        <w:jc w:val="both"/>
      </w:pPr>
      <w:r w:rsidRPr="00502C6C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6BFD3FE" w14:textId="77777777" w:rsidR="005113F4" w:rsidRPr="00502C6C" w:rsidRDefault="005113F4" w:rsidP="005113F4">
      <w:pPr>
        <w:jc w:val="both"/>
      </w:pPr>
      <w:r w:rsidRPr="00502C6C">
        <w:t>4.4.8. Осуществить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8346FEC" w14:textId="23C24AFD" w:rsidR="005113F4" w:rsidRPr="00895B59" w:rsidRDefault="005113F4" w:rsidP="005113F4">
      <w:pPr>
        <w:jc w:val="both"/>
      </w:pPr>
      <w:r w:rsidRPr="00895B59">
        <w:t>4.4.</w:t>
      </w:r>
      <w:r>
        <w:t>9</w:t>
      </w:r>
      <w:r w:rsidRPr="00895B59">
        <w:t xml:space="preserve">. </w:t>
      </w:r>
      <w:r w:rsidRPr="00891593">
        <w:t>Обеспеч</w:t>
      </w:r>
      <w:r>
        <w:t>ить допуск</w:t>
      </w:r>
      <w:r w:rsidRPr="00891593">
        <w:t xml:space="preserve"> представителей собственника или представителей организации, осуществляющей эксплуатацию инженерных коммуникаций к </w:t>
      </w:r>
      <w:r>
        <w:t>электросети и водопроводу</w:t>
      </w:r>
      <w:r w:rsidRPr="00891593">
        <w:t>,</w:t>
      </w:r>
      <w:r w:rsidRPr="00895B59">
        <w:t xml:space="preserve"> в целях проведения работ по ремонту и обслуживанию, а также обеспечения </w:t>
      </w:r>
      <w:r>
        <w:t>их</w:t>
      </w:r>
      <w:r w:rsidRPr="00895B59">
        <w:t xml:space="preserve"> безопасности</w:t>
      </w:r>
      <w:r w:rsidR="00FA7519">
        <w:t xml:space="preserve"> </w:t>
      </w:r>
      <w:bookmarkStart w:id="126" w:name="_GoBack"/>
      <w:r w:rsidR="00FA7519" w:rsidRPr="00FA7519">
        <w:rPr>
          <w:i/>
        </w:rPr>
        <w:t>(при наличии)</w:t>
      </w:r>
      <w:r w:rsidRPr="00FA7519">
        <w:rPr>
          <w:i/>
        </w:rPr>
        <w:t>.</w:t>
      </w:r>
      <w:bookmarkEnd w:id="126"/>
    </w:p>
    <w:p w14:paraId="5EB6707F" w14:textId="77777777" w:rsidR="005113F4" w:rsidRPr="00895B59" w:rsidRDefault="005113F4" w:rsidP="005113F4">
      <w:pPr>
        <w:jc w:val="both"/>
      </w:pPr>
      <w:r w:rsidRPr="00895B59">
        <w:t>4.4.</w:t>
      </w:r>
      <w:r>
        <w:t>10</w:t>
      </w:r>
      <w:r w:rsidRPr="00895B59">
        <w:t>. Ежемесячно</w:t>
      </w:r>
      <w:r>
        <w:t>/ежеквартально</w:t>
      </w:r>
      <w:r w:rsidRPr="00895B59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806A815" w14:textId="77777777" w:rsidR="005113F4" w:rsidRPr="00895B59" w:rsidRDefault="005113F4" w:rsidP="005113F4">
      <w:pPr>
        <w:jc w:val="both"/>
      </w:pPr>
      <w:r w:rsidRPr="00895B59">
        <w:t>4.4.1</w:t>
      </w:r>
      <w:r>
        <w:t>1</w:t>
      </w:r>
      <w:r w:rsidRPr="00895B59">
        <w:t>. В случае получения уведомления от Арендодателя, согласно п.4.2.4 настоящего договора перечислять арендную плату по реквизитам, указанным в уведомлении.</w:t>
      </w:r>
    </w:p>
    <w:p w14:paraId="526AEF57" w14:textId="77777777" w:rsidR="005113F4" w:rsidRDefault="005113F4" w:rsidP="005113F4">
      <w:pPr>
        <w:jc w:val="both"/>
      </w:pPr>
      <w:r w:rsidRPr="00895B59">
        <w:t>4.4.1</w:t>
      </w:r>
      <w:r>
        <w:t>2</w:t>
      </w:r>
      <w:r w:rsidRPr="00895B59">
        <w:t>. Передать участок Арендодателю по акту-приема передачи в течение пяти дней после окончания срока действия настоящего договора.</w:t>
      </w:r>
    </w:p>
    <w:p w14:paraId="50D3583D" w14:textId="77777777" w:rsidR="0021226E" w:rsidRDefault="0021226E" w:rsidP="005113F4">
      <w:pPr>
        <w:pStyle w:val="afff3"/>
        <w:jc w:val="both"/>
      </w:pPr>
    </w:p>
    <w:p w14:paraId="6B6CC1E8" w14:textId="589114AF" w:rsidR="005113F4" w:rsidRPr="00502C6C" w:rsidRDefault="005113F4" w:rsidP="005113F4">
      <w:pPr>
        <w:pStyle w:val="afff3"/>
        <w:jc w:val="both"/>
      </w:pPr>
      <w:r w:rsidRPr="00502C6C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657D14D" w14:textId="77777777" w:rsidR="005113F4" w:rsidRPr="00502C6C" w:rsidRDefault="005113F4" w:rsidP="005113F4">
      <w:pPr>
        <w:jc w:val="center"/>
      </w:pPr>
    </w:p>
    <w:p w14:paraId="32053FBB" w14:textId="77777777" w:rsidR="005113F4" w:rsidRPr="00502C6C" w:rsidRDefault="005113F4" w:rsidP="005113F4">
      <w:pPr>
        <w:jc w:val="center"/>
      </w:pPr>
      <w:r w:rsidRPr="00502C6C">
        <w:t>5. ОТВЕТСТВЕННОСТЬ СТОРОН</w:t>
      </w:r>
    </w:p>
    <w:p w14:paraId="7A9C9907" w14:textId="77777777" w:rsidR="00437BEC" w:rsidRDefault="00437BEC" w:rsidP="005113F4">
      <w:pPr>
        <w:jc w:val="both"/>
      </w:pPr>
    </w:p>
    <w:p w14:paraId="0E6AAAB9" w14:textId="471137F5" w:rsidR="005113F4" w:rsidRPr="00502C6C" w:rsidRDefault="005113F4" w:rsidP="005113F4">
      <w:pPr>
        <w:jc w:val="both"/>
      </w:pPr>
      <w:r w:rsidRPr="00502C6C"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D24411E" w14:textId="77777777" w:rsidR="005113F4" w:rsidRPr="00502C6C" w:rsidRDefault="005113F4" w:rsidP="005113F4">
      <w:pPr>
        <w:jc w:val="both"/>
      </w:pPr>
      <w:r w:rsidRPr="00502C6C">
        <w:lastRenderedPageBreak/>
        <w:t>5.2. По требованию Арендодателя настоящий Договор аренды может быть досрочно расторгнут судом в случаях, указанных п п.4.1.1. настоящего Договора</w:t>
      </w:r>
    </w:p>
    <w:p w14:paraId="62E2E16E" w14:textId="77777777" w:rsidR="005113F4" w:rsidRPr="00502C6C" w:rsidRDefault="005113F4" w:rsidP="005113F4">
      <w:pPr>
        <w:jc w:val="both"/>
      </w:pPr>
      <w:r w:rsidRPr="00502C6C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4EF2861" w14:textId="77777777" w:rsidR="005113F4" w:rsidRPr="00502C6C" w:rsidRDefault="005113F4" w:rsidP="005113F4">
      <w:pPr>
        <w:jc w:val="both"/>
      </w:pPr>
      <w:r>
        <w:t xml:space="preserve">5.3. </w:t>
      </w:r>
      <w:r w:rsidRPr="00502C6C">
        <w:t xml:space="preserve">За нарушение сроков внесения арендной платы Арендатор уплачивает Арендодателю пени в размере 0,05% от неуплаченной суммы за каждый день просрочки. </w:t>
      </w:r>
    </w:p>
    <w:p w14:paraId="55ECEEE6" w14:textId="77777777" w:rsidR="005113F4" w:rsidRPr="00502C6C" w:rsidRDefault="005113F4" w:rsidP="005113F4">
      <w:pPr>
        <w:jc w:val="both"/>
      </w:pPr>
    </w:p>
    <w:p w14:paraId="7D95C957" w14:textId="77777777" w:rsidR="005113F4" w:rsidRPr="00502C6C" w:rsidRDefault="005113F4" w:rsidP="005113F4">
      <w:pPr>
        <w:jc w:val="center"/>
      </w:pPr>
      <w:r w:rsidRPr="00502C6C">
        <w:t>6. РАССМОТРЕНИЕ СПОРОВ</w:t>
      </w:r>
    </w:p>
    <w:p w14:paraId="3DB0D43F" w14:textId="77777777" w:rsidR="00437BEC" w:rsidRDefault="00437BEC" w:rsidP="005113F4">
      <w:pPr>
        <w:jc w:val="both"/>
      </w:pPr>
    </w:p>
    <w:p w14:paraId="7659FBFF" w14:textId="7F2B5D8D" w:rsidR="005113F4" w:rsidRPr="00502C6C" w:rsidRDefault="005113F4" w:rsidP="005113F4">
      <w:pPr>
        <w:jc w:val="both"/>
      </w:pPr>
      <w:r w:rsidRPr="00502C6C">
        <w:t>6.1. Все споры и разногласия, которые могут возникнуть между Сторонами, разрешаются путем переговоров.</w:t>
      </w:r>
    </w:p>
    <w:p w14:paraId="75256D54" w14:textId="77777777" w:rsidR="005113F4" w:rsidRPr="00502C6C" w:rsidRDefault="005113F4" w:rsidP="005113F4">
      <w:pPr>
        <w:jc w:val="both"/>
      </w:pPr>
      <w:r w:rsidRPr="00502C6C">
        <w:t>6.2. При невозможности урегулирования спорных вопросов в процессе переговоров споры подлежат рассмотрению: Вариант 1 (для юридических лиц): в Арбитражном суде Московской области в соответствии с законодательством Российской Федерации; Вариант 2 (для физических лиц: в Сергиево-Посадском городском суде Московской области в соответствии с законодательством Российской Федерации.</w:t>
      </w:r>
    </w:p>
    <w:p w14:paraId="37E02DEC" w14:textId="77777777" w:rsidR="005113F4" w:rsidRPr="00502C6C" w:rsidRDefault="005113F4" w:rsidP="005113F4">
      <w:pPr>
        <w:jc w:val="both"/>
      </w:pPr>
    </w:p>
    <w:p w14:paraId="2E4E7AB2" w14:textId="77777777" w:rsidR="005113F4" w:rsidRPr="00502C6C" w:rsidRDefault="005113F4" w:rsidP="005113F4">
      <w:pPr>
        <w:jc w:val="center"/>
      </w:pPr>
      <w:r w:rsidRPr="00502C6C">
        <w:t>7. ИЗМЕНЕНИЕ УСЛОВИЙ ДОГОВОРА</w:t>
      </w:r>
    </w:p>
    <w:p w14:paraId="50362EC6" w14:textId="77777777" w:rsidR="00437BEC" w:rsidRDefault="00437BEC" w:rsidP="005113F4">
      <w:pPr>
        <w:jc w:val="both"/>
      </w:pPr>
    </w:p>
    <w:p w14:paraId="13C5CED7" w14:textId="185A031D" w:rsidR="005113F4" w:rsidRPr="00502C6C" w:rsidRDefault="005113F4" w:rsidP="005113F4">
      <w:pPr>
        <w:jc w:val="both"/>
      </w:pPr>
      <w:r>
        <w:t xml:space="preserve">7.1. Изменения и </w:t>
      </w:r>
      <w:r w:rsidRPr="00502C6C">
        <w:t>дополнения к условиям настоящего договора действительны при условии, что они оформлены в письменном виде и подписаны уполномоченными представителями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 (для договоров, заключенных на срок более 1 года).</w:t>
      </w:r>
    </w:p>
    <w:p w14:paraId="269CCF38" w14:textId="77777777" w:rsidR="005113F4" w:rsidRPr="00502C6C" w:rsidRDefault="005113F4" w:rsidP="005113F4">
      <w:pPr>
        <w:jc w:val="both"/>
      </w:pPr>
      <w:r w:rsidRPr="00502C6C">
        <w:t>7.2. Изменение вида разрешенного использования Участка не допускается.</w:t>
      </w:r>
    </w:p>
    <w:p w14:paraId="68C66B43" w14:textId="77777777" w:rsidR="005113F4" w:rsidRPr="00502C6C" w:rsidRDefault="005113F4" w:rsidP="005113F4">
      <w:pPr>
        <w:jc w:val="both"/>
      </w:pPr>
    </w:p>
    <w:p w14:paraId="1F0DD3F7" w14:textId="77777777" w:rsidR="005113F4" w:rsidRPr="00502C6C" w:rsidRDefault="005113F4" w:rsidP="005113F4">
      <w:pPr>
        <w:jc w:val="center"/>
      </w:pPr>
      <w:r w:rsidRPr="00502C6C">
        <w:t>8. ДОПОЛНИТЕЛЬНЫЕ И ОСОБЫЕ УСЛОВИЯ ДОГОВОРА</w:t>
      </w:r>
    </w:p>
    <w:p w14:paraId="3D77E943" w14:textId="77777777" w:rsidR="00437BEC" w:rsidRDefault="00437BEC" w:rsidP="005113F4">
      <w:pPr>
        <w:jc w:val="both"/>
      </w:pPr>
    </w:p>
    <w:p w14:paraId="70897069" w14:textId="41C4FF03" w:rsidR="005113F4" w:rsidRPr="00502C6C" w:rsidRDefault="005113F4" w:rsidP="005113F4">
      <w:pPr>
        <w:jc w:val="both"/>
      </w:pPr>
      <w:r w:rsidRPr="00502C6C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6(шести) месяцев или при не устранении последствий этих обстоятельств в течении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3AA697F" w14:textId="77777777" w:rsidR="005113F4" w:rsidRPr="00502C6C" w:rsidRDefault="005113F4" w:rsidP="005113F4">
      <w:pPr>
        <w:jc w:val="both"/>
      </w:pPr>
      <w:r w:rsidRPr="00502C6C">
        <w:t xml:space="preserve">8.2. Расходы по государственной регистрации настоящего Договора, а также изменений и дополнений к нему возлагаются на Арендатора. </w:t>
      </w:r>
    </w:p>
    <w:p w14:paraId="1B9E28FF" w14:textId="491496F4" w:rsidR="005113F4" w:rsidRPr="00502C6C" w:rsidRDefault="005113F4" w:rsidP="005113F4">
      <w:pPr>
        <w:jc w:val="both"/>
      </w:pPr>
      <w:r w:rsidRPr="00502C6C">
        <w:t>8.3. Настоящий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района.(для договоров заключенных на срок более 1 года).</w:t>
      </w:r>
    </w:p>
    <w:p w14:paraId="36AC3D2F" w14:textId="77777777" w:rsidR="005113F4" w:rsidRPr="00502C6C" w:rsidRDefault="005113F4" w:rsidP="005113F4">
      <w:pPr>
        <w:jc w:val="both"/>
      </w:pPr>
    </w:p>
    <w:p w14:paraId="70A1E6B5" w14:textId="570EF015" w:rsidR="005113F4" w:rsidRDefault="005113F4" w:rsidP="005113F4">
      <w:pPr>
        <w:jc w:val="center"/>
      </w:pPr>
      <w:r w:rsidRPr="00502C6C">
        <w:t>9. ПРИЛОЖЕНИЯ К ДОГОВОРУ</w:t>
      </w:r>
    </w:p>
    <w:p w14:paraId="731D311D" w14:textId="77777777" w:rsidR="00437BEC" w:rsidRPr="00502C6C" w:rsidRDefault="00437BEC" w:rsidP="005113F4">
      <w:pPr>
        <w:jc w:val="center"/>
      </w:pPr>
    </w:p>
    <w:p w14:paraId="0E1C9083" w14:textId="77777777" w:rsidR="005113F4" w:rsidRPr="00502C6C" w:rsidRDefault="005113F4" w:rsidP="005113F4">
      <w:pPr>
        <w:jc w:val="both"/>
      </w:pPr>
      <w:r w:rsidRPr="00502C6C">
        <w:t xml:space="preserve">    К договору прилагается и является его неотъемлемой частью:</w:t>
      </w:r>
    </w:p>
    <w:p w14:paraId="78E0B4A6" w14:textId="77777777" w:rsidR="005113F4" w:rsidRPr="00502C6C" w:rsidRDefault="005113F4" w:rsidP="005113F4">
      <w:pPr>
        <w:jc w:val="both"/>
      </w:pPr>
      <w:r w:rsidRPr="00502C6C">
        <w:t xml:space="preserve">    1. Выписка из ЕГРН об основных характеристиках и зарегистрированных правах на объект недвижимости.</w:t>
      </w:r>
    </w:p>
    <w:p w14:paraId="5F7F33F2" w14:textId="77777777" w:rsidR="005113F4" w:rsidRDefault="005113F4" w:rsidP="005113F4">
      <w:pPr>
        <w:jc w:val="both"/>
      </w:pPr>
      <w:r w:rsidRPr="00502C6C">
        <w:t xml:space="preserve">    2.Расчет арендной платы за Участок.</w:t>
      </w:r>
    </w:p>
    <w:p w14:paraId="11109E94" w14:textId="77777777" w:rsidR="0021226E" w:rsidRDefault="005113F4" w:rsidP="005113F4">
      <w:pPr>
        <w:jc w:val="both"/>
      </w:pPr>
      <w:r w:rsidRPr="00502C6C">
        <w:t xml:space="preserve">    </w:t>
      </w:r>
    </w:p>
    <w:p w14:paraId="4CB80B15" w14:textId="77777777" w:rsidR="0021226E" w:rsidRDefault="0021226E" w:rsidP="005113F4">
      <w:pPr>
        <w:jc w:val="both"/>
      </w:pPr>
    </w:p>
    <w:p w14:paraId="5C4A0FDA" w14:textId="77777777" w:rsidR="0021226E" w:rsidRDefault="0021226E" w:rsidP="005113F4">
      <w:pPr>
        <w:jc w:val="both"/>
      </w:pPr>
    </w:p>
    <w:p w14:paraId="054CB6BF" w14:textId="77777777" w:rsidR="0021226E" w:rsidRDefault="0021226E" w:rsidP="005113F4">
      <w:pPr>
        <w:jc w:val="both"/>
      </w:pPr>
    </w:p>
    <w:p w14:paraId="4286B359" w14:textId="77777777" w:rsidR="0021226E" w:rsidRDefault="0021226E" w:rsidP="005113F4">
      <w:pPr>
        <w:jc w:val="both"/>
      </w:pPr>
    </w:p>
    <w:p w14:paraId="2D846A39" w14:textId="77777777" w:rsidR="0021226E" w:rsidRDefault="0021226E" w:rsidP="005113F4">
      <w:pPr>
        <w:jc w:val="both"/>
      </w:pPr>
    </w:p>
    <w:p w14:paraId="37B9C614" w14:textId="77777777" w:rsidR="0021226E" w:rsidRDefault="0021226E" w:rsidP="005113F4">
      <w:pPr>
        <w:jc w:val="both"/>
      </w:pPr>
    </w:p>
    <w:p w14:paraId="2DF8BDA1" w14:textId="2F9051BC" w:rsidR="005113F4" w:rsidRPr="00502C6C" w:rsidRDefault="0021226E" w:rsidP="005113F4">
      <w:pPr>
        <w:jc w:val="both"/>
      </w:pPr>
      <w:r>
        <w:lastRenderedPageBreak/>
        <w:t xml:space="preserve">    </w:t>
      </w:r>
      <w:r w:rsidR="005113F4" w:rsidRPr="00502C6C">
        <w:t>3.Акт приема-передачи в аренду земельного участка.</w:t>
      </w:r>
    </w:p>
    <w:p w14:paraId="6EF3E12B" w14:textId="77777777" w:rsidR="005113F4" w:rsidRPr="002B1734" w:rsidRDefault="005113F4" w:rsidP="005113F4">
      <w:pPr>
        <w:jc w:val="both"/>
        <w:rPr>
          <w:i/>
          <w:sz w:val="22"/>
          <w:szCs w:val="22"/>
        </w:rPr>
      </w:pPr>
    </w:p>
    <w:p w14:paraId="05C921F3" w14:textId="77777777" w:rsidR="005113F4" w:rsidRPr="00FD7C98" w:rsidRDefault="005113F4" w:rsidP="005113F4">
      <w:pPr>
        <w:jc w:val="center"/>
      </w:pPr>
      <w:r w:rsidRPr="00FD7C98">
        <w:t>10. ЮРИДИЧЕСКИЕ АДРЕСА И РЕКВИЗИТЫ СТОРОН</w:t>
      </w:r>
    </w:p>
    <w:p w14:paraId="60CBBEC4" w14:textId="77777777" w:rsidR="00CD301B" w:rsidRPr="00437BEC" w:rsidRDefault="00CD301B" w:rsidP="00CD301B">
      <w:pPr>
        <w:jc w:val="both"/>
      </w:pPr>
    </w:p>
    <w:tbl>
      <w:tblPr>
        <w:tblpPr w:leftFromText="180" w:rightFromText="180" w:vertAnchor="text" w:horzAnchor="page" w:tblpX="1003" w:tblpY="244"/>
        <w:tblW w:w="10628" w:type="dxa"/>
        <w:tblLook w:val="04A0" w:firstRow="1" w:lastRow="0" w:firstColumn="1" w:lastColumn="0" w:noHBand="0" w:noVBand="1"/>
      </w:tblPr>
      <w:tblGrid>
        <w:gridCol w:w="5778"/>
        <w:gridCol w:w="4850"/>
      </w:tblGrid>
      <w:tr w:rsidR="005113F4" w:rsidRPr="00437BEC" w14:paraId="7F05D843" w14:textId="77777777" w:rsidTr="0061046D">
        <w:tc>
          <w:tcPr>
            <w:tcW w:w="5778" w:type="dxa"/>
            <w:shd w:val="clear" w:color="auto" w:fill="auto"/>
          </w:tcPr>
          <w:p w14:paraId="045DB9DB" w14:textId="77777777" w:rsidR="005113F4" w:rsidRPr="00437BEC" w:rsidRDefault="005113F4" w:rsidP="0061046D">
            <w:pPr>
              <w:keepNext/>
              <w:keepLines/>
              <w:spacing w:line="276" w:lineRule="auto"/>
              <w:ind w:right="601"/>
              <w:outlineLvl w:val="2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 xml:space="preserve">    Арендодатель: </w:t>
            </w:r>
          </w:p>
          <w:p w14:paraId="1AAFBE02" w14:textId="77777777" w:rsidR="005113F4" w:rsidRPr="00437BEC" w:rsidRDefault="005113F4" w:rsidP="0061046D">
            <w:pPr>
              <w:tabs>
                <w:tab w:val="left" w:pos="4820"/>
              </w:tabs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 xml:space="preserve">Администрация Сергиево-Посадского муниципального района.  </w:t>
            </w:r>
          </w:p>
          <w:p w14:paraId="63191616" w14:textId="77777777" w:rsidR="005113F4" w:rsidRPr="00437BEC" w:rsidRDefault="005113F4" w:rsidP="0061046D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>Адрес (место нахождения): 141300, Московская область, г.Сергиев Посад, проспект Красной Армии, д. 169.</w:t>
            </w:r>
          </w:p>
          <w:p w14:paraId="54712F25" w14:textId="77777777" w:rsidR="005113F4" w:rsidRPr="00437BEC" w:rsidRDefault="005113F4" w:rsidP="0061046D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>Л/с 03000000010 в Администрации Сергиево-Посадского  муниципального района</w:t>
            </w:r>
          </w:p>
          <w:p w14:paraId="152A8087" w14:textId="77777777" w:rsidR="005113F4" w:rsidRPr="00437BEC" w:rsidRDefault="005113F4" w:rsidP="0061046D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 xml:space="preserve">Р/с 40204810345250002229 ГУ Банка России по ЦФО г. Москва 35, </w:t>
            </w:r>
          </w:p>
          <w:p w14:paraId="1A91659B" w14:textId="77777777" w:rsidR="005113F4" w:rsidRPr="00437BEC" w:rsidRDefault="005113F4" w:rsidP="0061046D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 xml:space="preserve">БИК 044525000 </w:t>
            </w:r>
          </w:p>
          <w:p w14:paraId="56F3A560" w14:textId="77777777" w:rsidR="005113F4" w:rsidRPr="00437BEC" w:rsidRDefault="005113F4" w:rsidP="0061046D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 xml:space="preserve">ИНН 5042022397 </w:t>
            </w:r>
          </w:p>
          <w:p w14:paraId="5C1C4B4F" w14:textId="77777777" w:rsidR="005113F4" w:rsidRPr="00437BEC" w:rsidRDefault="005113F4" w:rsidP="0061046D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>КПП 504201001</w:t>
            </w:r>
          </w:p>
        </w:tc>
        <w:tc>
          <w:tcPr>
            <w:tcW w:w="4850" w:type="dxa"/>
            <w:shd w:val="clear" w:color="auto" w:fill="auto"/>
          </w:tcPr>
          <w:p w14:paraId="44820412" w14:textId="77777777" w:rsidR="005113F4" w:rsidRPr="00437BEC" w:rsidRDefault="005113F4" w:rsidP="0061046D">
            <w:pPr>
              <w:autoSpaceDE w:val="0"/>
              <w:autoSpaceDN w:val="0"/>
              <w:ind w:right="348"/>
              <w:rPr>
                <w:sz w:val="22"/>
                <w:szCs w:val="22"/>
              </w:rPr>
            </w:pPr>
            <w:r w:rsidRPr="00437BEC">
              <w:rPr>
                <w:sz w:val="22"/>
                <w:szCs w:val="22"/>
              </w:rPr>
              <w:t xml:space="preserve">Арендатор: </w:t>
            </w:r>
          </w:p>
          <w:p w14:paraId="4AE2EF5E" w14:textId="77777777" w:rsidR="005113F4" w:rsidRPr="00437BEC" w:rsidRDefault="005113F4" w:rsidP="0061046D">
            <w:pPr>
              <w:autoSpaceDE w:val="0"/>
              <w:autoSpaceDN w:val="0"/>
              <w:ind w:right="348"/>
              <w:rPr>
                <w:sz w:val="22"/>
                <w:szCs w:val="22"/>
              </w:rPr>
            </w:pPr>
          </w:p>
        </w:tc>
      </w:tr>
    </w:tbl>
    <w:p w14:paraId="660E8288" w14:textId="77777777" w:rsidR="005113F4" w:rsidRPr="00502C6C" w:rsidRDefault="005113F4" w:rsidP="005113F4">
      <w:pPr>
        <w:spacing w:before="240" w:after="180"/>
        <w:jc w:val="center"/>
        <w:rPr>
          <w:b/>
          <w:caps/>
          <w:spacing w:val="24"/>
          <w:sz w:val="20"/>
          <w:szCs w:val="20"/>
        </w:rPr>
      </w:pPr>
      <w:r w:rsidRPr="00502C6C">
        <w:rPr>
          <w:b/>
          <w:caps/>
          <w:spacing w:val="24"/>
          <w:sz w:val="20"/>
          <w:szCs w:val="20"/>
        </w:rPr>
        <w:t>11. Подписи Сторон</w:t>
      </w:r>
    </w:p>
    <w:tbl>
      <w:tblPr>
        <w:tblpPr w:leftFromText="180" w:rightFromText="180" w:vertAnchor="text" w:horzAnchor="margin" w:tblpY="158"/>
        <w:tblW w:w="10247" w:type="dxa"/>
        <w:tblLook w:val="04A0" w:firstRow="1" w:lastRow="0" w:firstColumn="1" w:lastColumn="0" w:noHBand="0" w:noVBand="1"/>
      </w:tblPr>
      <w:tblGrid>
        <w:gridCol w:w="5353"/>
        <w:gridCol w:w="4894"/>
      </w:tblGrid>
      <w:tr w:rsidR="005113F4" w:rsidRPr="00502C6C" w14:paraId="7777E80C" w14:textId="77777777" w:rsidTr="0061046D">
        <w:tc>
          <w:tcPr>
            <w:tcW w:w="5353" w:type="dxa"/>
            <w:shd w:val="clear" w:color="auto" w:fill="auto"/>
          </w:tcPr>
          <w:p w14:paraId="521F6155" w14:textId="77777777" w:rsidR="005113F4" w:rsidRPr="00502C6C" w:rsidRDefault="005113F4" w:rsidP="0061046D">
            <w:pPr>
              <w:keepNext/>
              <w:keepLines/>
              <w:spacing w:line="276" w:lineRule="auto"/>
              <w:outlineLvl w:val="2"/>
              <w:rPr>
                <w:b/>
              </w:rPr>
            </w:pPr>
            <w:r w:rsidRPr="00502C6C">
              <w:rPr>
                <w:b/>
              </w:rPr>
              <w:t xml:space="preserve">Арендодатель: </w:t>
            </w:r>
          </w:p>
          <w:p w14:paraId="18E5DC90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И.о. заместителя Главы администрации</w:t>
            </w:r>
          </w:p>
          <w:p w14:paraId="454B3C41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муниципального района </w:t>
            </w:r>
          </w:p>
          <w:p w14:paraId="72536F70" w14:textId="77777777" w:rsidR="005113F4" w:rsidRPr="00502C6C" w:rsidRDefault="005113F4" w:rsidP="0061046D">
            <w:pPr>
              <w:keepNext/>
              <w:keepLines/>
              <w:spacing w:line="276" w:lineRule="auto"/>
              <w:outlineLvl w:val="2"/>
              <w:rPr>
                <w:b/>
                <w:bCs/>
                <w:sz w:val="22"/>
                <w:szCs w:val="22"/>
              </w:rPr>
            </w:pPr>
          </w:p>
          <w:p w14:paraId="05E71620" w14:textId="77777777" w:rsidR="005113F4" w:rsidRPr="00502C6C" w:rsidRDefault="005113F4" w:rsidP="0061046D">
            <w:pPr>
              <w:keepNext/>
              <w:keepLines/>
              <w:spacing w:line="276" w:lineRule="auto"/>
              <w:outlineLvl w:val="2"/>
              <w:rPr>
                <w:b/>
                <w:bCs/>
                <w:sz w:val="22"/>
                <w:szCs w:val="22"/>
              </w:rPr>
            </w:pPr>
            <w:r w:rsidRPr="00502C6C">
              <w:rPr>
                <w:bCs/>
                <w:sz w:val="22"/>
                <w:szCs w:val="22"/>
              </w:rPr>
              <w:t>___________________О.Ю. Мурзак</w:t>
            </w:r>
          </w:p>
          <w:p w14:paraId="0D48759D" w14:textId="77777777" w:rsidR="005113F4" w:rsidRPr="00502C6C" w:rsidRDefault="005113F4" w:rsidP="0061046D">
            <w:pPr>
              <w:keepNext/>
              <w:keepLines/>
              <w:spacing w:line="276" w:lineRule="auto"/>
              <w:outlineLvl w:val="2"/>
              <w:rPr>
                <w:bCs/>
                <w:sz w:val="22"/>
                <w:szCs w:val="22"/>
              </w:rPr>
            </w:pPr>
          </w:p>
          <w:p w14:paraId="2FD4AD0D" w14:textId="77777777" w:rsidR="005113F4" w:rsidRPr="00502C6C" w:rsidRDefault="005113F4" w:rsidP="0061046D">
            <w:pPr>
              <w:keepNext/>
              <w:keepLines/>
              <w:spacing w:line="276" w:lineRule="auto"/>
              <w:outlineLvl w:val="2"/>
            </w:pPr>
            <w:r w:rsidRPr="00502C6C">
              <w:rPr>
                <w:bCs/>
                <w:sz w:val="22"/>
                <w:szCs w:val="22"/>
              </w:rPr>
              <w:t>«____»_____________2019г.</w:t>
            </w:r>
          </w:p>
          <w:p w14:paraId="0CFF9B3A" w14:textId="77777777" w:rsidR="005113F4" w:rsidRPr="00502C6C" w:rsidRDefault="005113F4" w:rsidP="0061046D">
            <w:pPr>
              <w:ind w:firstLine="397"/>
              <w:jc w:val="both"/>
            </w:pPr>
          </w:p>
        </w:tc>
        <w:tc>
          <w:tcPr>
            <w:tcW w:w="4894" w:type="dxa"/>
            <w:shd w:val="clear" w:color="auto" w:fill="auto"/>
          </w:tcPr>
          <w:p w14:paraId="44F2A8D5" w14:textId="77777777" w:rsidR="005113F4" w:rsidRPr="00502C6C" w:rsidRDefault="005113F4" w:rsidP="0061046D">
            <w:pPr>
              <w:spacing w:line="276" w:lineRule="auto"/>
              <w:rPr>
                <w:b/>
              </w:rPr>
            </w:pPr>
            <w:r w:rsidRPr="00502C6C">
              <w:rPr>
                <w:b/>
              </w:rPr>
              <w:t xml:space="preserve">Арендатор: </w:t>
            </w:r>
          </w:p>
          <w:p w14:paraId="2C43C607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3F10BB6E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7FF35056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345DEA3B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_________________ </w:t>
            </w:r>
          </w:p>
          <w:p w14:paraId="11EF9DFF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308CFAD5" w14:textId="77777777" w:rsidR="005113F4" w:rsidRPr="00502C6C" w:rsidRDefault="005113F4" w:rsidP="0061046D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«____»______________2019г.</w:t>
            </w:r>
          </w:p>
          <w:p w14:paraId="2B7F83E3" w14:textId="77777777" w:rsidR="005113F4" w:rsidRPr="00502C6C" w:rsidRDefault="005113F4" w:rsidP="0061046D">
            <w:pPr>
              <w:spacing w:line="276" w:lineRule="auto"/>
              <w:ind w:left="459"/>
            </w:pPr>
          </w:p>
          <w:p w14:paraId="55F37261" w14:textId="77777777" w:rsidR="005113F4" w:rsidRPr="00502C6C" w:rsidRDefault="005113F4" w:rsidP="0061046D">
            <w:pPr>
              <w:keepNext/>
              <w:keepLines/>
              <w:spacing w:line="276" w:lineRule="auto"/>
              <w:outlineLvl w:val="2"/>
            </w:pPr>
          </w:p>
        </w:tc>
      </w:tr>
    </w:tbl>
    <w:p w14:paraId="6DE4D829" w14:textId="77777777" w:rsidR="00437BEC" w:rsidRDefault="00437BEC" w:rsidP="00437BEC">
      <w:pPr>
        <w:jc w:val="right"/>
      </w:pPr>
    </w:p>
    <w:p w14:paraId="3194637F" w14:textId="77777777" w:rsidR="00437BEC" w:rsidRDefault="00437BEC" w:rsidP="00437BEC">
      <w:pPr>
        <w:jc w:val="right"/>
      </w:pPr>
    </w:p>
    <w:p w14:paraId="6DB2E91E" w14:textId="77777777" w:rsidR="00437BEC" w:rsidRDefault="00437BEC" w:rsidP="00437BEC">
      <w:pPr>
        <w:jc w:val="right"/>
      </w:pPr>
    </w:p>
    <w:p w14:paraId="1ACE5933" w14:textId="77777777" w:rsidR="00437BEC" w:rsidRDefault="00437BEC" w:rsidP="00437BEC">
      <w:pPr>
        <w:jc w:val="right"/>
      </w:pPr>
    </w:p>
    <w:p w14:paraId="7C9E9F04" w14:textId="77777777" w:rsidR="00437BEC" w:rsidRDefault="00437BEC" w:rsidP="00437BEC">
      <w:pPr>
        <w:jc w:val="right"/>
      </w:pPr>
    </w:p>
    <w:p w14:paraId="31675265" w14:textId="77777777" w:rsidR="00437BEC" w:rsidRDefault="00437BEC" w:rsidP="00437BEC">
      <w:pPr>
        <w:jc w:val="right"/>
      </w:pPr>
    </w:p>
    <w:p w14:paraId="3C6C07AA" w14:textId="77777777" w:rsidR="00437BEC" w:rsidRDefault="00437BEC" w:rsidP="00437BEC">
      <w:pPr>
        <w:jc w:val="right"/>
      </w:pPr>
    </w:p>
    <w:p w14:paraId="3373CE70" w14:textId="77777777" w:rsidR="00437BEC" w:rsidRDefault="00437BEC" w:rsidP="00437BEC">
      <w:pPr>
        <w:jc w:val="right"/>
      </w:pPr>
    </w:p>
    <w:p w14:paraId="46A5C38F" w14:textId="77777777" w:rsidR="00437BEC" w:rsidRDefault="00437BEC" w:rsidP="00437BEC">
      <w:pPr>
        <w:jc w:val="right"/>
      </w:pPr>
    </w:p>
    <w:p w14:paraId="7B0AFE35" w14:textId="77777777" w:rsidR="00437BEC" w:rsidRDefault="00437BEC" w:rsidP="00437BEC">
      <w:pPr>
        <w:jc w:val="right"/>
      </w:pPr>
    </w:p>
    <w:p w14:paraId="374F9812" w14:textId="77777777" w:rsidR="00437BEC" w:rsidRDefault="00437BEC" w:rsidP="00437BEC">
      <w:pPr>
        <w:jc w:val="right"/>
      </w:pPr>
    </w:p>
    <w:p w14:paraId="3A710E0F" w14:textId="77777777" w:rsidR="00437BEC" w:rsidRDefault="00437BEC" w:rsidP="00437BEC">
      <w:pPr>
        <w:jc w:val="right"/>
      </w:pPr>
    </w:p>
    <w:p w14:paraId="2DECDC6C" w14:textId="77777777" w:rsidR="00437BEC" w:rsidRDefault="00437BEC" w:rsidP="00437BEC">
      <w:pPr>
        <w:jc w:val="right"/>
      </w:pPr>
    </w:p>
    <w:p w14:paraId="0B212974" w14:textId="77777777" w:rsidR="00437BEC" w:rsidRDefault="00437BEC" w:rsidP="00437BEC">
      <w:pPr>
        <w:jc w:val="right"/>
      </w:pPr>
    </w:p>
    <w:p w14:paraId="795A77BD" w14:textId="77777777" w:rsidR="00437BEC" w:rsidRDefault="00437BEC" w:rsidP="00437BEC">
      <w:pPr>
        <w:jc w:val="right"/>
      </w:pPr>
    </w:p>
    <w:p w14:paraId="1064B1B7" w14:textId="77777777" w:rsidR="00437BEC" w:rsidRDefault="00437BEC" w:rsidP="00437BEC">
      <w:pPr>
        <w:jc w:val="right"/>
      </w:pPr>
    </w:p>
    <w:p w14:paraId="3299A20E" w14:textId="77777777" w:rsidR="00437BEC" w:rsidRDefault="00437BEC" w:rsidP="00437BEC">
      <w:pPr>
        <w:jc w:val="right"/>
      </w:pPr>
    </w:p>
    <w:p w14:paraId="5823386D" w14:textId="77777777" w:rsidR="00437BEC" w:rsidRDefault="00437BEC" w:rsidP="00437BEC">
      <w:pPr>
        <w:jc w:val="right"/>
      </w:pPr>
    </w:p>
    <w:p w14:paraId="4B0A3DCD" w14:textId="77777777" w:rsidR="00437BEC" w:rsidRDefault="00437BEC" w:rsidP="00437BEC">
      <w:pPr>
        <w:jc w:val="right"/>
      </w:pPr>
    </w:p>
    <w:p w14:paraId="768A3F32" w14:textId="77777777" w:rsidR="00437BEC" w:rsidRDefault="00437BEC" w:rsidP="00437BEC">
      <w:pPr>
        <w:jc w:val="right"/>
      </w:pPr>
    </w:p>
    <w:p w14:paraId="2DFFBABA" w14:textId="77777777" w:rsidR="00437BEC" w:rsidRDefault="00437BEC" w:rsidP="00437BEC">
      <w:pPr>
        <w:jc w:val="right"/>
      </w:pPr>
    </w:p>
    <w:p w14:paraId="089DED40" w14:textId="77777777" w:rsidR="00437BEC" w:rsidRDefault="00437BEC" w:rsidP="00437BEC">
      <w:pPr>
        <w:jc w:val="right"/>
      </w:pPr>
    </w:p>
    <w:p w14:paraId="4F39DC01" w14:textId="77777777" w:rsidR="00437BEC" w:rsidRDefault="00437BEC" w:rsidP="00437BEC">
      <w:pPr>
        <w:jc w:val="right"/>
      </w:pPr>
    </w:p>
    <w:p w14:paraId="5F0F9796" w14:textId="77777777" w:rsidR="00437BEC" w:rsidRDefault="00437BEC" w:rsidP="00437BEC">
      <w:pPr>
        <w:jc w:val="right"/>
      </w:pPr>
    </w:p>
    <w:p w14:paraId="2B0CED45" w14:textId="77777777" w:rsidR="00437BEC" w:rsidRDefault="00437BEC" w:rsidP="00437BEC">
      <w:pPr>
        <w:jc w:val="right"/>
      </w:pPr>
    </w:p>
    <w:p w14:paraId="23E20EEC" w14:textId="77777777" w:rsidR="00437BEC" w:rsidRDefault="00437BEC" w:rsidP="00437BEC">
      <w:pPr>
        <w:jc w:val="right"/>
      </w:pPr>
    </w:p>
    <w:p w14:paraId="61D518D5" w14:textId="4B355B22" w:rsidR="00CD301B" w:rsidRPr="00437BEC" w:rsidRDefault="006C29AE" w:rsidP="00437BEC">
      <w:pPr>
        <w:jc w:val="right"/>
      </w:pPr>
      <w:r w:rsidRPr="00437BEC">
        <w:lastRenderedPageBreak/>
        <w:t>Приложение №2</w:t>
      </w:r>
    </w:p>
    <w:p w14:paraId="014CDD0F" w14:textId="77777777" w:rsidR="006C29AE" w:rsidRPr="00437BEC" w:rsidRDefault="006C29AE" w:rsidP="00CD301B">
      <w:pPr>
        <w:jc w:val="both"/>
      </w:pPr>
    </w:p>
    <w:p w14:paraId="1F6D075C" w14:textId="77777777" w:rsidR="006C29AE" w:rsidRPr="00437BEC" w:rsidRDefault="006C29AE" w:rsidP="006C29AE">
      <w:pPr>
        <w:jc w:val="both"/>
      </w:pPr>
      <w:r w:rsidRPr="00437BEC">
        <w:t>Расчет арендной платы за земельный участок на 2019 год</w:t>
      </w:r>
    </w:p>
    <w:p w14:paraId="34C00AAC" w14:textId="77777777" w:rsidR="006C29AE" w:rsidRPr="00437BEC" w:rsidRDefault="006C29AE" w:rsidP="006C29AE">
      <w:pPr>
        <w:jc w:val="both"/>
      </w:pPr>
    </w:p>
    <w:p w14:paraId="46662F71" w14:textId="77777777" w:rsidR="006C29AE" w:rsidRPr="00437BEC" w:rsidRDefault="006C29AE" w:rsidP="006C29AE">
      <w:pPr>
        <w:jc w:val="both"/>
      </w:pPr>
      <w:r w:rsidRPr="00437BEC">
        <w:t>Арендатор: ________________________</w:t>
      </w:r>
    </w:p>
    <w:p w14:paraId="5936DC6A" w14:textId="77777777" w:rsidR="006C29AE" w:rsidRPr="00437BEC" w:rsidRDefault="006C29AE" w:rsidP="006C29AE">
      <w:pPr>
        <w:jc w:val="both"/>
      </w:pPr>
      <w:r w:rsidRPr="00437BEC">
        <w:t>Арендодатель: Администрация Сергиево-Посадского муниципального района</w:t>
      </w:r>
    </w:p>
    <w:p w14:paraId="28B2AA99" w14:textId="77777777" w:rsidR="006C29AE" w:rsidRPr="00437BEC" w:rsidRDefault="006C29AE" w:rsidP="006C29AE">
      <w:pPr>
        <w:jc w:val="both"/>
      </w:pPr>
    </w:p>
    <w:p w14:paraId="69476C1F" w14:textId="77777777" w:rsidR="006C29AE" w:rsidRPr="00437BEC" w:rsidRDefault="006C29AE" w:rsidP="006C29AE">
      <w:pPr>
        <w:jc w:val="both"/>
      </w:pPr>
      <w:r w:rsidRPr="00437BEC">
        <w:t>Годовая арендная плата за Участок  определяется в соответствии с протоколом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40BD878" w14:textId="77777777" w:rsidR="006C29AE" w:rsidRPr="00437BEC" w:rsidRDefault="006C29AE" w:rsidP="006C29AE">
      <w:pPr>
        <w:jc w:val="both"/>
      </w:pPr>
    </w:p>
    <w:p w14:paraId="057C736D" w14:textId="77777777" w:rsidR="006C29AE" w:rsidRPr="00437BEC" w:rsidRDefault="006C29AE" w:rsidP="006C29AE">
      <w:pPr>
        <w:jc w:val="both"/>
      </w:pPr>
      <w:r w:rsidRPr="00437BEC">
        <w:t>Годовая арендная плата за Участок на 2019 год составляет:____________руб.(_________________________________________________________________________________________________________________________________ коп.)</w:t>
      </w:r>
    </w:p>
    <w:p w14:paraId="1264CB95" w14:textId="77777777" w:rsidR="006C29AE" w:rsidRPr="00437BEC" w:rsidRDefault="006C29AE" w:rsidP="006C29AE">
      <w:pPr>
        <w:jc w:val="both"/>
      </w:pPr>
    </w:p>
    <w:p w14:paraId="3FE2C256" w14:textId="77777777" w:rsidR="006C29AE" w:rsidRPr="00437BEC" w:rsidRDefault="006C29AE" w:rsidP="006C29AE">
      <w:pPr>
        <w:jc w:val="both"/>
      </w:pPr>
    </w:p>
    <w:p w14:paraId="79462159" w14:textId="77777777" w:rsidR="006C29AE" w:rsidRPr="00437BEC" w:rsidRDefault="006C29AE" w:rsidP="006C29AE">
      <w:pPr>
        <w:jc w:val="both"/>
      </w:pPr>
      <w:r w:rsidRPr="00437BEC">
        <w:t>Вариант 1 (для физ.лиц) Арендная плата должна уплачиваться ежемесячно в сумме _________руб. в срок не позднее 10 числа текущего месяца.</w:t>
      </w:r>
    </w:p>
    <w:p w14:paraId="127A57CF" w14:textId="77777777" w:rsidR="006C29AE" w:rsidRPr="00437BEC" w:rsidRDefault="006C29AE" w:rsidP="006C29AE">
      <w:pPr>
        <w:jc w:val="both"/>
      </w:pPr>
    </w:p>
    <w:p w14:paraId="7A875911" w14:textId="77777777" w:rsidR="006C29AE" w:rsidRPr="00437BEC" w:rsidRDefault="006C29AE" w:rsidP="006C29AE">
      <w:pPr>
        <w:jc w:val="both"/>
      </w:pPr>
    </w:p>
    <w:p w14:paraId="3570DC36" w14:textId="77777777" w:rsidR="006C29AE" w:rsidRPr="00437BEC" w:rsidRDefault="006C29AE" w:rsidP="006C29AE">
      <w:pPr>
        <w:jc w:val="both"/>
      </w:pPr>
      <w:r w:rsidRPr="00437BEC">
        <w:t>Вариант 2 (для юр.лиц)Арендная плата должна уплачиваться ежеквартально в сумме ___________ руб. в срок до 15 числа последнего месяца текущего квартала.</w:t>
      </w:r>
    </w:p>
    <w:p w14:paraId="4726805D" w14:textId="77777777" w:rsidR="00CD301B" w:rsidRPr="00437BEC" w:rsidRDefault="00CD301B" w:rsidP="00CD301B">
      <w:pPr>
        <w:jc w:val="both"/>
      </w:pPr>
    </w:p>
    <w:p w14:paraId="2B175996" w14:textId="77777777" w:rsidR="00CD301B" w:rsidRPr="00437BEC" w:rsidRDefault="00CD301B" w:rsidP="00CD301B">
      <w:pPr>
        <w:jc w:val="both"/>
      </w:pPr>
    </w:p>
    <w:p w14:paraId="2B05D9BE" w14:textId="77777777" w:rsidR="006C29AE" w:rsidRPr="00437BEC" w:rsidRDefault="006C29AE" w:rsidP="006C29AE">
      <w:pPr>
        <w:jc w:val="both"/>
      </w:pPr>
      <w:r w:rsidRPr="00437BEC">
        <w:t>Получатель:</w:t>
      </w:r>
    </w:p>
    <w:p w14:paraId="1A7F1715" w14:textId="77777777" w:rsidR="006C29AE" w:rsidRPr="00437BEC" w:rsidRDefault="006C29AE" w:rsidP="006C29AE">
      <w:pPr>
        <w:jc w:val="both"/>
      </w:pPr>
      <w:r w:rsidRPr="00437BEC">
        <w:tab/>
        <w:t>ИНН 5042022397    КПП 504201001</w:t>
      </w:r>
    </w:p>
    <w:p w14:paraId="18A537EE" w14:textId="77777777" w:rsidR="006C29AE" w:rsidRPr="00437BEC" w:rsidRDefault="006C29AE" w:rsidP="006C29AE">
      <w:pPr>
        <w:jc w:val="both"/>
      </w:pPr>
    </w:p>
    <w:p w14:paraId="155F5AE3" w14:textId="77777777" w:rsidR="006C29AE" w:rsidRPr="00437BEC" w:rsidRDefault="006C29AE" w:rsidP="006C29AE">
      <w:pPr>
        <w:jc w:val="both"/>
      </w:pPr>
      <w:r w:rsidRPr="00437BEC">
        <w:t>Управление федерального казначейства по Московской области</w:t>
      </w:r>
    </w:p>
    <w:p w14:paraId="062E7D80" w14:textId="77777777" w:rsidR="006C29AE" w:rsidRPr="00437BEC" w:rsidRDefault="006C29AE" w:rsidP="006C29AE">
      <w:pPr>
        <w:jc w:val="both"/>
      </w:pPr>
      <w:r w:rsidRPr="00437BEC">
        <w:t>(для администрации Сергиево-Посадского муниципального района)</w:t>
      </w:r>
    </w:p>
    <w:p w14:paraId="40915278" w14:textId="77777777" w:rsidR="006C29AE" w:rsidRPr="00437BEC" w:rsidRDefault="006C29AE" w:rsidP="006C29AE">
      <w:pPr>
        <w:jc w:val="both"/>
      </w:pPr>
      <w:r w:rsidRPr="00437BEC">
        <w:t xml:space="preserve">  Банк получателя:</w:t>
      </w:r>
      <w:r w:rsidRPr="00437BEC">
        <w:tab/>
        <w:t xml:space="preserve">  ГУ Банка России по ЦФО</w:t>
      </w:r>
    </w:p>
    <w:p w14:paraId="22159D90" w14:textId="77777777" w:rsidR="006C29AE" w:rsidRPr="00437BEC" w:rsidRDefault="006C29AE" w:rsidP="006C29AE">
      <w:pPr>
        <w:jc w:val="both"/>
      </w:pPr>
      <w:r w:rsidRPr="00437BEC">
        <w:t xml:space="preserve">  БИК</w:t>
      </w:r>
      <w:r w:rsidRPr="00437BEC">
        <w:tab/>
        <w:t xml:space="preserve">  044525000</w:t>
      </w:r>
    </w:p>
    <w:p w14:paraId="324A5A3B" w14:textId="77777777" w:rsidR="006C29AE" w:rsidRPr="00437BEC" w:rsidRDefault="006C29AE" w:rsidP="006C29AE">
      <w:pPr>
        <w:jc w:val="both"/>
      </w:pPr>
      <w:r w:rsidRPr="00437BEC">
        <w:t xml:space="preserve">  Счет получателя:</w:t>
      </w:r>
      <w:r w:rsidRPr="00437BEC">
        <w:tab/>
        <w:t xml:space="preserve">  40101810845250010102</w:t>
      </w:r>
    </w:p>
    <w:p w14:paraId="697456C2" w14:textId="77777777" w:rsidR="006C29AE" w:rsidRPr="00437BEC" w:rsidRDefault="006C29AE" w:rsidP="006C29AE">
      <w:pPr>
        <w:jc w:val="both"/>
      </w:pPr>
      <w:r w:rsidRPr="00437BEC">
        <w:t>ОКТМО</w:t>
      </w:r>
      <w:r w:rsidRPr="00437BEC">
        <w:tab/>
        <w:t xml:space="preserve">  _______________________</w:t>
      </w:r>
    </w:p>
    <w:p w14:paraId="2F313BB3" w14:textId="77777777" w:rsidR="006C29AE" w:rsidRPr="00437BEC" w:rsidRDefault="006C29AE" w:rsidP="006C29AE">
      <w:pPr>
        <w:jc w:val="both"/>
      </w:pPr>
      <w:r w:rsidRPr="00437BEC">
        <w:t>Код БК</w:t>
      </w:r>
      <w:r w:rsidRPr="00437BEC">
        <w:tab/>
        <w:t xml:space="preserve">  _______________________</w:t>
      </w:r>
    </w:p>
    <w:p w14:paraId="39D49540" w14:textId="0ECC1919" w:rsidR="00CD301B" w:rsidRPr="00437BEC" w:rsidRDefault="006C29AE" w:rsidP="006C29AE">
      <w:pPr>
        <w:jc w:val="both"/>
      </w:pPr>
      <w:r w:rsidRPr="00437BEC">
        <w:t>Статус плательщика</w:t>
      </w:r>
      <w:r w:rsidRPr="00437BEC">
        <w:tab/>
        <w:t>08</w:t>
      </w:r>
    </w:p>
    <w:p w14:paraId="2B6E9636" w14:textId="77777777" w:rsidR="00CD301B" w:rsidRPr="002B1734" w:rsidRDefault="00CD301B" w:rsidP="00CD301B">
      <w:pPr>
        <w:jc w:val="both"/>
        <w:rPr>
          <w:b/>
        </w:rPr>
      </w:pPr>
    </w:p>
    <w:tbl>
      <w:tblPr>
        <w:tblpPr w:leftFromText="180" w:rightFromText="180" w:vertAnchor="text" w:horzAnchor="margin" w:tblpXSpec="center" w:tblpY="179"/>
        <w:tblW w:w="0" w:type="auto"/>
        <w:tblLayout w:type="fixed"/>
        <w:tblLook w:val="04A0" w:firstRow="1" w:lastRow="0" w:firstColumn="1" w:lastColumn="0" w:noHBand="0" w:noVBand="1"/>
      </w:tblPr>
      <w:tblGrid>
        <w:gridCol w:w="5387"/>
        <w:gridCol w:w="4960"/>
      </w:tblGrid>
      <w:tr w:rsidR="006C29AE" w:rsidRPr="00C258B4" w14:paraId="1EA17656" w14:textId="77777777" w:rsidTr="00437BEC">
        <w:tc>
          <w:tcPr>
            <w:tcW w:w="5387" w:type="dxa"/>
            <w:shd w:val="clear" w:color="auto" w:fill="auto"/>
          </w:tcPr>
          <w:p w14:paraId="2F3A3FAD" w14:textId="77777777" w:rsidR="006C29AE" w:rsidRPr="00C258B4" w:rsidRDefault="006C29AE" w:rsidP="0061046D">
            <w:pPr>
              <w:keepNext/>
              <w:keepLines/>
              <w:spacing w:line="276" w:lineRule="auto"/>
              <w:outlineLvl w:val="2"/>
              <w:rPr>
                <w:rFonts w:eastAsia="Arial Unicode MS"/>
                <w:b/>
                <w:sz w:val="22"/>
                <w:szCs w:val="22"/>
              </w:rPr>
            </w:pPr>
            <w:r w:rsidRPr="00C258B4">
              <w:rPr>
                <w:rFonts w:eastAsia="Arial Unicode MS"/>
                <w:b/>
                <w:sz w:val="22"/>
                <w:szCs w:val="22"/>
              </w:rPr>
              <w:t xml:space="preserve">Арендодатель: </w:t>
            </w:r>
          </w:p>
          <w:p w14:paraId="68A99741" w14:textId="77777777" w:rsidR="006C29AE" w:rsidRPr="00C258B4" w:rsidRDefault="006C29AE" w:rsidP="0061046D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C258B4">
              <w:rPr>
                <w:sz w:val="22"/>
                <w:szCs w:val="22"/>
              </w:rPr>
              <w:t>И.о. заместителя Главы администрации</w:t>
            </w:r>
          </w:p>
          <w:p w14:paraId="4D1C766C" w14:textId="77777777" w:rsidR="006C29AE" w:rsidRPr="00C258B4" w:rsidRDefault="006C29AE" w:rsidP="0061046D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C258B4">
              <w:rPr>
                <w:sz w:val="22"/>
                <w:szCs w:val="22"/>
              </w:rPr>
              <w:t xml:space="preserve">муниципального района </w:t>
            </w:r>
          </w:p>
          <w:p w14:paraId="57F7F6F5" w14:textId="77777777" w:rsidR="006C29AE" w:rsidRPr="00C258B4" w:rsidRDefault="006C29AE" w:rsidP="0061046D">
            <w:pPr>
              <w:keepNext/>
              <w:keepLines/>
              <w:spacing w:line="276" w:lineRule="auto"/>
              <w:outlineLvl w:val="2"/>
              <w:rPr>
                <w:rFonts w:eastAsia="Arial Unicode MS"/>
                <w:bCs/>
                <w:sz w:val="22"/>
                <w:szCs w:val="22"/>
              </w:rPr>
            </w:pPr>
            <w:r w:rsidRPr="00C258B4">
              <w:rPr>
                <w:rFonts w:eastAsia="Arial Unicode MS"/>
                <w:bCs/>
                <w:sz w:val="22"/>
                <w:szCs w:val="22"/>
              </w:rPr>
              <w:tab/>
            </w:r>
            <w:r w:rsidRPr="00C258B4">
              <w:rPr>
                <w:rFonts w:eastAsia="Arial Unicode MS"/>
                <w:bCs/>
                <w:sz w:val="22"/>
                <w:szCs w:val="22"/>
              </w:rPr>
              <w:tab/>
            </w:r>
          </w:p>
          <w:p w14:paraId="5EC9FA28" w14:textId="77777777" w:rsidR="006C29AE" w:rsidRPr="00C258B4" w:rsidRDefault="006C29AE" w:rsidP="0061046D">
            <w:pPr>
              <w:keepNext/>
              <w:keepLines/>
              <w:spacing w:line="276" w:lineRule="auto"/>
              <w:outlineLvl w:val="2"/>
              <w:rPr>
                <w:rFonts w:eastAsia="Arial Unicode MS"/>
                <w:bCs/>
                <w:sz w:val="22"/>
                <w:szCs w:val="22"/>
              </w:rPr>
            </w:pPr>
            <w:r w:rsidRPr="00C258B4">
              <w:rPr>
                <w:rFonts w:eastAsia="Arial Unicode MS"/>
                <w:bCs/>
                <w:sz w:val="22"/>
                <w:szCs w:val="22"/>
              </w:rPr>
              <w:t>___________________О.Ю. Мурзак</w:t>
            </w:r>
          </w:p>
          <w:p w14:paraId="058EB29E" w14:textId="77777777" w:rsidR="006C29AE" w:rsidRPr="00C258B4" w:rsidRDefault="006C29AE" w:rsidP="0061046D">
            <w:pPr>
              <w:keepNext/>
              <w:keepLines/>
              <w:spacing w:line="276" w:lineRule="auto"/>
              <w:outlineLvl w:val="2"/>
              <w:rPr>
                <w:rFonts w:eastAsia="Arial Unicode MS"/>
                <w:bCs/>
                <w:sz w:val="22"/>
                <w:szCs w:val="22"/>
              </w:rPr>
            </w:pPr>
          </w:p>
          <w:p w14:paraId="4E6701F5" w14:textId="77777777" w:rsidR="006C29AE" w:rsidRPr="00C258B4" w:rsidRDefault="006C29AE" w:rsidP="0061046D">
            <w:pPr>
              <w:keepNext/>
              <w:keepLines/>
              <w:spacing w:line="276" w:lineRule="auto"/>
              <w:outlineLvl w:val="2"/>
              <w:rPr>
                <w:rFonts w:eastAsia="Arial Unicode MS"/>
                <w:sz w:val="22"/>
                <w:szCs w:val="22"/>
              </w:rPr>
            </w:pPr>
          </w:p>
        </w:tc>
        <w:tc>
          <w:tcPr>
            <w:tcW w:w="4960" w:type="dxa"/>
            <w:shd w:val="clear" w:color="auto" w:fill="auto"/>
          </w:tcPr>
          <w:p w14:paraId="60C2F46F" w14:textId="77777777" w:rsidR="006C29AE" w:rsidRPr="00C258B4" w:rsidRDefault="006C29AE" w:rsidP="0061046D">
            <w:pPr>
              <w:autoSpaceDE w:val="0"/>
              <w:spacing w:line="276" w:lineRule="auto"/>
              <w:rPr>
                <w:b/>
                <w:sz w:val="22"/>
                <w:szCs w:val="22"/>
                <w:lang w:eastAsia="ar-SA"/>
              </w:rPr>
            </w:pPr>
            <w:r w:rsidRPr="00C258B4">
              <w:rPr>
                <w:bCs/>
                <w:sz w:val="22"/>
                <w:szCs w:val="22"/>
                <w:lang w:eastAsia="ar-SA"/>
              </w:rPr>
              <w:t xml:space="preserve">  </w:t>
            </w:r>
            <w:r w:rsidRPr="00C258B4">
              <w:rPr>
                <w:b/>
                <w:bCs/>
                <w:sz w:val="22"/>
                <w:szCs w:val="22"/>
                <w:lang w:eastAsia="ar-SA"/>
              </w:rPr>
              <w:t>Арендатор:</w:t>
            </w:r>
            <w:r w:rsidRPr="00C258B4">
              <w:rPr>
                <w:b/>
                <w:sz w:val="22"/>
                <w:szCs w:val="22"/>
                <w:lang w:eastAsia="ar-SA"/>
              </w:rPr>
              <w:t xml:space="preserve"> </w:t>
            </w:r>
          </w:p>
          <w:p w14:paraId="32283DC3" w14:textId="77777777" w:rsidR="006C29AE" w:rsidRPr="00C258B4" w:rsidRDefault="006C29AE" w:rsidP="0061046D">
            <w:pPr>
              <w:pStyle w:val="ConsNonformat"/>
              <w:widowControl/>
              <w:tabs>
                <w:tab w:val="right" w:pos="9214"/>
              </w:tabs>
              <w:rPr>
                <w:rFonts w:ascii="Times New Roman" w:hAnsi="Times New Roman"/>
                <w:noProof/>
                <w:sz w:val="22"/>
                <w:szCs w:val="22"/>
              </w:rPr>
            </w:pPr>
            <w:r w:rsidRPr="00C258B4">
              <w:rPr>
                <w:rFonts w:ascii="Times New Roman" w:hAnsi="Times New Roman"/>
                <w:noProof/>
                <w:sz w:val="22"/>
                <w:szCs w:val="22"/>
              </w:rPr>
              <w:t xml:space="preserve">  </w:t>
            </w:r>
          </w:p>
          <w:p w14:paraId="4CD629D8" w14:textId="77777777" w:rsidR="006C29AE" w:rsidRPr="00C258B4" w:rsidRDefault="006C29AE" w:rsidP="0061046D">
            <w:pPr>
              <w:pStyle w:val="ConsNonformat"/>
              <w:widowControl/>
              <w:tabs>
                <w:tab w:val="right" w:pos="9214"/>
              </w:tabs>
              <w:rPr>
                <w:rFonts w:ascii="Times New Roman" w:hAnsi="Times New Roman"/>
                <w:sz w:val="22"/>
                <w:szCs w:val="22"/>
              </w:rPr>
            </w:pPr>
          </w:p>
          <w:p w14:paraId="4F1032A9" w14:textId="77777777" w:rsidR="006C29AE" w:rsidRPr="00C258B4" w:rsidRDefault="006C29AE" w:rsidP="0061046D">
            <w:pPr>
              <w:spacing w:line="276" w:lineRule="auto"/>
              <w:ind w:right="425"/>
              <w:jc w:val="both"/>
              <w:rPr>
                <w:sz w:val="22"/>
                <w:szCs w:val="22"/>
                <w:lang w:eastAsia="ar-SA"/>
              </w:rPr>
            </w:pPr>
          </w:p>
          <w:p w14:paraId="3B746C84" w14:textId="77777777" w:rsidR="006C29AE" w:rsidRPr="00C258B4" w:rsidRDefault="006C29AE" w:rsidP="0061046D">
            <w:pPr>
              <w:spacing w:line="276" w:lineRule="auto"/>
              <w:ind w:right="425"/>
              <w:jc w:val="both"/>
              <w:rPr>
                <w:sz w:val="22"/>
                <w:szCs w:val="22"/>
                <w:lang w:eastAsia="ar-SA"/>
              </w:rPr>
            </w:pPr>
            <w:r w:rsidRPr="00C258B4">
              <w:rPr>
                <w:sz w:val="22"/>
                <w:szCs w:val="22"/>
                <w:lang w:eastAsia="ar-SA"/>
              </w:rPr>
              <w:t xml:space="preserve"> </w:t>
            </w:r>
          </w:p>
          <w:p w14:paraId="7C73C5BD" w14:textId="77777777" w:rsidR="006C29AE" w:rsidRPr="00C258B4" w:rsidRDefault="006C29AE" w:rsidP="0061046D">
            <w:pPr>
              <w:spacing w:line="276" w:lineRule="auto"/>
              <w:ind w:right="425"/>
              <w:jc w:val="both"/>
              <w:rPr>
                <w:sz w:val="22"/>
                <w:szCs w:val="22"/>
                <w:lang w:eastAsia="ar-SA"/>
              </w:rPr>
            </w:pPr>
            <w:r w:rsidRPr="00C258B4">
              <w:rPr>
                <w:sz w:val="22"/>
                <w:szCs w:val="22"/>
                <w:lang w:eastAsia="ar-SA"/>
              </w:rPr>
              <w:t xml:space="preserve">   ________________ </w:t>
            </w:r>
          </w:p>
          <w:p w14:paraId="0075CFF0" w14:textId="77777777" w:rsidR="006C29AE" w:rsidRPr="00C258B4" w:rsidRDefault="006C29AE" w:rsidP="0061046D">
            <w:pPr>
              <w:spacing w:line="276" w:lineRule="auto"/>
              <w:ind w:right="425"/>
              <w:rPr>
                <w:sz w:val="22"/>
                <w:szCs w:val="22"/>
                <w:lang w:eastAsia="ar-SA"/>
              </w:rPr>
            </w:pPr>
            <w:r w:rsidRPr="00C258B4">
              <w:rPr>
                <w:snapToGrid w:val="0"/>
                <w:sz w:val="22"/>
                <w:szCs w:val="22"/>
              </w:rPr>
              <w:t xml:space="preserve"> </w:t>
            </w:r>
          </w:p>
          <w:p w14:paraId="42B6C96F" w14:textId="77777777" w:rsidR="006C29AE" w:rsidRPr="00C258B4" w:rsidRDefault="006C29AE" w:rsidP="0061046D">
            <w:pPr>
              <w:spacing w:line="276" w:lineRule="auto"/>
              <w:ind w:right="425"/>
              <w:rPr>
                <w:snapToGrid w:val="0"/>
                <w:sz w:val="22"/>
                <w:szCs w:val="22"/>
              </w:rPr>
            </w:pPr>
            <w:r w:rsidRPr="00C258B4">
              <w:rPr>
                <w:sz w:val="22"/>
                <w:szCs w:val="22"/>
                <w:lang w:eastAsia="ar-SA"/>
              </w:rPr>
              <w:t xml:space="preserve">                                   </w:t>
            </w:r>
          </w:p>
          <w:p w14:paraId="795A7758" w14:textId="77777777" w:rsidR="006C29AE" w:rsidRPr="00C258B4" w:rsidRDefault="006C29AE" w:rsidP="0061046D">
            <w:pPr>
              <w:spacing w:line="276" w:lineRule="auto"/>
              <w:ind w:left="459"/>
              <w:rPr>
                <w:rFonts w:eastAsia="Arial Unicode MS"/>
                <w:sz w:val="22"/>
                <w:szCs w:val="22"/>
              </w:rPr>
            </w:pPr>
          </w:p>
        </w:tc>
      </w:tr>
    </w:tbl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4512FF66" w14:textId="77777777" w:rsidR="006C29AE" w:rsidRPr="00C258B4" w:rsidRDefault="006C29AE" w:rsidP="006C29AE">
      <w:r w:rsidRPr="00C258B4">
        <w:t>Расчет подготовлен ______________________</w:t>
      </w: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11DE0142" w14:textId="77777777" w:rsidR="006C29AE" w:rsidRPr="00502C6C" w:rsidRDefault="006C29AE" w:rsidP="006C29AE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502C6C">
        <w:rPr>
          <w:sz w:val="24"/>
          <w:szCs w:val="24"/>
        </w:rPr>
        <w:lastRenderedPageBreak/>
        <w:t xml:space="preserve">Приложение 3 к договору аренды </w:t>
      </w:r>
      <w:r w:rsidRPr="00502C6C">
        <w:rPr>
          <w:rStyle w:val="11pt"/>
          <w:rFonts w:eastAsiaTheme="minorHAnsi"/>
          <w:sz w:val="24"/>
          <w:szCs w:val="24"/>
        </w:rPr>
        <w:t>№ _____ от __.__.____</w:t>
      </w:r>
    </w:p>
    <w:p w14:paraId="0CE302D8" w14:textId="77777777" w:rsidR="006C29AE" w:rsidRPr="00502C6C" w:rsidRDefault="006C29AE" w:rsidP="006C29AE">
      <w:pPr>
        <w:keepNext/>
        <w:keepLines/>
        <w:spacing w:after="9" w:line="230" w:lineRule="exact"/>
        <w:ind w:left="4620"/>
        <w:rPr>
          <w:b/>
        </w:rPr>
      </w:pPr>
      <w:r w:rsidRPr="00502C6C">
        <w:rPr>
          <w:rStyle w:val="53pt"/>
        </w:rPr>
        <w:t>АКТ</w:t>
      </w:r>
    </w:p>
    <w:p w14:paraId="7BF0BEFB" w14:textId="77777777" w:rsidR="006C29AE" w:rsidRPr="00502C6C" w:rsidRDefault="006C29AE" w:rsidP="006C29AE">
      <w:pPr>
        <w:keepNext/>
        <w:keepLines/>
        <w:spacing w:after="131" w:line="230" w:lineRule="exact"/>
        <w:ind w:left="2840"/>
        <w:rPr>
          <w:b/>
        </w:rPr>
      </w:pPr>
      <w:bookmarkStart w:id="127" w:name="bookmark20"/>
      <w:r w:rsidRPr="00502C6C">
        <w:t>приема-передачи земельного участка</w:t>
      </w:r>
      <w:bookmarkEnd w:id="127"/>
    </w:p>
    <w:p w14:paraId="5DDB8AF5" w14:textId="77777777" w:rsidR="006C29AE" w:rsidRPr="00502C6C" w:rsidRDefault="006C29AE" w:rsidP="006C29AE">
      <w:pPr>
        <w:ind w:firstLine="709"/>
        <w:jc w:val="both"/>
      </w:pPr>
      <w:r w:rsidRPr="00502C6C">
        <w:t>____________________________________________________, (ОГРН ___________________, ИНН/КПП ___________/______________, в лице ______________________</w:t>
      </w:r>
      <w:r w:rsidRPr="00502C6C">
        <w:rPr>
          <w:bCs/>
          <w:shd w:val="clear" w:color="auto" w:fill="FFFFFF"/>
        </w:rPr>
        <w:t>,</w:t>
      </w:r>
      <w:r w:rsidRPr="00502C6C">
        <w:t xml:space="preserve"> действующ__ на основании __________, зарегистрированного _________________________________, именуем__ в дальнейшем </w:t>
      </w:r>
      <w:r w:rsidRPr="00502C6C">
        <w:rPr>
          <w:bCs/>
          <w:shd w:val="clear" w:color="auto" w:fill="FFFFFF"/>
        </w:rPr>
        <w:t>Арендодатель,</w:t>
      </w:r>
      <w:r w:rsidRPr="00502C6C">
        <w:t xml:space="preserve"> юридический адрес: Московская область, ______________________, с одной стороны, и</w:t>
      </w:r>
    </w:p>
    <w:p w14:paraId="4A6EC8DF" w14:textId="77777777" w:rsidR="006C29AE" w:rsidRPr="00502C6C" w:rsidRDefault="006C29AE" w:rsidP="006C29AE">
      <w:pPr>
        <w:ind w:firstLine="709"/>
        <w:jc w:val="both"/>
      </w:pPr>
      <w:r w:rsidRPr="00502C6C">
        <w:t>_______________________________________________________________________________, с другой стороны, именуемое в дальнейшем</w:t>
      </w:r>
      <w:r w:rsidRPr="00502C6C">
        <w:rPr>
          <w:bCs/>
          <w:shd w:val="clear" w:color="auto" w:fill="FFFFFF"/>
        </w:rPr>
        <w:t xml:space="preserve"> Арендатор,</w:t>
      </w:r>
      <w:r w:rsidRPr="00502C6C">
        <w:t xml:space="preserve"> при совместном упоминании, именуемые в дальнейшем</w:t>
      </w:r>
      <w:r w:rsidRPr="00502C6C">
        <w:rPr>
          <w:bCs/>
          <w:shd w:val="clear" w:color="auto" w:fill="FFFFFF"/>
        </w:rPr>
        <w:t xml:space="preserve"> Стороны,</w:t>
      </w:r>
      <w:r w:rsidRPr="00502C6C">
        <w:t xml:space="preserve"> на основании __________________</w:t>
      </w:r>
      <w:r w:rsidRPr="00502C6C">
        <w:rPr>
          <w:bCs/>
          <w:shd w:val="clear" w:color="auto" w:fill="FFFFFF"/>
        </w:rPr>
        <w:t>,</w:t>
      </w:r>
      <w:r w:rsidRPr="00502C6C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71CF41F" w14:textId="77777777" w:rsidR="006C29AE" w:rsidRPr="00437BEC" w:rsidRDefault="006C29AE" w:rsidP="006C29AE">
      <w:pPr>
        <w:ind w:firstLine="709"/>
        <w:jc w:val="both"/>
        <w:rPr>
          <w:rStyle w:val="52"/>
          <w:b w:val="0"/>
        </w:rPr>
      </w:pPr>
      <w:r w:rsidRPr="00502C6C">
        <w:t>1. Арендодатель передал, а Арендатор принял во</w:t>
      </w:r>
      <w:bookmarkStart w:id="128" w:name="bookmark21"/>
      <w:r w:rsidRPr="00502C6C">
        <w:t xml:space="preserve"> временное владение и пользование за плату </w:t>
      </w:r>
      <w:r w:rsidRPr="00437BEC">
        <w:rPr>
          <w:rStyle w:val="52"/>
          <w:b w:val="0"/>
        </w:rPr>
        <w:t xml:space="preserve">Земельный участок </w:t>
      </w:r>
      <w:bookmarkEnd w:id="128"/>
      <w:r w:rsidRPr="00437BEC">
        <w:rPr>
          <w:rStyle w:val="52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CCE0C52" w14:textId="77777777" w:rsidR="006C29AE" w:rsidRPr="00437BEC" w:rsidRDefault="006C29AE" w:rsidP="006C29AE">
      <w:pPr>
        <w:ind w:firstLine="709"/>
        <w:jc w:val="both"/>
        <w:rPr>
          <w:rStyle w:val="52"/>
          <w:b w:val="0"/>
        </w:rPr>
      </w:pPr>
      <w:r w:rsidRPr="00437BEC">
        <w:rPr>
          <w:rStyle w:val="52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7BB956F" w14:textId="77777777" w:rsidR="006C29AE" w:rsidRPr="00437BEC" w:rsidRDefault="006C29AE" w:rsidP="006C29AE">
      <w:pPr>
        <w:ind w:firstLine="709"/>
        <w:jc w:val="both"/>
        <w:rPr>
          <w:rStyle w:val="52"/>
          <w:b w:val="0"/>
        </w:rPr>
      </w:pPr>
      <w:r w:rsidRPr="00437BEC">
        <w:rPr>
          <w:rStyle w:val="52"/>
          <w:b w:val="0"/>
        </w:rPr>
        <w:t>3. Арендатор претензий к Арендодателю не имеет.</w:t>
      </w:r>
    </w:p>
    <w:p w14:paraId="12608F88" w14:textId="77777777" w:rsidR="006C29AE" w:rsidRPr="00502C6C" w:rsidRDefault="006C29AE" w:rsidP="006C29AE">
      <w:pPr>
        <w:spacing w:line="299" w:lineRule="exact"/>
        <w:ind w:left="100" w:firstLine="300"/>
      </w:pPr>
    </w:p>
    <w:p w14:paraId="1D6EFD78" w14:textId="77777777" w:rsidR="006C29AE" w:rsidRPr="00502C6C" w:rsidRDefault="006C29AE" w:rsidP="006C29AE">
      <w:pPr>
        <w:tabs>
          <w:tab w:val="left" w:pos="358"/>
        </w:tabs>
        <w:jc w:val="center"/>
      </w:pPr>
    </w:p>
    <w:p w14:paraId="45FEACC0" w14:textId="77777777" w:rsidR="006C29AE" w:rsidRPr="00502C6C" w:rsidRDefault="006C29AE" w:rsidP="006C29AE">
      <w:pPr>
        <w:tabs>
          <w:tab w:val="left" w:pos="358"/>
        </w:tabs>
        <w:jc w:val="center"/>
      </w:pPr>
    </w:p>
    <w:p w14:paraId="56361884" w14:textId="77777777" w:rsidR="006C29AE" w:rsidRPr="00502C6C" w:rsidRDefault="006C29AE" w:rsidP="006C29AE">
      <w:pPr>
        <w:tabs>
          <w:tab w:val="left" w:pos="358"/>
        </w:tabs>
        <w:jc w:val="center"/>
      </w:pPr>
    </w:p>
    <w:p w14:paraId="745766D4" w14:textId="77777777" w:rsidR="006C29AE" w:rsidRPr="00502C6C" w:rsidRDefault="006C29AE" w:rsidP="006C29AE">
      <w:pPr>
        <w:tabs>
          <w:tab w:val="left" w:pos="358"/>
        </w:tabs>
        <w:jc w:val="center"/>
      </w:pPr>
      <w:r w:rsidRPr="00502C6C">
        <w:t>Подписи Сторон</w:t>
      </w:r>
    </w:p>
    <w:p w14:paraId="5810BBEA" w14:textId="77777777" w:rsidR="006C29AE" w:rsidRPr="00502C6C" w:rsidRDefault="006C29AE" w:rsidP="006C29A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C29AE" w:rsidRPr="00502C6C" w14:paraId="19F2ACC4" w14:textId="77777777" w:rsidTr="0061046D">
        <w:tc>
          <w:tcPr>
            <w:tcW w:w="4503" w:type="dxa"/>
          </w:tcPr>
          <w:p w14:paraId="1505E53D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both"/>
            </w:pPr>
            <w:r w:rsidRPr="00502C6C">
              <w:rPr>
                <w:u w:val="single"/>
              </w:rPr>
              <w:t>Арендодатель</w:t>
            </w:r>
            <w:r w:rsidRPr="00502C6C">
              <w:t xml:space="preserve">: </w:t>
            </w:r>
          </w:p>
          <w:p w14:paraId="1E3817D9" w14:textId="77777777" w:rsidR="006C29AE" w:rsidRPr="00502C6C" w:rsidRDefault="006C29AE" w:rsidP="0061046D">
            <w:pPr>
              <w:autoSpaceDE w:val="0"/>
              <w:autoSpaceDN w:val="0"/>
              <w:adjustRightInd w:val="0"/>
            </w:pPr>
          </w:p>
          <w:p w14:paraId="68F7ACA2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right"/>
            </w:pPr>
          </w:p>
          <w:p w14:paraId="00A6A3AA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right"/>
            </w:pPr>
            <w:r w:rsidRPr="00502C6C">
              <w:t xml:space="preserve">                   ________                     М.П.</w:t>
            </w:r>
          </w:p>
          <w:p w14:paraId="13E157F3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right"/>
            </w:pPr>
            <w:r w:rsidRPr="00502C6C">
              <w:t xml:space="preserve"> </w:t>
            </w:r>
          </w:p>
          <w:p w14:paraId="46F7B8AE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74C16B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both"/>
            </w:pPr>
            <w:r w:rsidRPr="00502C6C">
              <w:rPr>
                <w:u w:val="single"/>
              </w:rPr>
              <w:t>Арендатор</w:t>
            </w:r>
            <w:r w:rsidRPr="00502C6C">
              <w:t xml:space="preserve">: </w:t>
            </w:r>
          </w:p>
          <w:p w14:paraId="222CEBB5" w14:textId="77777777" w:rsidR="006C29AE" w:rsidRPr="00502C6C" w:rsidRDefault="006C29AE" w:rsidP="0061046D">
            <w:pPr>
              <w:autoSpaceDE w:val="0"/>
              <w:autoSpaceDN w:val="0"/>
              <w:adjustRightInd w:val="0"/>
            </w:pPr>
          </w:p>
          <w:p w14:paraId="305B3D52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right"/>
            </w:pPr>
          </w:p>
          <w:p w14:paraId="374C3FF7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right"/>
            </w:pPr>
            <w:r w:rsidRPr="00502C6C">
              <w:t xml:space="preserve">                   ________                     М.П.</w:t>
            </w:r>
          </w:p>
          <w:p w14:paraId="033EC405" w14:textId="77777777" w:rsidR="006C29AE" w:rsidRPr="00502C6C" w:rsidRDefault="006C29AE" w:rsidP="006104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4F19C4" w14:textId="77777777" w:rsidR="00CD301B" w:rsidRPr="002B1734" w:rsidRDefault="00CD301B" w:rsidP="00CD301B">
      <w:pPr>
        <w:jc w:val="both"/>
        <w:rPr>
          <w:b/>
        </w:rPr>
      </w:pPr>
    </w:p>
    <w:p w14:paraId="769C7826" w14:textId="77777777" w:rsidR="00CD301B" w:rsidRPr="002B1734" w:rsidRDefault="00CD301B" w:rsidP="00CD301B">
      <w:pPr>
        <w:jc w:val="both"/>
        <w:rPr>
          <w:b/>
        </w:rPr>
      </w:pPr>
    </w:p>
    <w:p w14:paraId="6BBA450F" w14:textId="77777777" w:rsidR="00CD301B" w:rsidRPr="002B1734" w:rsidRDefault="00CD301B" w:rsidP="00CD301B">
      <w:pPr>
        <w:jc w:val="both"/>
        <w:rPr>
          <w:b/>
        </w:rPr>
      </w:pPr>
    </w:p>
    <w:p w14:paraId="63F84902" w14:textId="77777777" w:rsidR="00CD301B" w:rsidRPr="002B1734" w:rsidRDefault="00CD301B" w:rsidP="00CD301B">
      <w:pPr>
        <w:jc w:val="both"/>
        <w:rPr>
          <w:b/>
        </w:rPr>
      </w:pPr>
    </w:p>
    <w:p w14:paraId="4715B59B" w14:textId="77777777" w:rsidR="00CD301B" w:rsidRPr="002B1734" w:rsidRDefault="00CD301B" w:rsidP="00CD301B">
      <w:pPr>
        <w:jc w:val="both"/>
        <w:rPr>
          <w:b/>
        </w:rPr>
      </w:pPr>
    </w:p>
    <w:p w14:paraId="26E4DA05" w14:textId="77777777" w:rsidR="00CD301B" w:rsidRPr="002B1734" w:rsidRDefault="00CD301B" w:rsidP="00CD301B">
      <w:pPr>
        <w:jc w:val="both"/>
        <w:rPr>
          <w:b/>
        </w:rPr>
      </w:pPr>
    </w:p>
    <w:p w14:paraId="348CBC12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 w14:paraId="2BDD7286" w14:textId="77777777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60774B86" w14:textId="77777777" w:rsidR="00CD301B" w:rsidRPr="002B1734" w:rsidRDefault="00CD301B" w:rsidP="00CD301B">
      <w:pPr>
        <w:jc w:val="both"/>
        <w:rPr>
          <w:b/>
        </w:rPr>
      </w:pPr>
    </w:p>
    <w:p w14:paraId="5B993A2E" w14:textId="77777777" w:rsidR="00CD301B" w:rsidRPr="002B1734" w:rsidRDefault="00CD301B" w:rsidP="00CD301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 w14:paraId="39BAF977" w14:textId="77777777" w:rsidR="00CD301B" w:rsidRPr="002B1734" w:rsidRDefault="00CD301B" w:rsidP="00CD301B">
      <w:pPr>
        <w:jc w:val="both"/>
        <w:rPr>
          <w:b/>
        </w:rPr>
      </w:pPr>
    </w:p>
    <w:p w14:paraId="550128A4" w14:textId="77777777" w:rsidR="00CD301B" w:rsidRPr="002B1734" w:rsidRDefault="00CD301B" w:rsidP="00CD301B">
      <w:pPr>
        <w:jc w:val="both"/>
        <w:rPr>
          <w:b/>
        </w:rPr>
      </w:pPr>
    </w:p>
    <w:p w14:paraId="2880F053" w14:textId="77777777" w:rsidR="00CD301B" w:rsidRPr="002B1734" w:rsidRDefault="00CD301B" w:rsidP="00CD301B">
      <w:pPr>
        <w:jc w:val="both"/>
        <w:rPr>
          <w:b/>
        </w:rPr>
      </w:pPr>
    </w:p>
    <w:p w14:paraId="75906456" w14:textId="77777777" w:rsidR="00CD301B" w:rsidRPr="002B1734" w:rsidRDefault="00CD301B" w:rsidP="00CD301B">
      <w:pPr>
        <w:jc w:val="both"/>
        <w:rPr>
          <w:b/>
        </w:rPr>
      </w:pPr>
    </w:p>
    <w:p w14:paraId="3F661C52" w14:textId="77777777" w:rsidR="00CD301B" w:rsidRPr="002B1734" w:rsidRDefault="00CD301B" w:rsidP="00CD301B">
      <w:pPr>
        <w:jc w:val="both"/>
        <w:rPr>
          <w:b/>
        </w:rPr>
      </w:pPr>
    </w:p>
    <w:p w14:paraId="4B5950FA" w14:textId="77777777" w:rsidR="00CD301B" w:rsidRPr="002B1734" w:rsidRDefault="00CD301B" w:rsidP="00CD301B">
      <w:pPr>
        <w:jc w:val="both"/>
        <w:rPr>
          <w:b/>
        </w:rPr>
      </w:pPr>
    </w:p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9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9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270B93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5113F4">
        <w:rPr>
          <w:b/>
          <w:color w:val="0000FF"/>
        </w:rPr>
        <w:t>АЗ-СП/19-1477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1046D" w:rsidRDefault="0061046D">
      <w:r>
        <w:separator/>
      </w:r>
    </w:p>
  </w:endnote>
  <w:endnote w:type="continuationSeparator" w:id="0">
    <w:p w14:paraId="422B5A57" w14:textId="77777777" w:rsidR="0061046D" w:rsidRDefault="00610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CD05FF6" w:rsidR="0061046D" w:rsidRDefault="0061046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7519" w:rsidRPr="00FA7519">
          <w:rPr>
            <w:noProof/>
            <w:lang w:val="ru-RU"/>
          </w:rPr>
          <w:t>55</w:t>
        </w:r>
        <w:r>
          <w:fldChar w:fldCharType="end"/>
        </w:r>
      </w:p>
    </w:sdtContent>
  </w:sdt>
  <w:p w14:paraId="45CC9B49" w14:textId="05C058FB" w:rsidR="0061046D" w:rsidRPr="001A6C06" w:rsidRDefault="0061046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1046D" w:rsidRDefault="0061046D">
      <w:r>
        <w:separator/>
      </w:r>
    </w:p>
  </w:footnote>
  <w:footnote w:type="continuationSeparator" w:id="0">
    <w:p w14:paraId="3A160776" w14:textId="77777777" w:rsidR="0061046D" w:rsidRDefault="0061046D">
      <w:r>
        <w:continuationSeparator/>
      </w:r>
    </w:p>
  </w:footnote>
  <w:footnote w:id="1">
    <w:p w14:paraId="3FE4BEB6" w14:textId="77777777" w:rsidR="0061046D" w:rsidRDefault="0061046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1614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5DD3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2AA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26E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3C04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064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BEC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37E6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36BA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1525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287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3F4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414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46D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9AE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6AC9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C32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A9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164"/>
    <w:rsid w:val="009A0E2A"/>
    <w:rsid w:val="009A1D21"/>
    <w:rsid w:val="009A33E6"/>
    <w:rsid w:val="009A4F1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87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F02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22A4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20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5B7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5399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0E3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3D8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1585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519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6C29AE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6C29A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 + Не полужирный"/>
    <w:basedOn w:val="a0"/>
    <w:rsid w:val="006C29AE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6C29AE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  <w:style w:type="character" w:customStyle="1" w:styleId="11pt">
    <w:name w:val="Основной текст + 11 pt;Полужирный"/>
    <w:basedOn w:val="a0"/>
    <w:rsid w:val="006C29A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D77D87-EF64-46BB-AE49-1E3C800CB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1233</TotalTime>
  <Pages>56</Pages>
  <Words>9197</Words>
  <Characters>52423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61498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Дарья Валерьевна</cp:lastModifiedBy>
  <cp:revision>150</cp:revision>
  <cp:lastPrinted>2019-10-04T15:07:00Z</cp:lastPrinted>
  <dcterms:created xsi:type="dcterms:W3CDTF">2017-03-24T13:08:00Z</dcterms:created>
  <dcterms:modified xsi:type="dcterms:W3CDTF">2019-10-04T15:07:00Z</dcterms:modified>
</cp:coreProperties>
</file>